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D04372A" w14:textId="77777777" w:rsidR="00F06CBB" w:rsidRPr="00DF6AD4" w:rsidRDefault="00F06CBB">
      <w:pPr>
        <w:pStyle w:val="Titel"/>
        <w:spacing w:before="480"/>
        <w:outlineLvl w:val="0"/>
        <w:rPr>
          <w:rFonts w:ascii="Arial" w:hAnsi="Arial"/>
          <w:sz w:val="52"/>
          <w:szCs w:val="52"/>
        </w:rPr>
      </w:pPr>
      <w:r w:rsidRPr="00DF6AD4">
        <w:rPr>
          <w:rFonts w:ascii="Arial" w:hAnsi="Arial"/>
          <w:sz w:val="52"/>
          <w:szCs w:val="52"/>
        </w:rPr>
        <w:t>Organic System Plan</w:t>
      </w:r>
    </w:p>
    <w:p w14:paraId="05C53202" w14:textId="177439AF" w:rsidR="00F06CBB" w:rsidRPr="00DF6AD4" w:rsidRDefault="00DF6AD4">
      <w:pPr>
        <w:spacing w:before="240" w:after="240"/>
        <w:jc w:val="center"/>
        <w:rPr>
          <w:rFonts w:cs="Arial"/>
          <w:b/>
          <w:spacing w:val="170"/>
          <w:sz w:val="72"/>
          <w:szCs w:val="72"/>
          <w:lang w:val="en-US"/>
        </w:rPr>
      </w:pPr>
      <w:r w:rsidRPr="00DF6AD4">
        <w:rPr>
          <w:rFonts w:ascii="Wingdings 3" w:hAnsi="Wingdings 3" w:cs="Calibri"/>
          <w:b/>
          <w:bCs/>
          <w:sz w:val="72"/>
          <w:szCs w:val="72"/>
          <w:lang w:val="en-US"/>
        </w:rPr>
        <w:t>}</w:t>
      </w:r>
      <w:r w:rsidRPr="00DF6AD4">
        <w:rPr>
          <w:rFonts w:cs="Arial"/>
          <w:b/>
          <w:bCs/>
          <w:sz w:val="72"/>
          <w:szCs w:val="72"/>
          <w:lang w:val="en-US"/>
        </w:rPr>
        <w:t>OSP</w:t>
      </w:r>
      <w:r w:rsidRPr="00DF6AD4">
        <w:rPr>
          <w:rFonts w:ascii="Wingdings 3" w:hAnsi="Wingdings 3" w:cs="Calibri"/>
          <w:b/>
          <w:bCs/>
          <w:sz w:val="72"/>
          <w:szCs w:val="72"/>
          <w:lang w:val="en-US"/>
        </w:rPr>
        <w:t>|</w:t>
      </w:r>
    </w:p>
    <w:p w14:paraId="791C31D8" w14:textId="77777777" w:rsidR="00F06CBB" w:rsidRPr="00DF6AD4" w:rsidRDefault="00F06CBB">
      <w:pPr>
        <w:spacing w:before="40" w:after="120"/>
        <w:jc w:val="center"/>
        <w:rPr>
          <w:rFonts w:cs="Arial"/>
          <w:b/>
          <w:spacing w:val="24"/>
          <w:sz w:val="52"/>
          <w:szCs w:val="52"/>
          <w:lang w:val="en-US"/>
        </w:rPr>
      </w:pPr>
      <w:r w:rsidRPr="00DF6AD4">
        <w:rPr>
          <w:rFonts w:cs="Arial"/>
          <w:b/>
          <w:spacing w:val="24"/>
          <w:sz w:val="52"/>
          <w:szCs w:val="52"/>
          <w:lang w:val="en-US"/>
        </w:rPr>
        <w:t>for</w:t>
      </w:r>
    </w:p>
    <w:p w14:paraId="49B1115F" w14:textId="77777777" w:rsidR="00F06CBB" w:rsidRPr="00DF6AD4" w:rsidRDefault="00F06CBB">
      <w:pPr>
        <w:spacing w:before="40"/>
        <w:jc w:val="center"/>
        <w:rPr>
          <w:rFonts w:cs="Arial"/>
          <w:b/>
          <w:spacing w:val="24"/>
          <w:sz w:val="52"/>
          <w:szCs w:val="52"/>
          <w:lang w:val="en-US"/>
        </w:rPr>
      </w:pPr>
      <w:r w:rsidRPr="00DF6AD4">
        <w:rPr>
          <w:rFonts w:cs="Arial"/>
          <w:b/>
          <w:spacing w:val="24"/>
          <w:sz w:val="52"/>
          <w:szCs w:val="52"/>
          <w:lang w:val="en-US"/>
        </w:rPr>
        <w:t>Export</w:t>
      </w:r>
    </w:p>
    <w:p w14:paraId="28F4448D" w14:textId="77777777" w:rsidR="00F06CBB" w:rsidRPr="00DF6AD4" w:rsidRDefault="00F06CBB">
      <w:pPr>
        <w:spacing w:before="40"/>
        <w:jc w:val="center"/>
        <w:rPr>
          <w:rFonts w:cs="Arial"/>
          <w:b/>
          <w:spacing w:val="4"/>
          <w:sz w:val="52"/>
          <w:szCs w:val="52"/>
          <w:lang w:val="en-US"/>
        </w:rPr>
      </w:pPr>
      <w:r w:rsidRPr="00DF6AD4">
        <w:rPr>
          <w:rFonts w:cs="Arial"/>
          <w:b/>
          <w:spacing w:val="4"/>
          <w:sz w:val="52"/>
          <w:szCs w:val="52"/>
          <w:lang w:val="en-US"/>
        </w:rPr>
        <w:t>Re-Packing and Handling</w:t>
      </w:r>
    </w:p>
    <w:p w14:paraId="3DF6A34C" w14:textId="77777777" w:rsidR="00F06CBB" w:rsidRPr="00DF6AD4" w:rsidRDefault="00F06CBB" w:rsidP="00DF6AD4">
      <w:pPr>
        <w:jc w:val="center"/>
        <w:rPr>
          <w:rFonts w:cs="Arial"/>
          <w:b/>
          <w:spacing w:val="4"/>
          <w:sz w:val="52"/>
          <w:szCs w:val="52"/>
          <w:lang w:val="en-US"/>
        </w:rPr>
      </w:pPr>
      <w:r w:rsidRPr="00DF6AD4">
        <w:rPr>
          <w:rFonts w:cs="Arial"/>
          <w:b/>
          <w:spacing w:val="4"/>
          <w:sz w:val="52"/>
          <w:szCs w:val="52"/>
          <w:lang w:val="en-US"/>
        </w:rPr>
        <w:t xml:space="preserve">Storage and Marketing </w:t>
      </w:r>
    </w:p>
    <w:p w14:paraId="39E37ECA" w14:textId="29E111B0" w:rsidR="00F06CBB" w:rsidRPr="00DF6AD4" w:rsidRDefault="00DF6AD4">
      <w:pPr>
        <w:spacing w:line="560" w:lineRule="exact"/>
        <w:jc w:val="center"/>
        <w:rPr>
          <w:rFonts w:cs="Arial"/>
          <w:b/>
          <w:w w:val="150"/>
          <w:position w:val="-6"/>
          <w:sz w:val="52"/>
          <w:szCs w:val="52"/>
          <w:lang w:val="en-US"/>
        </w:rPr>
      </w:pPr>
      <w:r w:rsidRPr="00F3297C">
        <w:rPr>
          <w:rFonts w:ascii="Wingdings 3" w:eastAsia="Wingdings 3" w:hAnsi="Wingdings 3" w:cs="Wingdings 3"/>
          <w:b/>
          <w:w w:val="150"/>
          <w:position w:val="-6"/>
          <w:sz w:val="112"/>
          <w:szCs w:val="112"/>
          <w:lang w:val="en-US"/>
        </w:rPr>
        <w:t>À</w:t>
      </w:r>
    </w:p>
    <w:p w14:paraId="6783DF9A" w14:textId="77777777" w:rsidR="00F06CBB" w:rsidRPr="00DF6AD4" w:rsidRDefault="00F06CBB">
      <w:pPr>
        <w:spacing w:after="180"/>
        <w:jc w:val="center"/>
        <w:outlineLvl w:val="0"/>
        <w:rPr>
          <w:rFonts w:cs="Arial"/>
          <w:b/>
          <w:spacing w:val="4"/>
          <w:sz w:val="52"/>
          <w:szCs w:val="52"/>
          <w:lang w:val="en-US"/>
        </w:rPr>
      </w:pPr>
      <w:r w:rsidRPr="00DF6AD4">
        <w:rPr>
          <w:rFonts w:cs="Arial"/>
          <w:b/>
          <w:spacing w:val="4"/>
          <w:sz w:val="52"/>
          <w:szCs w:val="52"/>
          <w:lang w:val="en-US"/>
        </w:rPr>
        <w:t>Certification according to …</w:t>
      </w:r>
    </w:p>
    <w:p w14:paraId="4925F714" w14:textId="77777777" w:rsidR="00F06CBB" w:rsidRPr="00DF6AD4" w:rsidRDefault="00F06CBB">
      <w:pPr>
        <w:jc w:val="center"/>
        <w:outlineLvl w:val="0"/>
        <w:rPr>
          <w:rFonts w:cs="Arial"/>
          <w:b/>
          <w:spacing w:val="4"/>
          <w:sz w:val="52"/>
          <w:szCs w:val="52"/>
          <w:lang w:val="en-US"/>
        </w:rPr>
      </w:pPr>
      <w:r w:rsidRPr="00DF6AD4">
        <w:rPr>
          <w:rFonts w:cs="Arial"/>
          <w:b/>
          <w:spacing w:val="4"/>
          <w:sz w:val="52"/>
          <w:szCs w:val="52"/>
          <w:lang w:val="en-US"/>
        </w:rPr>
        <w:t>EU Regulation | NOP | JAS</w:t>
      </w:r>
    </w:p>
    <w:p w14:paraId="508495D4" w14:textId="77777777" w:rsidR="00F06CBB" w:rsidRPr="00DF6AD4" w:rsidRDefault="00F06CBB">
      <w:pPr>
        <w:rPr>
          <w:rFonts w:cs="Arial"/>
          <w:sz w:val="52"/>
          <w:szCs w:val="52"/>
          <w:lang w:val="en-US"/>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75"/>
        <w:gridCol w:w="7148"/>
      </w:tblGrid>
      <w:tr w:rsidR="00F06CBB" w:rsidRPr="00852105" w14:paraId="1E956CCB" w14:textId="77777777" w:rsidTr="00DF1964">
        <w:tc>
          <w:tcPr>
            <w:tcW w:w="2775" w:type="dxa"/>
            <w:tcBorders>
              <w:left w:val="single" w:sz="4" w:space="0" w:color="auto"/>
              <w:bottom w:val="single" w:sz="4" w:space="0" w:color="auto"/>
            </w:tcBorders>
            <w:shd w:val="clear" w:color="auto" w:fill="E0E0E0"/>
            <w:vAlign w:val="center"/>
          </w:tcPr>
          <w:p w14:paraId="7B9E8FE1" w14:textId="77777777" w:rsidR="001A7586" w:rsidRPr="00C50EF7" w:rsidRDefault="001A7586" w:rsidP="001A7586">
            <w:pPr>
              <w:spacing w:before="40" w:after="40"/>
              <w:ind w:left="-70"/>
              <w:jc w:val="right"/>
              <w:rPr>
                <w:rFonts w:cs="Arial"/>
                <w:sz w:val="28"/>
                <w:szCs w:val="28"/>
                <w:lang w:val="en-US"/>
              </w:rPr>
            </w:pPr>
            <w:r w:rsidRPr="00C50EF7">
              <w:rPr>
                <w:rFonts w:cs="Arial"/>
                <w:sz w:val="28"/>
                <w:szCs w:val="28"/>
                <w:lang w:val="en-US"/>
              </w:rPr>
              <w:t>Name of the Operator</w:t>
            </w:r>
          </w:p>
          <w:p w14:paraId="0974BE82" w14:textId="246F748C" w:rsidR="00F06CBB" w:rsidRPr="00DF6AD4" w:rsidRDefault="001A7586" w:rsidP="001A7586">
            <w:pPr>
              <w:spacing w:before="40" w:after="40"/>
              <w:ind w:left="-70"/>
              <w:jc w:val="right"/>
              <w:rPr>
                <w:rFonts w:cs="Arial"/>
                <w:sz w:val="28"/>
                <w:szCs w:val="28"/>
                <w:lang w:val="en-US"/>
              </w:rPr>
            </w:pPr>
            <w:r w:rsidRPr="00C50EF7">
              <w:rPr>
                <w:rFonts w:cs="Arial"/>
                <w:lang w:val="en-US"/>
              </w:rPr>
              <w:t>(Officially registered headquarters)</w:t>
            </w:r>
          </w:p>
        </w:tc>
        <w:tc>
          <w:tcPr>
            <w:tcW w:w="7148" w:type="dxa"/>
            <w:tcBorders>
              <w:bottom w:val="single" w:sz="4" w:space="0" w:color="auto"/>
            </w:tcBorders>
            <w:vAlign w:val="center"/>
          </w:tcPr>
          <w:p w14:paraId="5EBD488F" w14:textId="77777777" w:rsidR="00F06CBB" w:rsidRPr="00DF6AD4" w:rsidRDefault="00F06CBB">
            <w:pPr>
              <w:rPr>
                <w:rFonts w:cs="Arial"/>
                <w:color w:val="0000FF"/>
                <w:sz w:val="28"/>
                <w:lang w:val="en-US"/>
              </w:rPr>
            </w:pPr>
          </w:p>
        </w:tc>
      </w:tr>
      <w:tr w:rsidR="00F06CBB" w:rsidRPr="00852105" w14:paraId="4B66E8D9" w14:textId="77777777" w:rsidTr="00DF1964">
        <w:trPr>
          <w:cantSplit/>
        </w:trPr>
        <w:tc>
          <w:tcPr>
            <w:tcW w:w="9923" w:type="dxa"/>
            <w:gridSpan w:val="2"/>
            <w:tcBorders>
              <w:left w:val="nil"/>
              <w:right w:val="nil"/>
            </w:tcBorders>
            <w:vAlign w:val="center"/>
          </w:tcPr>
          <w:p w14:paraId="657B6F3A" w14:textId="77777777" w:rsidR="00F06CBB" w:rsidRPr="00DF6AD4" w:rsidRDefault="00F06CBB">
            <w:pPr>
              <w:rPr>
                <w:rFonts w:cs="Arial"/>
                <w:sz w:val="12"/>
                <w:lang w:val="en-US"/>
              </w:rPr>
            </w:pPr>
          </w:p>
        </w:tc>
      </w:tr>
      <w:tr w:rsidR="00F06CBB" w:rsidRPr="00DF6AD4" w14:paraId="611E56C1" w14:textId="77777777" w:rsidTr="00DF1964">
        <w:tc>
          <w:tcPr>
            <w:tcW w:w="2775" w:type="dxa"/>
            <w:tcBorders>
              <w:bottom w:val="single" w:sz="4" w:space="0" w:color="auto"/>
            </w:tcBorders>
            <w:shd w:val="clear" w:color="auto" w:fill="E0E0E0"/>
            <w:vAlign w:val="center"/>
          </w:tcPr>
          <w:p w14:paraId="45FFB26F" w14:textId="77777777" w:rsidR="00F06CBB" w:rsidRPr="00DF6AD4" w:rsidRDefault="00F06CBB">
            <w:pPr>
              <w:spacing w:before="40" w:after="40"/>
              <w:jc w:val="right"/>
              <w:rPr>
                <w:rFonts w:cs="Arial"/>
                <w:sz w:val="28"/>
                <w:lang w:val="en-US"/>
              </w:rPr>
            </w:pPr>
            <w:r w:rsidRPr="00DF6AD4">
              <w:rPr>
                <w:rFonts w:cs="Arial"/>
                <w:sz w:val="28"/>
                <w:lang w:val="en-US"/>
              </w:rPr>
              <w:t>Location:</w:t>
            </w:r>
          </w:p>
        </w:tc>
        <w:tc>
          <w:tcPr>
            <w:tcW w:w="7148" w:type="dxa"/>
            <w:tcBorders>
              <w:bottom w:val="single" w:sz="4" w:space="0" w:color="auto"/>
            </w:tcBorders>
            <w:vAlign w:val="center"/>
          </w:tcPr>
          <w:p w14:paraId="7D6D31D9" w14:textId="77777777" w:rsidR="00F06CBB" w:rsidRPr="00DF6AD4" w:rsidRDefault="00F06CBB">
            <w:pPr>
              <w:rPr>
                <w:rFonts w:cs="Arial"/>
                <w:color w:val="0000FF"/>
                <w:sz w:val="28"/>
                <w:lang w:val="en-US"/>
              </w:rPr>
            </w:pPr>
          </w:p>
        </w:tc>
      </w:tr>
      <w:tr w:rsidR="00F06CBB" w:rsidRPr="00DF6AD4" w14:paraId="7E4469CA" w14:textId="77777777" w:rsidTr="00DF1964">
        <w:trPr>
          <w:cantSplit/>
        </w:trPr>
        <w:tc>
          <w:tcPr>
            <w:tcW w:w="9923" w:type="dxa"/>
            <w:gridSpan w:val="2"/>
            <w:tcBorders>
              <w:left w:val="nil"/>
              <w:right w:val="nil"/>
            </w:tcBorders>
            <w:vAlign w:val="center"/>
          </w:tcPr>
          <w:p w14:paraId="63F30CF1" w14:textId="77777777" w:rsidR="00F06CBB" w:rsidRPr="00DF6AD4" w:rsidRDefault="00F06CBB">
            <w:pPr>
              <w:rPr>
                <w:rFonts w:cs="Arial"/>
                <w:sz w:val="12"/>
                <w:lang w:val="en-US"/>
              </w:rPr>
            </w:pPr>
          </w:p>
        </w:tc>
      </w:tr>
      <w:tr w:rsidR="00F06CBB" w:rsidRPr="00DF6AD4" w14:paraId="7439890C" w14:textId="77777777" w:rsidTr="00DF1964">
        <w:tc>
          <w:tcPr>
            <w:tcW w:w="2775" w:type="dxa"/>
            <w:shd w:val="clear" w:color="auto" w:fill="E0E0E0"/>
            <w:vAlign w:val="center"/>
          </w:tcPr>
          <w:p w14:paraId="219B6E55" w14:textId="77777777" w:rsidR="00F06CBB" w:rsidRPr="00DF6AD4" w:rsidRDefault="00F06CBB">
            <w:pPr>
              <w:spacing w:before="40" w:after="40"/>
              <w:jc w:val="right"/>
              <w:rPr>
                <w:rFonts w:cs="Arial"/>
                <w:sz w:val="28"/>
                <w:lang w:val="en-US"/>
              </w:rPr>
            </w:pPr>
            <w:r w:rsidRPr="00DF6AD4">
              <w:rPr>
                <w:rFonts w:cs="Arial"/>
                <w:sz w:val="28"/>
                <w:lang w:val="en-US"/>
              </w:rPr>
              <w:t>Country:</w:t>
            </w:r>
          </w:p>
        </w:tc>
        <w:tc>
          <w:tcPr>
            <w:tcW w:w="7148" w:type="dxa"/>
            <w:vAlign w:val="center"/>
          </w:tcPr>
          <w:p w14:paraId="62E487C5" w14:textId="77777777" w:rsidR="00F06CBB" w:rsidRPr="00DF6AD4" w:rsidRDefault="00F06CBB">
            <w:pPr>
              <w:rPr>
                <w:rFonts w:cs="Arial"/>
                <w:color w:val="0000FF"/>
                <w:sz w:val="28"/>
                <w:lang w:val="en-US"/>
              </w:rPr>
            </w:pPr>
          </w:p>
        </w:tc>
      </w:tr>
      <w:tr w:rsidR="00F06CBB" w:rsidRPr="00DF6AD4" w14:paraId="148F0DE4" w14:textId="77777777" w:rsidTr="00DF1964">
        <w:trPr>
          <w:cantSplit/>
        </w:trPr>
        <w:tc>
          <w:tcPr>
            <w:tcW w:w="9923" w:type="dxa"/>
            <w:gridSpan w:val="2"/>
            <w:tcBorders>
              <w:left w:val="nil"/>
              <w:right w:val="nil"/>
            </w:tcBorders>
            <w:vAlign w:val="center"/>
          </w:tcPr>
          <w:p w14:paraId="5E4B948F" w14:textId="77777777" w:rsidR="00F06CBB" w:rsidRPr="00DF6AD4" w:rsidRDefault="00F06CBB">
            <w:pPr>
              <w:rPr>
                <w:rFonts w:cs="Arial"/>
                <w:sz w:val="12"/>
                <w:lang w:val="en-US"/>
              </w:rPr>
            </w:pPr>
          </w:p>
        </w:tc>
      </w:tr>
      <w:tr w:rsidR="00F06CBB" w:rsidRPr="00DF6AD4" w14:paraId="0A050C3A" w14:textId="77777777" w:rsidTr="00DF1964">
        <w:tc>
          <w:tcPr>
            <w:tcW w:w="2775" w:type="dxa"/>
            <w:shd w:val="clear" w:color="auto" w:fill="E0E0E0"/>
            <w:vAlign w:val="center"/>
          </w:tcPr>
          <w:p w14:paraId="4F14926F" w14:textId="77777777" w:rsidR="00F06CBB" w:rsidRPr="00DF6AD4" w:rsidRDefault="00F06CBB">
            <w:pPr>
              <w:spacing w:before="40" w:after="40"/>
              <w:jc w:val="right"/>
              <w:rPr>
                <w:rFonts w:cs="Arial"/>
                <w:sz w:val="28"/>
                <w:lang w:val="en-US"/>
              </w:rPr>
            </w:pPr>
            <w:r w:rsidRPr="00DF6AD4">
              <w:rPr>
                <w:rFonts w:cs="Arial"/>
                <w:sz w:val="28"/>
                <w:lang w:val="en-US"/>
              </w:rPr>
              <w:t>Year:</w:t>
            </w:r>
          </w:p>
        </w:tc>
        <w:tc>
          <w:tcPr>
            <w:tcW w:w="7148" w:type="dxa"/>
            <w:vAlign w:val="center"/>
          </w:tcPr>
          <w:p w14:paraId="6342856A" w14:textId="77777777" w:rsidR="00F06CBB" w:rsidRPr="00DF6AD4" w:rsidRDefault="00F06CBB">
            <w:pPr>
              <w:rPr>
                <w:rFonts w:cs="Arial"/>
                <w:color w:val="0000FF"/>
                <w:sz w:val="28"/>
                <w:lang w:val="en-US"/>
              </w:rPr>
            </w:pPr>
          </w:p>
        </w:tc>
      </w:tr>
      <w:tr w:rsidR="00F06CBB" w:rsidRPr="00DF6AD4" w14:paraId="2AED8865" w14:textId="77777777" w:rsidTr="00DF1964">
        <w:trPr>
          <w:cantSplit/>
        </w:trPr>
        <w:tc>
          <w:tcPr>
            <w:tcW w:w="9923" w:type="dxa"/>
            <w:gridSpan w:val="2"/>
            <w:tcBorders>
              <w:left w:val="nil"/>
              <w:right w:val="nil"/>
            </w:tcBorders>
            <w:vAlign w:val="center"/>
          </w:tcPr>
          <w:p w14:paraId="7EB2C2F1" w14:textId="77777777" w:rsidR="00F06CBB" w:rsidRPr="00DF6AD4" w:rsidRDefault="00F06CBB">
            <w:pPr>
              <w:rPr>
                <w:rFonts w:cs="Arial"/>
                <w:sz w:val="12"/>
                <w:lang w:val="en-US"/>
              </w:rPr>
            </w:pPr>
          </w:p>
        </w:tc>
      </w:tr>
      <w:tr w:rsidR="00F06CBB" w:rsidRPr="00DF6AD4" w14:paraId="196951CD" w14:textId="77777777" w:rsidTr="00DF1964">
        <w:trPr>
          <w:trHeight w:val="1701"/>
        </w:trPr>
        <w:tc>
          <w:tcPr>
            <w:tcW w:w="2775" w:type="dxa"/>
            <w:tcBorders>
              <w:top w:val="single" w:sz="4" w:space="0" w:color="auto"/>
              <w:left w:val="single" w:sz="4" w:space="0" w:color="auto"/>
              <w:bottom w:val="single" w:sz="4" w:space="0" w:color="auto"/>
              <w:right w:val="single" w:sz="4" w:space="0" w:color="auto"/>
            </w:tcBorders>
            <w:shd w:val="clear" w:color="auto" w:fill="E0E0E0"/>
          </w:tcPr>
          <w:p w14:paraId="75965372" w14:textId="77777777" w:rsidR="00F06CBB" w:rsidRPr="00DF6AD4" w:rsidRDefault="00F06CBB">
            <w:pPr>
              <w:spacing w:before="40" w:after="40"/>
              <w:jc w:val="right"/>
              <w:rPr>
                <w:rFonts w:cs="Arial"/>
                <w:sz w:val="28"/>
                <w:lang w:val="en-US"/>
              </w:rPr>
            </w:pPr>
            <w:r w:rsidRPr="00DF6AD4">
              <w:rPr>
                <w:rFonts w:cs="Arial"/>
                <w:sz w:val="28"/>
                <w:lang w:val="en-US"/>
              </w:rPr>
              <w:t>Products requested for certification:</w:t>
            </w:r>
          </w:p>
        </w:tc>
        <w:tc>
          <w:tcPr>
            <w:tcW w:w="7148" w:type="dxa"/>
            <w:tcBorders>
              <w:top w:val="single" w:sz="4" w:space="0" w:color="auto"/>
              <w:left w:val="single" w:sz="4" w:space="0" w:color="auto"/>
              <w:bottom w:val="single" w:sz="4" w:space="0" w:color="auto"/>
              <w:right w:val="single" w:sz="4" w:space="0" w:color="auto"/>
            </w:tcBorders>
          </w:tcPr>
          <w:p w14:paraId="230C2491" w14:textId="77777777" w:rsidR="00F06CBB" w:rsidRPr="00DF6AD4" w:rsidRDefault="00F06CBB">
            <w:pPr>
              <w:rPr>
                <w:rFonts w:cs="Arial"/>
                <w:color w:val="0000FF"/>
                <w:sz w:val="28"/>
                <w:lang w:val="en-US"/>
              </w:rPr>
            </w:pPr>
          </w:p>
          <w:p w14:paraId="23E394BC" w14:textId="77777777" w:rsidR="009E50F4" w:rsidRPr="00DF6AD4" w:rsidRDefault="009E50F4">
            <w:pPr>
              <w:rPr>
                <w:rFonts w:cs="Arial"/>
                <w:color w:val="0000FF"/>
                <w:sz w:val="28"/>
                <w:lang w:val="en-US"/>
              </w:rPr>
            </w:pPr>
          </w:p>
          <w:p w14:paraId="6CCDC3C4" w14:textId="77777777" w:rsidR="009E50F4" w:rsidRPr="00DF6AD4" w:rsidRDefault="009E50F4">
            <w:pPr>
              <w:rPr>
                <w:rFonts w:cs="Arial"/>
                <w:color w:val="0000FF"/>
                <w:sz w:val="28"/>
                <w:lang w:val="en-US"/>
              </w:rPr>
            </w:pPr>
          </w:p>
          <w:p w14:paraId="2CDC1D62" w14:textId="77777777" w:rsidR="009E50F4" w:rsidRPr="00DF6AD4" w:rsidRDefault="009E50F4">
            <w:pPr>
              <w:rPr>
                <w:rFonts w:cs="Arial"/>
                <w:color w:val="0000FF"/>
                <w:sz w:val="28"/>
                <w:lang w:val="en-US"/>
              </w:rPr>
            </w:pPr>
          </w:p>
          <w:p w14:paraId="135FF0BA" w14:textId="77777777" w:rsidR="009E50F4" w:rsidRPr="00DF6AD4" w:rsidRDefault="009E50F4">
            <w:pPr>
              <w:rPr>
                <w:rFonts w:cs="Arial"/>
                <w:color w:val="0000FF"/>
                <w:sz w:val="28"/>
                <w:lang w:val="en-US"/>
              </w:rPr>
            </w:pPr>
          </w:p>
          <w:p w14:paraId="62A2C4EB" w14:textId="77777777" w:rsidR="009E50F4" w:rsidRPr="00DF6AD4" w:rsidRDefault="009E50F4">
            <w:pPr>
              <w:rPr>
                <w:rFonts w:cs="Arial"/>
                <w:color w:val="0000FF"/>
                <w:sz w:val="28"/>
                <w:lang w:val="en-US"/>
              </w:rPr>
            </w:pPr>
          </w:p>
        </w:tc>
      </w:tr>
    </w:tbl>
    <w:p w14:paraId="7C1AAAF9" w14:textId="77777777" w:rsidR="00A51C06" w:rsidRPr="00DF6AD4" w:rsidRDefault="00A51C06">
      <w:pPr>
        <w:suppressAutoHyphens w:val="0"/>
        <w:rPr>
          <w:rFonts w:cs="Arial"/>
          <w:b/>
          <w:color w:val="FF0000"/>
          <w:sz w:val="28"/>
          <w:szCs w:val="28"/>
          <w:u w:val="single"/>
          <w:lang w:val="en-US"/>
        </w:rPr>
      </w:pPr>
      <w:r w:rsidRPr="00DF6AD4">
        <w:rPr>
          <w:rFonts w:cs="Arial"/>
          <w:b/>
          <w:color w:val="FF0000"/>
          <w:sz w:val="28"/>
          <w:szCs w:val="28"/>
          <w:u w:val="single"/>
          <w:lang w:val="en-US"/>
        </w:rPr>
        <w:br w:type="page"/>
      </w:r>
    </w:p>
    <w:p w14:paraId="656EBFA5" w14:textId="3F09F577" w:rsidR="00F06CBB" w:rsidRPr="00DF6AD4" w:rsidRDefault="00F06CBB" w:rsidP="004B2EBD">
      <w:pPr>
        <w:pStyle w:val="Sprechblasentext"/>
        <w:ind w:left="357"/>
        <w:jc w:val="center"/>
        <w:rPr>
          <w:rFonts w:ascii="Arial" w:hAnsi="Arial" w:cs="Arial"/>
          <w:b/>
          <w:color w:val="FF0000"/>
          <w:sz w:val="28"/>
          <w:szCs w:val="28"/>
          <w:u w:val="single"/>
          <w:lang w:val="en-US"/>
        </w:rPr>
      </w:pPr>
      <w:r w:rsidRPr="00DF6AD4">
        <w:rPr>
          <w:rFonts w:ascii="Arial" w:hAnsi="Arial" w:cs="Arial"/>
          <w:b/>
          <w:color w:val="FF0000"/>
          <w:sz w:val="28"/>
          <w:szCs w:val="28"/>
          <w:u w:val="single"/>
          <w:lang w:val="en-US"/>
        </w:rPr>
        <w:lastRenderedPageBreak/>
        <w:t>Important Information!</w:t>
      </w:r>
    </w:p>
    <w:p w14:paraId="64BB022B" w14:textId="77777777" w:rsidR="004B2EBD" w:rsidRPr="00DF6AD4" w:rsidRDefault="004B2EBD" w:rsidP="004B2EBD">
      <w:pPr>
        <w:pStyle w:val="Sprechblasentext"/>
        <w:ind w:left="357"/>
        <w:jc w:val="center"/>
        <w:rPr>
          <w:rFonts w:ascii="Arial" w:hAnsi="Arial" w:cs="Arial"/>
          <w:b/>
          <w:color w:val="FF0000"/>
          <w:sz w:val="28"/>
          <w:szCs w:val="28"/>
          <w:u w:val="single"/>
          <w:lang w:val="en-US"/>
        </w:rPr>
      </w:pPr>
    </w:p>
    <w:p w14:paraId="754F14AB" w14:textId="77777777" w:rsidR="00F06CBB" w:rsidRPr="00DF6AD4" w:rsidRDefault="00F06CBB" w:rsidP="004B2EBD">
      <w:pPr>
        <w:jc w:val="both"/>
        <w:rPr>
          <w:rFonts w:cs="Arial"/>
          <w:b/>
          <w:bCs/>
          <w:szCs w:val="18"/>
          <w:lang w:val="en-GB"/>
        </w:rPr>
      </w:pPr>
      <w:r w:rsidRPr="00DF6AD4">
        <w:rPr>
          <w:rFonts w:cs="Arial"/>
          <w:b/>
          <w:bCs/>
          <w:szCs w:val="18"/>
          <w:lang w:val="en-GB"/>
        </w:rPr>
        <w:t>All organic standards require a complete description</w:t>
      </w:r>
      <w:r w:rsidR="004A5C9E" w:rsidRPr="00DF6AD4">
        <w:rPr>
          <w:rFonts w:cs="Arial"/>
          <w:b/>
          <w:bCs/>
          <w:szCs w:val="18"/>
          <w:lang w:val="en-GB"/>
        </w:rPr>
        <w:t xml:space="preserve"> of the export, re-packing, </w:t>
      </w:r>
      <w:proofErr w:type="gramStart"/>
      <w:r w:rsidR="004A5C9E" w:rsidRPr="00DF6AD4">
        <w:rPr>
          <w:rFonts w:cs="Arial"/>
          <w:b/>
          <w:bCs/>
          <w:szCs w:val="18"/>
          <w:lang w:val="en-GB"/>
        </w:rPr>
        <w:t>handling</w:t>
      </w:r>
      <w:proofErr w:type="gramEnd"/>
      <w:r w:rsidR="004A5C9E" w:rsidRPr="00DF6AD4">
        <w:rPr>
          <w:rFonts w:cs="Arial"/>
          <w:b/>
          <w:bCs/>
          <w:szCs w:val="18"/>
          <w:lang w:val="en-GB"/>
        </w:rPr>
        <w:t xml:space="preserve"> and storage</w:t>
      </w:r>
      <w:r w:rsidRPr="00DF6AD4">
        <w:rPr>
          <w:rFonts w:cs="Arial"/>
          <w:b/>
          <w:bCs/>
          <w:szCs w:val="18"/>
          <w:lang w:val="en-GB"/>
        </w:rPr>
        <w:t xml:space="preserve"> site. This so-called Organic System Plan (OSP) constitutes the basis for inspection and certification. </w:t>
      </w:r>
      <w:r w:rsidR="004B2EBD" w:rsidRPr="00DF6AD4">
        <w:rPr>
          <w:rFonts w:cs="Arial"/>
          <w:b/>
          <w:bCs/>
          <w:szCs w:val="18"/>
          <w:lang w:val="en-GB"/>
        </w:rPr>
        <w:t>Therefore, the OSP should be filled out with outmost care to provide Kiwa BCS with sufficient information for determining compliance with the respective standard.</w:t>
      </w:r>
      <w:r w:rsidRPr="00DF6AD4">
        <w:rPr>
          <w:rFonts w:cs="Arial"/>
          <w:b/>
          <w:bCs/>
          <w:szCs w:val="18"/>
          <w:lang w:val="en-GB"/>
        </w:rPr>
        <w:t xml:space="preserve"> For annual renewal of the certificate, the OSP must be updated if any changes in the production or handling process have occurred. If no changes have occurred the operator is required to submit to </w:t>
      </w:r>
      <w:r w:rsidR="00A458F7" w:rsidRPr="00DF6AD4">
        <w:rPr>
          <w:rFonts w:cs="Arial"/>
          <w:b/>
          <w:bCs/>
          <w:szCs w:val="18"/>
          <w:lang w:val="en-GB"/>
        </w:rPr>
        <w:t>Kiwa BCS</w:t>
      </w:r>
      <w:r w:rsidRPr="00DF6AD4">
        <w:rPr>
          <w:rFonts w:cs="Arial"/>
          <w:b/>
          <w:bCs/>
          <w:szCs w:val="18"/>
          <w:lang w:val="en-GB"/>
        </w:rPr>
        <w:t xml:space="preserve"> a written statement, that no changes have occurred and that the previously submitted OSP remains valid.</w:t>
      </w:r>
    </w:p>
    <w:p w14:paraId="75D8D748" w14:textId="77777777" w:rsidR="003516FC" w:rsidRPr="00DF6AD4" w:rsidRDefault="003516FC" w:rsidP="004B2EBD">
      <w:pPr>
        <w:jc w:val="both"/>
        <w:rPr>
          <w:rFonts w:cs="Arial"/>
          <w:b/>
          <w:bCs/>
          <w:szCs w:val="18"/>
          <w:lang w:val="en-GB"/>
        </w:rPr>
      </w:pPr>
    </w:p>
    <w:p w14:paraId="02C50004" w14:textId="32DA064F" w:rsidR="00F06CBB" w:rsidRPr="00DF6AD4" w:rsidRDefault="001A7586" w:rsidP="004B2EBD">
      <w:pPr>
        <w:pStyle w:val="Textkrper2"/>
        <w:spacing w:before="0"/>
        <w:ind w:left="284"/>
        <w:rPr>
          <w:rFonts w:ascii="Arial" w:hAnsi="Arial" w:cs="Arial"/>
          <w:bCs/>
          <w:szCs w:val="18"/>
        </w:rPr>
      </w:pPr>
      <w:r w:rsidRPr="001A7586">
        <w:rPr>
          <w:rFonts w:ascii="Arial" w:hAnsi="Arial" w:cs="Arial"/>
          <w:bCs/>
          <w:szCs w:val="18"/>
        </w:rPr>
        <w:t xml:space="preserve">For </w:t>
      </w:r>
      <w:r w:rsidRPr="00C50EF7">
        <w:rPr>
          <w:rFonts w:cs="Arial"/>
          <w:b/>
          <w:szCs w:val="18"/>
        </w:rPr>
        <w:t xml:space="preserve">EU </w:t>
      </w:r>
      <w:r w:rsidRPr="001A7586">
        <w:rPr>
          <w:rFonts w:ascii="Arial" w:hAnsi="Arial" w:cs="Arial"/>
          <w:bCs/>
          <w:szCs w:val="18"/>
        </w:rPr>
        <w:t>certification, please check especially the related Chapters II, III, IV and Annex III of the Reg. (EU) 2018/848 and the related delegated and implementing acts, in particular Reg. (EU) 2021/1698.</w:t>
      </w:r>
    </w:p>
    <w:p w14:paraId="5A9E4FB3" w14:textId="77777777" w:rsidR="004B2EBD" w:rsidRPr="00DF6AD4" w:rsidRDefault="004B2EBD" w:rsidP="004B2EBD">
      <w:pPr>
        <w:pStyle w:val="Textkrper2"/>
        <w:spacing w:before="0"/>
        <w:ind w:left="284"/>
        <w:rPr>
          <w:rFonts w:ascii="Arial" w:hAnsi="Arial" w:cs="Arial"/>
          <w:bCs/>
          <w:szCs w:val="18"/>
        </w:rPr>
      </w:pPr>
    </w:p>
    <w:p w14:paraId="0664735B" w14:textId="77777777" w:rsidR="003516FC" w:rsidRPr="00DF6AD4" w:rsidRDefault="00F06CBB" w:rsidP="004B2EBD">
      <w:pPr>
        <w:pStyle w:val="Textkrper2"/>
        <w:spacing w:before="0"/>
        <w:ind w:left="284"/>
        <w:rPr>
          <w:rFonts w:ascii="Arial" w:hAnsi="Arial" w:cs="Arial"/>
          <w:bCs/>
          <w:szCs w:val="18"/>
        </w:rPr>
      </w:pPr>
      <w:r w:rsidRPr="00DF6AD4">
        <w:rPr>
          <w:rFonts w:ascii="Arial" w:hAnsi="Arial" w:cs="Arial"/>
          <w:bCs/>
          <w:szCs w:val="18"/>
        </w:rPr>
        <w:t xml:space="preserve">For </w:t>
      </w:r>
      <w:r w:rsidRPr="00DF6AD4">
        <w:rPr>
          <w:rFonts w:ascii="Arial" w:hAnsi="Arial" w:cs="Arial"/>
          <w:b/>
          <w:szCs w:val="18"/>
        </w:rPr>
        <w:t>NOP</w:t>
      </w:r>
      <w:r w:rsidRPr="00DF6AD4">
        <w:rPr>
          <w:rFonts w:ascii="Arial" w:hAnsi="Arial" w:cs="Arial"/>
          <w:bCs/>
          <w:szCs w:val="18"/>
        </w:rPr>
        <w:t xml:space="preserve"> certification, please check the relating NOP Organic Agricultural Production Regulations </w:t>
      </w:r>
    </w:p>
    <w:p w14:paraId="56AA0EB3" w14:textId="77777777" w:rsidR="00F06CBB" w:rsidRPr="00DF6AD4" w:rsidRDefault="00F06CBB" w:rsidP="004B2EBD">
      <w:pPr>
        <w:pStyle w:val="Textkrper2"/>
        <w:spacing w:before="0"/>
        <w:ind w:left="284"/>
        <w:rPr>
          <w:rFonts w:ascii="Arial" w:hAnsi="Arial" w:cs="Arial"/>
          <w:bCs/>
          <w:szCs w:val="18"/>
        </w:rPr>
      </w:pPr>
      <w:r w:rsidRPr="00DF6AD4">
        <w:rPr>
          <w:rFonts w:ascii="Arial" w:hAnsi="Arial" w:cs="Arial"/>
          <w:bCs/>
          <w:szCs w:val="18"/>
        </w:rPr>
        <w:t>(§</w:t>
      </w:r>
      <w:r w:rsidR="003516FC" w:rsidRPr="00DF6AD4">
        <w:rPr>
          <w:rFonts w:ascii="Arial" w:hAnsi="Arial" w:cs="Arial"/>
          <w:bCs/>
          <w:szCs w:val="18"/>
        </w:rPr>
        <w:t xml:space="preserve"> </w:t>
      </w:r>
      <w:r w:rsidRPr="00DF6AD4">
        <w:rPr>
          <w:rFonts w:ascii="Arial" w:hAnsi="Arial" w:cs="Arial"/>
          <w:bCs/>
          <w:szCs w:val="18"/>
        </w:rPr>
        <w:t>205.200 to § 205.206; § 205.270 to § 205.272; § 205.300 to § 205.311).</w:t>
      </w:r>
    </w:p>
    <w:p w14:paraId="5E0A170D" w14:textId="77777777" w:rsidR="00BF3C02" w:rsidRPr="00DF6AD4" w:rsidRDefault="00BF3C02" w:rsidP="001A28EB">
      <w:pPr>
        <w:pStyle w:val="Textkrper2"/>
        <w:spacing w:before="0"/>
        <w:ind w:left="284"/>
        <w:rPr>
          <w:rFonts w:ascii="Arial" w:hAnsi="Arial" w:cs="Arial"/>
          <w:bCs/>
          <w:szCs w:val="18"/>
        </w:rPr>
      </w:pPr>
    </w:p>
    <w:p w14:paraId="02787977" w14:textId="1EE54EBB" w:rsidR="001A28EB" w:rsidRPr="00DF6AD4" w:rsidRDefault="001A28EB" w:rsidP="001A28EB">
      <w:pPr>
        <w:pStyle w:val="Textkrper2"/>
        <w:spacing w:before="0"/>
        <w:ind w:left="284"/>
        <w:rPr>
          <w:rFonts w:ascii="Arial" w:hAnsi="Arial" w:cs="Arial"/>
          <w:bCs/>
          <w:szCs w:val="18"/>
          <w:lang w:eastAsia="en-US"/>
        </w:rPr>
      </w:pPr>
      <w:r w:rsidRPr="00DF6AD4">
        <w:rPr>
          <w:rFonts w:ascii="Arial" w:hAnsi="Arial" w:cs="Arial"/>
          <w:bCs/>
          <w:szCs w:val="18"/>
        </w:rPr>
        <w:t>NOP information resources: </w:t>
      </w:r>
    </w:p>
    <w:p w14:paraId="62D88679" w14:textId="77777777" w:rsidR="001A28EB" w:rsidRPr="00DF6AD4" w:rsidRDefault="001A28EB" w:rsidP="001A28EB">
      <w:pPr>
        <w:pStyle w:val="paragraph"/>
        <w:numPr>
          <w:ilvl w:val="0"/>
          <w:numId w:val="32"/>
        </w:numPr>
        <w:tabs>
          <w:tab w:val="clear" w:pos="720"/>
        </w:tabs>
        <w:spacing w:before="0" w:beforeAutospacing="0" w:after="0" w:afterAutospacing="0"/>
        <w:ind w:left="284" w:firstLine="0"/>
        <w:textAlignment w:val="baseline"/>
        <w:rPr>
          <w:rFonts w:ascii="Arial" w:hAnsi="Arial" w:cs="Arial"/>
          <w:sz w:val="20"/>
          <w:szCs w:val="20"/>
          <w:lang w:val="en-US"/>
        </w:rPr>
      </w:pPr>
      <w:r w:rsidRPr="00DF6AD4">
        <w:rPr>
          <w:rFonts w:ascii="Arial" w:hAnsi="Arial" w:cs="Arial"/>
          <w:bCs/>
          <w:sz w:val="20"/>
          <w:szCs w:val="18"/>
          <w:lang w:val="en-US" w:eastAsia="en-US"/>
        </w:rPr>
        <w:t>General information</w:t>
      </w:r>
      <w:r w:rsidRPr="00DF6AD4">
        <w:rPr>
          <w:rFonts w:ascii="Arial" w:hAnsi="Arial" w:cs="Arial"/>
          <w:bCs/>
          <w:sz w:val="20"/>
          <w:szCs w:val="20"/>
          <w:lang w:val="en-US" w:eastAsia="en-US"/>
        </w:rPr>
        <w:t>:</w:t>
      </w:r>
      <w:r w:rsidRPr="00DF6AD4">
        <w:rPr>
          <w:rFonts w:ascii="Arial" w:hAnsi="Arial" w:cs="Arial"/>
          <w:sz w:val="20"/>
          <w:szCs w:val="20"/>
          <w:lang w:val="en-US"/>
        </w:rPr>
        <w:t xml:space="preserve"> </w:t>
      </w:r>
      <w:hyperlink r:id="rId10" w:history="1">
        <w:r w:rsidRPr="00DF6AD4">
          <w:rPr>
            <w:rStyle w:val="Hyperlink"/>
            <w:rFonts w:ascii="Arial" w:hAnsi="Arial" w:cs="Arial"/>
            <w:bCs/>
            <w:sz w:val="20"/>
            <w:szCs w:val="20"/>
          </w:rPr>
          <w:t>https://www.ams.usda.gov/about-ams/programs-offices/national-organic-program</w:t>
        </w:r>
      </w:hyperlink>
      <w:r w:rsidRPr="00DF6AD4">
        <w:rPr>
          <w:rStyle w:val="eop"/>
          <w:rFonts w:ascii="Arial" w:hAnsi="Arial" w:cs="Arial"/>
          <w:sz w:val="20"/>
          <w:szCs w:val="20"/>
          <w:lang w:val="en-US"/>
        </w:rPr>
        <w:t> </w:t>
      </w:r>
    </w:p>
    <w:p w14:paraId="27ABAB4C" w14:textId="77777777" w:rsidR="001A28EB" w:rsidRPr="00DF6AD4" w:rsidRDefault="001A28EB" w:rsidP="001A28EB">
      <w:pPr>
        <w:pStyle w:val="paragraph"/>
        <w:numPr>
          <w:ilvl w:val="0"/>
          <w:numId w:val="33"/>
        </w:numPr>
        <w:tabs>
          <w:tab w:val="clear" w:pos="720"/>
          <w:tab w:val="num" w:pos="567"/>
        </w:tabs>
        <w:spacing w:before="0" w:beforeAutospacing="0" w:after="0" w:afterAutospacing="0"/>
        <w:ind w:left="284" w:firstLine="0"/>
        <w:textAlignment w:val="baseline"/>
        <w:rPr>
          <w:rFonts w:ascii="Arial" w:hAnsi="Arial" w:cs="Arial"/>
          <w:sz w:val="20"/>
          <w:szCs w:val="20"/>
          <w:lang w:val="en-US"/>
        </w:rPr>
      </w:pPr>
      <w:r w:rsidRPr="00DF6AD4">
        <w:rPr>
          <w:rFonts w:ascii="Arial" w:hAnsi="Arial" w:cs="Arial"/>
          <w:bCs/>
          <w:sz w:val="20"/>
          <w:szCs w:val="18"/>
          <w:lang w:val="en-US" w:eastAsia="en-US"/>
        </w:rPr>
        <w:t>Legislative text:</w:t>
      </w:r>
      <w:r w:rsidRPr="00DF6AD4">
        <w:rPr>
          <w:rStyle w:val="normaltextrun"/>
          <w:rFonts w:ascii="Arial" w:hAnsi="Arial" w:cs="Arial"/>
          <w:sz w:val="22"/>
          <w:szCs w:val="22"/>
          <w:lang w:val="en-US"/>
        </w:rPr>
        <w:t xml:space="preserve"> </w:t>
      </w:r>
      <w:hyperlink r:id="rId11" w:history="1">
        <w:r w:rsidRPr="00DF6AD4">
          <w:rPr>
            <w:rStyle w:val="Hyperlink"/>
            <w:rFonts w:ascii="Arial" w:hAnsi="Arial" w:cs="Arial"/>
            <w:bCs/>
            <w:sz w:val="20"/>
            <w:szCs w:val="20"/>
            <w:lang w:val="en-US"/>
          </w:rPr>
          <w:t>https://www.ecfr.gov/current/title-7/subtitle-B/chapter-I/subchapter-M/part-205</w:t>
        </w:r>
      </w:hyperlink>
      <w:r w:rsidRPr="00DF6AD4">
        <w:rPr>
          <w:rStyle w:val="eop"/>
          <w:rFonts w:ascii="Arial" w:hAnsi="Arial" w:cs="Arial"/>
          <w:sz w:val="20"/>
          <w:szCs w:val="20"/>
          <w:lang w:val="en-US"/>
        </w:rPr>
        <w:t> </w:t>
      </w:r>
    </w:p>
    <w:p w14:paraId="7FD75D32" w14:textId="77777777" w:rsidR="001A28EB" w:rsidRPr="00DF6AD4" w:rsidRDefault="001A28EB" w:rsidP="001A28EB">
      <w:pPr>
        <w:pStyle w:val="paragraph"/>
        <w:numPr>
          <w:ilvl w:val="0"/>
          <w:numId w:val="34"/>
        </w:numPr>
        <w:tabs>
          <w:tab w:val="clear" w:pos="720"/>
          <w:tab w:val="num" w:pos="567"/>
        </w:tabs>
        <w:spacing w:before="0" w:beforeAutospacing="0" w:after="0" w:afterAutospacing="0"/>
        <w:ind w:left="284" w:firstLine="0"/>
        <w:textAlignment w:val="baseline"/>
        <w:rPr>
          <w:rFonts w:ascii="Arial" w:hAnsi="Arial" w:cs="Arial"/>
          <w:sz w:val="22"/>
          <w:szCs w:val="22"/>
          <w:lang w:val="en-US"/>
        </w:rPr>
      </w:pPr>
      <w:r w:rsidRPr="00DF6AD4">
        <w:rPr>
          <w:rFonts w:ascii="Arial" w:hAnsi="Arial" w:cs="Arial"/>
          <w:bCs/>
          <w:sz w:val="20"/>
          <w:szCs w:val="18"/>
          <w:lang w:val="en-US" w:eastAsia="en-US"/>
        </w:rPr>
        <w:t>NOP Handbook:</w:t>
      </w:r>
      <w:r w:rsidRPr="00DF6AD4">
        <w:rPr>
          <w:rStyle w:val="normaltextrun"/>
          <w:rFonts w:ascii="Arial" w:hAnsi="Arial" w:cs="Arial"/>
          <w:sz w:val="22"/>
          <w:szCs w:val="22"/>
          <w:lang w:val="en-US"/>
        </w:rPr>
        <w:t xml:space="preserve"> </w:t>
      </w:r>
      <w:hyperlink r:id="rId12" w:history="1">
        <w:r w:rsidRPr="00C50EF7">
          <w:rPr>
            <w:rStyle w:val="Hyperlink"/>
            <w:rFonts w:ascii="Arial" w:hAnsi="Arial" w:cs="Arial"/>
            <w:sz w:val="20"/>
            <w:szCs w:val="20"/>
            <w:lang w:val="en-US"/>
          </w:rPr>
          <w:t>https://www.ams.usda.gov/rules-regulations/organic/handbook</w:t>
        </w:r>
      </w:hyperlink>
      <w:r w:rsidRPr="00C50EF7">
        <w:rPr>
          <w:rFonts w:ascii="Arial" w:hAnsi="Arial" w:cs="Arial"/>
          <w:sz w:val="20"/>
          <w:szCs w:val="20"/>
          <w:lang w:val="en-US"/>
        </w:rPr>
        <w:t xml:space="preserve"> </w:t>
      </w:r>
      <w:r w:rsidRPr="00C50EF7">
        <w:rPr>
          <w:rStyle w:val="eop"/>
          <w:rFonts w:ascii="Arial" w:hAnsi="Arial" w:cs="Arial"/>
          <w:sz w:val="20"/>
          <w:szCs w:val="20"/>
          <w:lang w:val="en-US"/>
        </w:rPr>
        <w:t> </w:t>
      </w:r>
    </w:p>
    <w:p w14:paraId="041F3829" w14:textId="77777777" w:rsidR="001A28EB" w:rsidRPr="00DF6AD4" w:rsidRDefault="001A28EB" w:rsidP="001A28EB">
      <w:pPr>
        <w:pStyle w:val="Textkrper2"/>
        <w:spacing w:before="0"/>
        <w:ind w:left="284"/>
        <w:rPr>
          <w:rFonts w:ascii="Arial" w:hAnsi="Arial" w:cs="Arial"/>
          <w:bCs/>
          <w:szCs w:val="18"/>
        </w:rPr>
      </w:pPr>
    </w:p>
    <w:p w14:paraId="64F4FC16" w14:textId="77777777" w:rsidR="003516FC" w:rsidRPr="00DF6AD4" w:rsidRDefault="00F06CBB" w:rsidP="004B2EBD">
      <w:pPr>
        <w:pStyle w:val="Textkrper2"/>
        <w:spacing w:before="0"/>
        <w:ind w:left="284"/>
        <w:rPr>
          <w:rFonts w:ascii="Arial" w:hAnsi="Arial" w:cs="Arial"/>
          <w:bCs/>
          <w:szCs w:val="18"/>
        </w:rPr>
      </w:pPr>
      <w:r w:rsidRPr="00DF6AD4">
        <w:rPr>
          <w:rFonts w:ascii="Arial" w:hAnsi="Arial" w:cs="Arial"/>
          <w:bCs/>
          <w:szCs w:val="18"/>
        </w:rPr>
        <w:t xml:space="preserve">For </w:t>
      </w:r>
      <w:r w:rsidRPr="00DF6AD4">
        <w:rPr>
          <w:rFonts w:ascii="Arial" w:hAnsi="Arial" w:cs="Arial"/>
          <w:b/>
          <w:szCs w:val="18"/>
        </w:rPr>
        <w:t>JAS</w:t>
      </w:r>
      <w:r w:rsidRPr="00DF6AD4">
        <w:rPr>
          <w:rFonts w:ascii="Arial" w:hAnsi="Arial" w:cs="Arial"/>
          <w:bCs/>
          <w:szCs w:val="18"/>
        </w:rPr>
        <w:t xml:space="preserve"> certification, please check the relating JAS Notification 1833 on Re-packing of Organic Products,</w:t>
      </w:r>
    </w:p>
    <w:p w14:paraId="2577CF21" w14:textId="77777777" w:rsidR="003516FC" w:rsidRPr="00DF6AD4" w:rsidRDefault="00F06CBB" w:rsidP="004B2EBD">
      <w:pPr>
        <w:pStyle w:val="Textkrper2"/>
        <w:spacing w:before="0"/>
        <w:ind w:left="284"/>
        <w:rPr>
          <w:rFonts w:ascii="Arial" w:hAnsi="Arial" w:cs="Arial"/>
          <w:bCs/>
          <w:szCs w:val="18"/>
        </w:rPr>
      </w:pPr>
      <w:r w:rsidRPr="00DF6AD4">
        <w:rPr>
          <w:rFonts w:ascii="Arial" w:hAnsi="Arial" w:cs="Arial"/>
          <w:bCs/>
          <w:szCs w:val="18"/>
        </w:rPr>
        <w:t>and – generally - Notification 1971. (Please note: Pure export activities cannot be certified according to</w:t>
      </w:r>
    </w:p>
    <w:p w14:paraId="0051F77D" w14:textId="77777777" w:rsidR="00F06CBB" w:rsidRPr="00DF6AD4" w:rsidRDefault="00F06CBB" w:rsidP="004B2EBD">
      <w:pPr>
        <w:pStyle w:val="Textkrper2"/>
        <w:spacing w:before="0"/>
        <w:ind w:left="284"/>
        <w:rPr>
          <w:rFonts w:ascii="Arial" w:hAnsi="Arial" w:cs="Arial"/>
          <w:bCs/>
          <w:szCs w:val="18"/>
        </w:rPr>
      </w:pPr>
      <w:r w:rsidRPr="00DF6AD4">
        <w:rPr>
          <w:rFonts w:ascii="Arial" w:hAnsi="Arial" w:cs="Arial"/>
          <w:bCs/>
          <w:szCs w:val="18"/>
        </w:rPr>
        <w:t>the JAS Law.)</w:t>
      </w:r>
    </w:p>
    <w:p w14:paraId="6390295C" w14:textId="77777777" w:rsidR="003516FC" w:rsidRPr="00DF6AD4" w:rsidRDefault="003516FC" w:rsidP="004B2EBD">
      <w:pPr>
        <w:pStyle w:val="Textkrper2"/>
        <w:spacing w:before="0"/>
        <w:ind w:left="284"/>
        <w:rPr>
          <w:rFonts w:ascii="Arial" w:hAnsi="Arial" w:cs="Arial"/>
          <w:bCs/>
          <w:szCs w:val="18"/>
        </w:rPr>
      </w:pPr>
    </w:p>
    <w:p w14:paraId="2C8F9C0C" w14:textId="77777777" w:rsidR="00F06CBB" w:rsidRPr="00DF6AD4" w:rsidRDefault="00F06CBB" w:rsidP="009563C4">
      <w:pPr>
        <w:pStyle w:val="Textkrper2"/>
        <w:spacing w:before="0"/>
        <w:rPr>
          <w:rFonts w:ascii="Arial" w:hAnsi="Arial" w:cs="Arial"/>
          <w:bCs/>
          <w:szCs w:val="18"/>
        </w:rPr>
      </w:pPr>
      <w:r w:rsidRPr="00DF6AD4">
        <w:rPr>
          <w:rFonts w:ascii="Arial" w:hAnsi="Arial" w:cs="Arial"/>
          <w:bCs/>
          <w:szCs w:val="18"/>
        </w:rPr>
        <w:t>Attached to this OSP you will find for each part of the OSP a brief explanation of the relevant regulations.</w:t>
      </w:r>
    </w:p>
    <w:p w14:paraId="1C623042" w14:textId="77777777" w:rsidR="004B2EBD" w:rsidRPr="00DF6AD4" w:rsidRDefault="004B2EBD" w:rsidP="004B2EBD">
      <w:pPr>
        <w:pStyle w:val="Textkrper2"/>
        <w:spacing w:before="0"/>
        <w:ind w:hanging="777"/>
        <w:rPr>
          <w:rFonts w:ascii="Arial" w:hAnsi="Arial" w:cs="Arial"/>
          <w:bCs/>
          <w:szCs w:val="18"/>
        </w:rPr>
      </w:pPr>
    </w:p>
    <w:p w14:paraId="7DE21AC8" w14:textId="77777777" w:rsidR="00F06CBB" w:rsidRPr="00DF6AD4" w:rsidRDefault="00F06CBB" w:rsidP="004B2EBD">
      <w:pPr>
        <w:tabs>
          <w:tab w:val="left" w:pos="1134"/>
        </w:tabs>
        <w:jc w:val="both"/>
        <w:rPr>
          <w:rFonts w:cs="Arial"/>
          <w:b/>
          <w:bCs/>
          <w:szCs w:val="18"/>
          <w:lang w:val="en-GB"/>
        </w:rPr>
      </w:pPr>
      <w:r w:rsidRPr="00DF6AD4">
        <w:rPr>
          <w:rFonts w:cs="Arial"/>
          <w:b/>
          <w:bCs/>
          <w:szCs w:val="18"/>
          <w:u w:val="single"/>
          <w:lang w:val="en-GB"/>
        </w:rPr>
        <w:t>Important:</w:t>
      </w:r>
      <w:r w:rsidR="004B2EBD" w:rsidRPr="00DF6AD4">
        <w:rPr>
          <w:rFonts w:cs="Arial"/>
          <w:b/>
          <w:bCs/>
          <w:szCs w:val="18"/>
          <w:lang w:val="en-GB"/>
        </w:rPr>
        <w:tab/>
      </w:r>
      <w:r w:rsidRPr="00DF6AD4">
        <w:rPr>
          <w:rFonts w:cs="Arial"/>
          <w:b/>
          <w:bCs/>
          <w:szCs w:val="18"/>
          <w:lang w:val="en-GB"/>
        </w:rPr>
        <w:t xml:space="preserve">The OSP </w:t>
      </w:r>
      <w:proofErr w:type="gramStart"/>
      <w:r w:rsidRPr="00DF6AD4">
        <w:rPr>
          <w:rFonts w:cs="Arial"/>
          <w:b/>
          <w:bCs/>
          <w:szCs w:val="18"/>
          <w:lang w:val="en-GB"/>
        </w:rPr>
        <w:t>has to</w:t>
      </w:r>
      <w:proofErr w:type="gramEnd"/>
      <w:r w:rsidRPr="00DF6AD4">
        <w:rPr>
          <w:rFonts w:cs="Arial"/>
          <w:b/>
          <w:bCs/>
          <w:szCs w:val="18"/>
          <w:lang w:val="en-GB"/>
        </w:rPr>
        <w:t xml:space="preserve"> be filled out for one export company only(!). You may include in one OSP </w:t>
      </w:r>
      <w:r w:rsidR="004B2EBD" w:rsidRPr="00DF6AD4">
        <w:rPr>
          <w:rFonts w:cs="Arial"/>
          <w:b/>
          <w:bCs/>
          <w:szCs w:val="18"/>
          <w:lang w:val="en-GB"/>
        </w:rPr>
        <w:tab/>
      </w:r>
      <w:r w:rsidRPr="00DF6AD4">
        <w:rPr>
          <w:rFonts w:cs="Arial"/>
          <w:b/>
          <w:bCs/>
          <w:szCs w:val="18"/>
          <w:lang w:val="en-GB"/>
        </w:rPr>
        <w:t xml:space="preserve">several sites belonging to your company, </w:t>
      </w:r>
      <w:proofErr w:type="gramStart"/>
      <w:r w:rsidRPr="00DF6AD4">
        <w:rPr>
          <w:rFonts w:cs="Arial"/>
          <w:b/>
          <w:bCs/>
          <w:szCs w:val="18"/>
          <w:lang w:val="en-GB"/>
        </w:rPr>
        <w:t>provided that</w:t>
      </w:r>
      <w:proofErr w:type="gramEnd"/>
      <w:r w:rsidRPr="00DF6AD4">
        <w:rPr>
          <w:rFonts w:cs="Arial"/>
          <w:b/>
          <w:bCs/>
          <w:szCs w:val="18"/>
          <w:lang w:val="en-GB"/>
        </w:rPr>
        <w:t xml:space="preserve"> they are not independent and that </w:t>
      </w:r>
      <w:r w:rsidR="004B2EBD" w:rsidRPr="00DF6AD4">
        <w:rPr>
          <w:rFonts w:cs="Arial"/>
          <w:b/>
          <w:bCs/>
          <w:szCs w:val="18"/>
          <w:lang w:val="en-GB"/>
        </w:rPr>
        <w:tab/>
      </w:r>
      <w:r w:rsidRPr="00DF6AD4">
        <w:rPr>
          <w:rFonts w:cs="Arial"/>
          <w:b/>
          <w:bCs/>
          <w:szCs w:val="18"/>
          <w:lang w:val="en-GB"/>
        </w:rPr>
        <w:t xml:space="preserve">they are working under one management and provided that the measures described in this </w:t>
      </w:r>
      <w:r w:rsidR="004B2EBD" w:rsidRPr="00DF6AD4">
        <w:rPr>
          <w:rFonts w:cs="Arial"/>
          <w:b/>
          <w:bCs/>
          <w:szCs w:val="18"/>
          <w:lang w:val="en-GB"/>
        </w:rPr>
        <w:tab/>
      </w:r>
      <w:r w:rsidRPr="00DF6AD4">
        <w:rPr>
          <w:rFonts w:cs="Arial"/>
          <w:b/>
          <w:bCs/>
          <w:szCs w:val="18"/>
          <w:lang w:val="en-GB"/>
        </w:rPr>
        <w:t xml:space="preserve">OSP apply EQUALLY TO ALL SITES. Please list all sites and their addresses. In case that </w:t>
      </w:r>
      <w:r w:rsidR="004B2EBD" w:rsidRPr="00DF6AD4">
        <w:rPr>
          <w:rFonts w:cs="Arial"/>
          <w:b/>
          <w:bCs/>
          <w:szCs w:val="18"/>
          <w:lang w:val="en-GB"/>
        </w:rPr>
        <w:tab/>
      </w:r>
      <w:r w:rsidRPr="00DF6AD4">
        <w:rPr>
          <w:rFonts w:cs="Arial"/>
          <w:b/>
          <w:bCs/>
          <w:szCs w:val="18"/>
          <w:lang w:val="en-GB"/>
        </w:rPr>
        <w:t xml:space="preserve">your company has various </w:t>
      </w:r>
      <w:proofErr w:type="gramStart"/>
      <w:r w:rsidRPr="00DF6AD4">
        <w:rPr>
          <w:rFonts w:cs="Arial"/>
          <w:b/>
          <w:bCs/>
          <w:szCs w:val="18"/>
          <w:lang w:val="en-GB"/>
        </w:rPr>
        <w:t>sites</w:t>
      </w:r>
      <w:proofErr w:type="gramEnd"/>
      <w:r w:rsidRPr="00DF6AD4">
        <w:rPr>
          <w:rFonts w:cs="Arial"/>
          <w:b/>
          <w:bCs/>
          <w:szCs w:val="18"/>
          <w:lang w:val="en-GB"/>
        </w:rPr>
        <w:t xml:space="preserve"> which conduct different businesses </w:t>
      </w:r>
      <w:r w:rsidRPr="00DF6AD4">
        <w:rPr>
          <w:rFonts w:cs="Arial"/>
          <w:b/>
          <w:bCs/>
          <w:szCs w:val="18"/>
          <w:u w:val="single"/>
          <w:lang w:val="en-GB"/>
        </w:rPr>
        <w:t>one OSP per site</w:t>
      </w:r>
      <w:r w:rsidRPr="00DF6AD4">
        <w:rPr>
          <w:rFonts w:cs="Arial"/>
          <w:b/>
          <w:bCs/>
          <w:szCs w:val="18"/>
          <w:lang w:val="en-GB"/>
        </w:rPr>
        <w:t xml:space="preserve"> must </w:t>
      </w:r>
      <w:r w:rsidR="004B2EBD" w:rsidRPr="00DF6AD4">
        <w:rPr>
          <w:rFonts w:cs="Arial"/>
          <w:b/>
          <w:bCs/>
          <w:szCs w:val="18"/>
          <w:lang w:val="en-GB"/>
        </w:rPr>
        <w:tab/>
      </w:r>
      <w:r w:rsidRPr="00DF6AD4">
        <w:rPr>
          <w:rFonts w:cs="Arial"/>
          <w:b/>
          <w:bCs/>
          <w:szCs w:val="18"/>
          <w:lang w:val="en-GB"/>
        </w:rPr>
        <w:t>be completed.</w:t>
      </w:r>
    </w:p>
    <w:p w14:paraId="662A5D72" w14:textId="77777777" w:rsidR="003516FC" w:rsidRPr="00DF6AD4" w:rsidRDefault="003516FC" w:rsidP="004B2EBD">
      <w:pPr>
        <w:jc w:val="both"/>
        <w:rPr>
          <w:rFonts w:cs="Arial"/>
          <w:b/>
          <w:bCs/>
          <w:szCs w:val="18"/>
          <w:lang w:val="en-GB"/>
        </w:rPr>
      </w:pPr>
    </w:p>
    <w:p w14:paraId="024FC2BF" w14:textId="77777777" w:rsidR="00F06CBB" w:rsidRPr="00DF6AD4" w:rsidRDefault="00F06CBB" w:rsidP="004B2EBD">
      <w:pPr>
        <w:pStyle w:val="Sprechblasentext"/>
        <w:jc w:val="center"/>
        <w:rPr>
          <w:rFonts w:ascii="Arial" w:hAnsi="Arial" w:cs="Arial"/>
          <w:b/>
          <w:color w:val="FF0000"/>
          <w:sz w:val="28"/>
          <w:szCs w:val="28"/>
          <w:u w:val="single"/>
          <w:lang w:val="en-US"/>
        </w:rPr>
      </w:pPr>
      <w:r w:rsidRPr="00DF6AD4">
        <w:rPr>
          <w:rFonts w:ascii="Arial" w:hAnsi="Arial" w:cs="Arial"/>
          <w:b/>
          <w:color w:val="FF0000"/>
          <w:sz w:val="28"/>
          <w:szCs w:val="28"/>
          <w:u w:val="single"/>
          <w:lang w:val="en-US"/>
        </w:rPr>
        <w:t>Appointment for Inspection</w:t>
      </w:r>
    </w:p>
    <w:p w14:paraId="0D751D9C" w14:textId="36B5841B" w:rsidR="00B64CB2" w:rsidRPr="00DF6AD4" w:rsidRDefault="001A7586" w:rsidP="00993088">
      <w:pPr>
        <w:numPr>
          <w:ilvl w:val="0"/>
          <w:numId w:val="4"/>
        </w:numPr>
        <w:suppressAutoHyphens w:val="0"/>
        <w:ind w:right="51"/>
        <w:jc w:val="both"/>
        <w:rPr>
          <w:rFonts w:cs="Arial"/>
          <w:color w:val="000000"/>
          <w:szCs w:val="22"/>
          <w:lang w:val="en-US"/>
        </w:rPr>
      </w:pPr>
      <w:r w:rsidRPr="001A7586">
        <w:rPr>
          <w:rFonts w:cs="Arial"/>
          <w:color w:val="000000"/>
          <w:szCs w:val="22"/>
          <w:lang w:val="en-US"/>
        </w:rPr>
        <w:t>We would like to inform you that according to the legal requirements and our contract, you must be inspected in situ by Kiwa BCS at least once a year (calendar year). In addition, depending on the risk of your operation or other external factors you can be inspected more than once in the same calendar year with or without any further announcement</w:t>
      </w:r>
      <w:r>
        <w:rPr>
          <w:rFonts w:cs="Arial"/>
          <w:color w:val="000000"/>
          <w:szCs w:val="22"/>
          <w:lang w:val="en-US"/>
        </w:rPr>
        <w:t>.</w:t>
      </w:r>
    </w:p>
    <w:p w14:paraId="60FD9042" w14:textId="0B261FAF" w:rsidR="00B64CB2" w:rsidRPr="00DF6AD4" w:rsidRDefault="00B64CB2" w:rsidP="00993088">
      <w:pPr>
        <w:numPr>
          <w:ilvl w:val="0"/>
          <w:numId w:val="4"/>
        </w:numPr>
        <w:suppressAutoHyphens w:val="0"/>
        <w:ind w:right="51"/>
        <w:jc w:val="both"/>
        <w:rPr>
          <w:rFonts w:cs="Arial"/>
          <w:color w:val="000000"/>
          <w:szCs w:val="22"/>
          <w:lang w:val="en-US"/>
        </w:rPr>
      </w:pPr>
      <w:r w:rsidRPr="00DF6AD4">
        <w:rPr>
          <w:rFonts w:cs="Arial"/>
          <w:color w:val="000000"/>
          <w:szCs w:val="22"/>
          <w:lang w:val="en-US"/>
        </w:rPr>
        <w:t xml:space="preserve">Date - and if </w:t>
      </w:r>
      <w:proofErr w:type="gramStart"/>
      <w:r w:rsidRPr="00DF6AD4">
        <w:rPr>
          <w:rFonts w:cs="Arial"/>
          <w:color w:val="000000"/>
          <w:szCs w:val="22"/>
          <w:lang w:val="en-US"/>
        </w:rPr>
        <w:t>necessary</w:t>
      </w:r>
      <w:proofErr w:type="gramEnd"/>
      <w:r w:rsidRPr="00DF6AD4">
        <w:rPr>
          <w:rFonts w:cs="Arial"/>
          <w:color w:val="000000"/>
          <w:szCs w:val="22"/>
          <w:lang w:val="en-US"/>
        </w:rPr>
        <w:t xml:space="preserve"> number of the annual and potentially other risk-oriented inspections – will be determined according to the objective needs. </w:t>
      </w:r>
      <w:proofErr w:type="gramStart"/>
      <w:r w:rsidRPr="00DF6AD4">
        <w:rPr>
          <w:rFonts w:cs="Arial"/>
          <w:color w:val="000000"/>
          <w:szCs w:val="22"/>
          <w:lang w:val="en-US"/>
        </w:rPr>
        <w:t>In order to</w:t>
      </w:r>
      <w:proofErr w:type="gramEnd"/>
      <w:r w:rsidRPr="00DF6AD4">
        <w:rPr>
          <w:rFonts w:cs="Arial"/>
          <w:color w:val="000000"/>
          <w:szCs w:val="22"/>
          <w:lang w:val="en-US"/>
        </w:rPr>
        <w:t xml:space="preserve"> ensure punctual, efficient and economic inspection, we plan a certain schedule. </w:t>
      </w:r>
      <w:r w:rsidR="001A7586" w:rsidRPr="00DF6AD4">
        <w:rPr>
          <w:rFonts w:cs="Arial"/>
          <w:color w:val="000000"/>
          <w:szCs w:val="22"/>
          <w:lang w:val="en-US"/>
        </w:rPr>
        <w:t>Therefore,</w:t>
      </w:r>
      <w:r w:rsidRPr="00DF6AD4">
        <w:rPr>
          <w:rFonts w:cs="Arial"/>
          <w:color w:val="000000"/>
          <w:szCs w:val="22"/>
          <w:lang w:val="en-US"/>
        </w:rPr>
        <w:t xml:space="preserve"> an inspection may take place where applicable during the first six month.</w:t>
      </w:r>
    </w:p>
    <w:p w14:paraId="7A9422B8" w14:textId="77777777" w:rsidR="00B64CB2" w:rsidRPr="00DF6AD4" w:rsidRDefault="00B64CB2" w:rsidP="00993088">
      <w:pPr>
        <w:numPr>
          <w:ilvl w:val="0"/>
          <w:numId w:val="4"/>
        </w:numPr>
        <w:suppressAutoHyphens w:val="0"/>
        <w:ind w:right="51"/>
        <w:jc w:val="both"/>
        <w:rPr>
          <w:rFonts w:cs="Arial"/>
          <w:color w:val="000000"/>
          <w:szCs w:val="22"/>
          <w:lang w:val="en-US"/>
        </w:rPr>
      </w:pPr>
      <w:r w:rsidRPr="00DF6AD4">
        <w:rPr>
          <w:rFonts w:cs="Arial"/>
          <w:color w:val="000000"/>
          <w:szCs w:val="22"/>
          <w:lang w:val="en-US"/>
        </w:rPr>
        <w:t xml:space="preserve">We are open for your wishes for the visit, but we </w:t>
      </w:r>
      <w:proofErr w:type="gramStart"/>
      <w:r w:rsidRPr="00DF6AD4">
        <w:rPr>
          <w:rFonts w:cs="Arial"/>
          <w:color w:val="000000"/>
          <w:szCs w:val="22"/>
          <w:lang w:val="en-US"/>
        </w:rPr>
        <w:t>have to</w:t>
      </w:r>
      <w:proofErr w:type="gramEnd"/>
      <w:r w:rsidRPr="00DF6AD4">
        <w:rPr>
          <w:rFonts w:cs="Arial"/>
          <w:color w:val="000000"/>
          <w:szCs w:val="22"/>
          <w:lang w:val="en-US"/>
        </w:rPr>
        <w:t xml:space="preserve"> reserve the right to propose those dates for inspections, and to change them, if necessary.</w:t>
      </w:r>
    </w:p>
    <w:p w14:paraId="2004D885" w14:textId="77777777" w:rsidR="00B64CB2" w:rsidRPr="00DF6AD4" w:rsidRDefault="00B64CB2" w:rsidP="00993088">
      <w:pPr>
        <w:numPr>
          <w:ilvl w:val="0"/>
          <w:numId w:val="4"/>
        </w:numPr>
        <w:suppressAutoHyphens w:val="0"/>
        <w:ind w:right="51"/>
        <w:jc w:val="both"/>
        <w:rPr>
          <w:rFonts w:cs="Arial"/>
          <w:color w:val="000000"/>
          <w:szCs w:val="22"/>
          <w:lang w:val="en-US"/>
        </w:rPr>
      </w:pPr>
      <w:r w:rsidRPr="00DF6AD4">
        <w:rPr>
          <w:rFonts w:cs="Arial"/>
          <w:color w:val="000000"/>
          <w:szCs w:val="22"/>
          <w:lang w:val="en-US"/>
        </w:rPr>
        <w:t xml:space="preserve">In case </w:t>
      </w:r>
      <w:r w:rsidR="00A458F7" w:rsidRPr="00DF6AD4">
        <w:rPr>
          <w:rFonts w:cs="Arial"/>
          <w:color w:val="000000"/>
          <w:szCs w:val="22"/>
          <w:lang w:val="en-US"/>
        </w:rPr>
        <w:t>Kiwa BCS</w:t>
      </w:r>
      <w:r w:rsidRPr="00DF6AD4">
        <w:rPr>
          <w:rFonts w:cs="Arial"/>
          <w:color w:val="000000"/>
          <w:szCs w:val="22"/>
          <w:lang w:val="en-US"/>
        </w:rPr>
        <w:t xml:space="preserve"> </w:t>
      </w:r>
      <w:proofErr w:type="gramStart"/>
      <w:r w:rsidRPr="00DF6AD4">
        <w:rPr>
          <w:rFonts w:cs="Arial"/>
          <w:color w:val="000000"/>
          <w:szCs w:val="22"/>
          <w:lang w:val="en-US"/>
        </w:rPr>
        <w:t>has to</w:t>
      </w:r>
      <w:proofErr w:type="gramEnd"/>
      <w:r w:rsidRPr="00DF6AD4">
        <w:rPr>
          <w:rFonts w:cs="Arial"/>
          <w:color w:val="000000"/>
          <w:szCs w:val="22"/>
          <w:lang w:val="en-US"/>
        </w:rPr>
        <w:t xml:space="preserve"> postpone an inspection visit for unforeseeable reasons, there is no right of the client to claim a certain date and/or reimbursement of eventual costs of preparation. </w:t>
      </w:r>
      <w:r w:rsidR="00A458F7" w:rsidRPr="00DF6AD4">
        <w:rPr>
          <w:rFonts w:cs="Arial"/>
          <w:color w:val="000000"/>
          <w:szCs w:val="22"/>
          <w:lang w:val="en-US"/>
        </w:rPr>
        <w:t>Kiwa BCS</w:t>
      </w:r>
      <w:r w:rsidRPr="00DF6AD4">
        <w:rPr>
          <w:rFonts w:cs="Arial"/>
          <w:color w:val="000000"/>
          <w:szCs w:val="22"/>
          <w:lang w:val="en-US"/>
        </w:rPr>
        <w:t xml:space="preserve"> will, of course, always propose a new date as near as possible.</w:t>
      </w:r>
    </w:p>
    <w:p w14:paraId="2D4E1120" w14:textId="77777777" w:rsidR="003516FC" w:rsidRPr="00DF6AD4" w:rsidRDefault="003516FC" w:rsidP="004B2EBD">
      <w:pPr>
        <w:suppressAutoHyphens w:val="0"/>
        <w:ind w:right="51"/>
        <w:jc w:val="both"/>
        <w:rPr>
          <w:rFonts w:cs="Arial"/>
          <w:color w:val="000000"/>
          <w:szCs w:val="22"/>
          <w:lang w:val="en-US"/>
        </w:rPr>
      </w:pPr>
    </w:p>
    <w:p w14:paraId="26F3CF2B" w14:textId="7EFB3196" w:rsidR="00DF6AD4" w:rsidRDefault="00B64CB2" w:rsidP="004B2EBD">
      <w:pPr>
        <w:pStyle w:val="Sprechblasentext"/>
        <w:ind w:right="51"/>
        <w:jc w:val="both"/>
        <w:rPr>
          <w:rFonts w:ascii="Arial" w:hAnsi="Arial" w:cs="Arial"/>
          <w:color w:val="000000"/>
          <w:sz w:val="20"/>
          <w:szCs w:val="22"/>
          <w:lang w:val="en-US"/>
        </w:rPr>
      </w:pPr>
      <w:r w:rsidRPr="00DF6AD4">
        <w:rPr>
          <w:rFonts w:ascii="Arial" w:hAnsi="Arial" w:cs="Arial"/>
          <w:color w:val="000000"/>
          <w:sz w:val="20"/>
          <w:szCs w:val="22"/>
          <w:lang w:val="en-US"/>
        </w:rPr>
        <w:t>In case an inspection date was agreed upon, but due to the clients’ absence could not be realized, and/or if the client did not announce that he would not be able to attend on this day at least 14 days in advance; travel and inspectors’ time costs will be invoiced to the client.</w:t>
      </w:r>
    </w:p>
    <w:p w14:paraId="345248EC" w14:textId="6EF23BD4" w:rsidR="00B70054" w:rsidRPr="00DF6AD4" w:rsidRDefault="00DF6AD4" w:rsidP="00DF6AD4">
      <w:pPr>
        <w:suppressAutoHyphens w:val="0"/>
        <w:rPr>
          <w:rFonts w:cs="Arial"/>
          <w:color w:val="000000"/>
          <w:lang w:val="en-US"/>
        </w:rPr>
      </w:pPr>
      <w:r>
        <w:rPr>
          <w:rFonts w:cs="Arial"/>
          <w:color w:val="000000"/>
          <w:szCs w:val="22"/>
          <w:lang w:val="en-US"/>
        </w:rPr>
        <w:br w:type="page"/>
      </w:r>
    </w:p>
    <w:tbl>
      <w:tblPr>
        <w:tblW w:w="10070"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843"/>
        <w:gridCol w:w="279"/>
        <w:gridCol w:w="3125"/>
        <w:gridCol w:w="1702"/>
        <w:gridCol w:w="3121"/>
      </w:tblGrid>
      <w:tr w:rsidR="00B70054" w:rsidRPr="00DF6AD4" w14:paraId="2CCD5C05" w14:textId="77777777" w:rsidTr="00A51C06">
        <w:trPr>
          <w:cantSplit/>
          <w:trHeight w:val="365"/>
        </w:trPr>
        <w:tc>
          <w:tcPr>
            <w:tcW w:w="10070" w:type="dxa"/>
            <w:gridSpan w:val="5"/>
            <w:tcBorders>
              <w:top w:val="nil"/>
              <w:left w:val="nil"/>
              <w:bottom w:val="single" w:sz="4" w:space="0" w:color="auto"/>
              <w:right w:val="nil"/>
            </w:tcBorders>
          </w:tcPr>
          <w:p w14:paraId="53C44D11" w14:textId="77777777" w:rsidR="00B70054" w:rsidRPr="00DF6AD4" w:rsidRDefault="00B70054" w:rsidP="00993088">
            <w:pPr>
              <w:numPr>
                <w:ilvl w:val="0"/>
                <w:numId w:val="5"/>
              </w:numPr>
              <w:ind w:left="567" w:hanging="567"/>
              <w:rPr>
                <w:rFonts w:cs="Arial"/>
                <w:b/>
                <w:sz w:val="22"/>
                <w:szCs w:val="22"/>
                <w:lang w:val="en-US"/>
              </w:rPr>
            </w:pPr>
            <w:r w:rsidRPr="00DF6AD4">
              <w:rPr>
                <w:rFonts w:cs="Arial"/>
                <w:b/>
                <w:sz w:val="24"/>
                <w:szCs w:val="24"/>
                <w:lang w:val="en-US"/>
              </w:rPr>
              <w:lastRenderedPageBreak/>
              <w:t>Company information</w:t>
            </w:r>
          </w:p>
        </w:tc>
      </w:tr>
      <w:tr w:rsidR="00B70054" w:rsidRPr="00852105" w14:paraId="72016773" w14:textId="77777777" w:rsidTr="00A51C06">
        <w:tblPrEx>
          <w:tblCellMar>
            <w:left w:w="108" w:type="dxa"/>
            <w:right w:w="108" w:type="dxa"/>
          </w:tblCellMar>
          <w:tblLook w:val="01E0" w:firstRow="1" w:lastRow="1" w:firstColumn="1" w:lastColumn="1" w:noHBand="0" w:noVBand="0"/>
        </w:tblPrEx>
        <w:trPr>
          <w:trHeight w:val="397"/>
        </w:trPr>
        <w:tc>
          <w:tcPr>
            <w:tcW w:w="5247" w:type="dxa"/>
            <w:gridSpan w:val="3"/>
            <w:tcBorders>
              <w:top w:val="single" w:sz="4" w:space="0" w:color="auto"/>
              <w:left w:val="single" w:sz="4" w:space="0" w:color="auto"/>
              <w:bottom w:val="single" w:sz="4" w:space="0" w:color="auto"/>
              <w:right w:val="single" w:sz="4" w:space="0" w:color="auto"/>
            </w:tcBorders>
            <w:shd w:val="clear" w:color="auto" w:fill="E6E6E6"/>
            <w:vAlign w:val="center"/>
          </w:tcPr>
          <w:p w14:paraId="5D4FF34C" w14:textId="77777777" w:rsidR="00B70054" w:rsidRPr="00DF6AD4" w:rsidRDefault="00B70054" w:rsidP="00872ACA">
            <w:pPr>
              <w:rPr>
                <w:rFonts w:cs="Arial"/>
                <w:b/>
                <w:sz w:val="18"/>
                <w:szCs w:val="18"/>
                <w:u w:val="single"/>
                <w:lang w:val="en-US"/>
              </w:rPr>
            </w:pPr>
            <w:r w:rsidRPr="00DF6AD4">
              <w:rPr>
                <w:rFonts w:cs="Arial"/>
                <w:b/>
                <w:sz w:val="18"/>
                <w:szCs w:val="18"/>
                <w:u w:val="single"/>
                <w:lang w:val="en-US"/>
              </w:rPr>
              <w:t>Address 1</w:t>
            </w:r>
            <w:r w:rsidRPr="00DF6AD4">
              <w:rPr>
                <w:rFonts w:cs="Arial"/>
                <w:b/>
                <w:sz w:val="18"/>
                <w:szCs w:val="18"/>
                <w:lang w:val="en-US"/>
              </w:rPr>
              <w:t xml:space="preserve"> of the Company </w:t>
            </w:r>
            <w:r w:rsidRPr="00DF6AD4">
              <w:rPr>
                <w:rFonts w:cs="Arial"/>
                <w:b/>
                <w:color w:val="808080"/>
                <w:sz w:val="18"/>
                <w:szCs w:val="18"/>
                <w:lang w:val="en-US"/>
              </w:rPr>
              <w:t>(contract holder)</w:t>
            </w:r>
          </w:p>
          <w:p w14:paraId="5F358F63" w14:textId="77777777" w:rsidR="00B70054" w:rsidRPr="00DF6AD4" w:rsidRDefault="00B70054" w:rsidP="00872ACA">
            <w:pPr>
              <w:rPr>
                <w:rFonts w:cs="Arial"/>
                <w:sz w:val="18"/>
                <w:szCs w:val="18"/>
                <w:lang w:val="en-US"/>
              </w:rPr>
            </w:pPr>
            <w:r w:rsidRPr="00DF6AD4">
              <w:rPr>
                <w:rFonts w:cs="Arial"/>
                <w:b/>
                <w:sz w:val="18"/>
                <w:szCs w:val="18"/>
                <w:lang w:val="en-US"/>
              </w:rPr>
              <w:t>Address where Kiwa BCS will send the Certificate</w:t>
            </w:r>
            <w:r w:rsidRPr="00DF6AD4">
              <w:rPr>
                <w:rFonts w:eastAsia="Arial Unicode MS" w:cs="Arial"/>
                <w:b/>
                <w:color w:val="3333FF"/>
                <w:sz w:val="18"/>
                <w:szCs w:val="18"/>
                <w:lang w:val="en-US"/>
              </w:rPr>
              <w:t xml:space="preserve">   </w:t>
            </w:r>
            <w:r w:rsidRPr="00DF6AD4">
              <w:rPr>
                <w:rFonts w:eastAsia="Arial Unicode MS" w:cs="Arial"/>
                <w:b/>
                <w:color w:val="3333FF"/>
                <w:sz w:val="18"/>
                <w:szCs w:val="18"/>
                <w:lang w:val="en-US"/>
              </w:rPr>
              <w:fldChar w:fldCharType="begin">
                <w:ffData>
                  <w:name w:val="Kontrollkästchen1"/>
                  <w:enabled/>
                  <w:calcOnExit w:val="0"/>
                  <w:checkBox>
                    <w:sizeAuto/>
                    <w:default w:val="0"/>
                  </w:checkBox>
                </w:ffData>
              </w:fldChar>
            </w:r>
            <w:bookmarkStart w:id="0" w:name="Kontrollkästchen1"/>
            <w:r w:rsidRPr="00DF6AD4">
              <w:rPr>
                <w:rFonts w:eastAsia="Arial Unicode MS" w:cs="Arial"/>
                <w:b/>
                <w:color w:val="3333FF"/>
                <w:sz w:val="18"/>
                <w:szCs w:val="18"/>
                <w:lang w:val="en-US"/>
              </w:rPr>
              <w:instrText xml:space="preserve"> FORMCHECKBOX </w:instrText>
            </w:r>
            <w:r w:rsidR="00000000">
              <w:rPr>
                <w:rFonts w:eastAsia="Arial Unicode MS" w:cs="Arial"/>
                <w:b/>
                <w:color w:val="3333FF"/>
                <w:sz w:val="18"/>
                <w:szCs w:val="18"/>
                <w:lang w:val="en-US"/>
              </w:rPr>
            </w:r>
            <w:r w:rsidR="00000000">
              <w:rPr>
                <w:rFonts w:eastAsia="Arial Unicode MS" w:cs="Arial"/>
                <w:b/>
                <w:color w:val="3333FF"/>
                <w:sz w:val="18"/>
                <w:szCs w:val="18"/>
                <w:lang w:val="en-US"/>
              </w:rPr>
              <w:fldChar w:fldCharType="separate"/>
            </w:r>
            <w:r w:rsidRPr="00DF6AD4">
              <w:rPr>
                <w:rFonts w:eastAsia="Arial Unicode MS" w:cs="Arial"/>
                <w:b/>
                <w:color w:val="3333FF"/>
                <w:sz w:val="18"/>
                <w:szCs w:val="18"/>
                <w:lang w:val="en-US"/>
              </w:rPr>
              <w:fldChar w:fldCharType="end"/>
            </w:r>
            <w:bookmarkEnd w:id="0"/>
          </w:p>
        </w:tc>
        <w:tc>
          <w:tcPr>
            <w:tcW w:w="4823" w:type="dxa"/>
            <w:gridSpan w:val="2"/>
            <w:tcBorders>
              <w:top w:val="single" w:sz="4" w:space="0" w:color="auto"/>
              <w:left w:val="single" w:sz="4" w:space="0" w:color="auto"/>
              <w:bottom w:val="single" w:sz="4" w:space="0" w:color="auto"/>
              <w:right w:val="single" w:sz="4" w:space="0" w:color="auto"/>
            </w:tcBorders>
            <w:shd w:val="clear" w:color="auto" w:fill="E6E6E6"/>
            <w:vAlign w:val="center"/>
          </w:tcPr>
          <w:p w14:paraId="24CAAE92" w14:textId="254A401A" w:rsidR="00B70054" w:rsidRPr="00DF6AD4" w:rsidRDefault="00B70054" w:rsidP="00872ACA">
            <w:pPr>
              <w:rPr>
                <w:rFonts w:cs="Arial"/>
                <w:sz w:val="18"/>
                <w:szCs w:val="18"/>
                <w:lang w:val="en-US"/>
              </w:rPr>
            </w:pPr>
            <w:r w:rsidRPr="00DF6AD4">
              <w:rPr>
                <w:rFonts w:cs="Arial"/>
                <w:b/>
                <w:sz w:val="18"/>
                <w:szCs w:val="18"/>
                <w:u w:val="single"/>
                <w:lang w:val="en-US"/>
              </w:rPr>
              <w:t>Address 1.</w:t>
            </w:r>
            <w:r w:rsidR="006D188D" w:rsidRPr="00DF6AD4">
              <w:rPr>
                <w:rFonts w:cs="Arial"/>
                <w:b/>
                <w:sz w:val="18"/>
                <w:szCs w:val="18"/>
                <w:u w:val="single"/>
                <w:lang w:val="en-US"/>
              </w:rPr>
              <w:t>1</w:t>
            </w:r>
            <w:r w:rsidRPr="00DF6AD4">
              <w:rPr>
                <w:rFonts w:cs="Arial"/>
                <w:b/>
                <w:sz w:val="18"/>
                <w:szCs w:val="18"/>
                <w:lang w:val="en-US"/>
              </w:rPr>
              <w:t xml:space="preserve"> of inspected site</w:t>
            </w:r>
            <w:r w:rsidRPr="00DF6AD4">
              <w:rPr>
                <w:rFonts w:cs="Arial"/>
                <w:b/>
                <w:color w:val="808080"/>
                <w:sz w:val="18"/>
                <w:szCs w:val="18"/>
                <w:lang w:val="en-US"/>
              </w:rPr>
              <w:t xml:space="preserve"> (if not</w:t>
            </w:r>
            <w:r w:rsidR="006D188D" w:rsidRPr="00DF6AD4">
              <w:rPr>
                <w:rFonts w:cs="Arial"/>
                <w:b/>
                <w:color w:val="808080"/>
                <w:sz w:val="18"/>
                <w:szCs w:val="18"/>
                <w:lang w:val="en-US"/>
              </w:rPr>
              <w:t xml:space="preserve"> address 1</w:t>
            </w:r>
            <w:r w:rsidRPr="00DF6AD4">
              <w:rPr>
                <w:rFonts w:cs="Arial"/>
                <w:b/>
                <w:color w:val="808080"/>
                <w:sz w:val="18"/>
                <w:szCs w:val="18"/>
                <w:lang w:val="en-US"/>
              </w:rPr>
              <w:t>)</w:t>
            </w:r>
          </w:p>
          <w:p w14:paraId="0E97D635" w14:textId="77777777" w:rsidR="00B70054" w:rsidRPr="00DF6AD4" w:rsidRDefault="00B70054" w:rsidP="00872ACA">
            <w:pPr>
              <w:rPr>
                <w:rFonts w:cs="Arial"/>
                <w:sz w:val="18"/>
                <w:szCs w:val="18"/>
                <w:lang w:val="en-US"/>
              </w:rPr>
            </w:pPr>
            <w:r w:rsidRPr="00DF6AD4">
              <w:rPr>
                <w:rFonts w:cs="Arial"/>
                <w:b/>
                <w:sz w:val="18"/>
                <w:szCs w:val="18"/>
                <w:lang w:val="en-US"/>
              </w:rPr>
              <w:t>Address whe</w:t>
            </w:r>
            <w:r w:rsidRPr="00DF6AD4">
              <w:rPr>
                <w:rFonts w:cs="Arial"/>
                <w:b/>
                <w:sz w:val="18"/>
                <w:szCs w:val="18"/>
                <w:shd w:val="clear" w:color="auto" w:fill="E6E6E6"/>
                <w:lang w:val="en-US"/>
              </w:rPr>
              <w:t>r</w:t>
            </w:r>
            <w:r w:rsidRPr="00DF6AD4">
              <w:rPr>
                <w:rFonts w:cs="Arial"/>
                <w:b/>
                <w:sz w:val="18"/>
                <w:szCs w:val="18"/>
                <w:lang w:val="en-US"/>
              </w:rPr>
              <w:t>e Kiwa BCS will send the Certificate</w:t>
            </w:r>
            <w:r w:rsidRPr="00DF6AD4">
              <w:rPr>
                <w:rFonts w:eastAsia="Arial Unicode MS" w:cs="Arial"/>
                <w:b/>
                <w:color w:val="3333FF"/>
                <w:sz w:val="18"/>
                <w:szCs w:val="18"/>
                <w:lang w:val="en-US"/>
              </w:rPr>
              <w:t xml:space="preserve">  </w:t>
            </w:r>
            <w:r w:rsidRPr="00DF6AD4">
              <w:rPr>
                <w:rFonts w:eastAsia="Arial Unicode MS" w:cs="Arial"/>
                <w:b/>
                <w:color w:val="3333FF"/>
                <w:sz w:val="18"/>
                <w:szCs w:val="18"/>
                <w:lang w:val="en-US"/>
              </w:rPr>
              <w:fldChar w:fldCharType="begin">
                <w:ffData>
                  <w:name w:val="Kontrollkästchen1"/>
                  <w:enabled/>
                  <w:calcOnExit w:val="0"/>
                  <w:checkBox>
                    <w:sizeAuto/>
                    <w:default w:val="0"/>
                  </w:checkBox>
                </w:ffData>
              </w:fldChar>
            </w:r>
            <w:r w:rsidRPr="00DF6AD4">
              <w:rPr>
                <w:rFonts w:eastAsia="Arial Unicode MS" w:cs="Arial"/>
                <w:b/>
                <w:color w:val="3333FF"/>
                <w:sz w:val="18"/>
                <w:szCs w:val="18"/>
                <w:lang w:val="en-US"/>
              </w:rPr>
              <w:instrText xml:space="preserve"> FORMCHECKBOX </w:instrText>
            </w:r>
            <w:r w:rsidR="00000000">
              <w:rPr>
                <w:rFonts w:eastAsia="Arial Unicode MS" w:cs="Arial"/>
                <w:b/>
                <w:color w:val="3333FF"/>
                <w:sz w:val="18"/>
                <w:szCs w:val="18"/>
                <w:lang w:val="en-US"/>
              </w:rPr>
            </w:r>
            <w:r w:rsidR="00000000">
              <w:rPr>
                <w:rFonts w:eastAsia="Arial Unicode MS" w:cs="Arial"/>
                <w:b/>
                <w:color w:val="3333FF"/>
                <w:sz w:val="18"/>
                <w:szCs w:val="18"/>
                <w:lang w:val="en-US"/>
              </w:rPr>
              <w:fldChar w:fldCharType="separate"/>
            </w:r>
            <w:r w:rsidRPr="00DF6AD4">
              <w:rPr>
                <w:rFonts w:eastAsia="Arial Unicode MS" w:cs="Arial"/>
                <w:b/>
                <w:color w:val="3333FF"/>
                <w:sz w:val="18"/>
                <w:szCs w:val="18"/>
                <w:lang w:val="en-US"/>
              </w:rPr>
              <w:fldChar w:fldCharType="end"/>
            </w:r>
          </w:p>
        </w:tc>
      </w:tr>
      <w:tr w:rsidR="001A7586" w:rsidRPr="00DF6AD4" w14:paraId="57B6776F" w14:textId="77777777" w:rsidTr="0060050C">
        <w:tblPrEx>
          <w:tblCellMar>
            <w:left w:w="108" w:type="dxa"/>
            <w:right w:w="108" w:type="dxa"/>
          </w:tblCellMar>
          <w:tblLook w:val="01E0" w:firstRow="1" w:lastRow="1" w:firstColumn="1" w:lastColumn="1" w:noHBand="0" w:noVBand="0"/>
        </w:tblPrEx>
        <w:trPr>
          <w:trHeight w:val="397"/>
        </w:trPr>
        <w:tc>
          <w:tcPr>
            <w:tcW w:w="1843" w:type="dxa"/>
            <w:tcBorders>
              <w:top w:val="single" w:sz="4" w:space="0" w:color="auto"/>
              <w:left w:val="single" w:sz="4" w:space="0" w:color="auto"/>
              <w:bottom w:val="single" w:sz="4" w:space="0" w:color="auto"/>
              <w:right w:val="single" w:sz="4" w:space="0" w:color="auto"/>
            </w:tcBorders>
            <w:shd w:val="clear" w:color="auto" w:fill="FFFFCC"/>
            <w:vAlign w:val="center"/>
          </w:tcPr>
          <w:p w14:paraId="3AEA8975" w14:textId="77777777" w:rsidR="001A7586" w:rsidRPr="00DF6AD4" w:rsidRDefault="001A7586" w:rsidP="00872ACA">
            <w:pPr>
              <w:rPr>
                <w:rFonts w:cs="Arial"/>
                <w:sz w:val="18"/>
                <w:szCs w:val="18"/>
                <w:lang w:val="en-US"/>
              </w:rPr>
            </w:pPr>
            <w:r w:rsidRPr="00DF6AD4">
              <w:rPr>
                <w:rFonts w:cs="Arial"/>
                <w:sz w:val="18"/>
                <w:szCs w:val="18"/>
                <w:lang w:val="en-US"/>
              </w:rPr>
              <w:t>Company Name:</w:t>
            </w:r>
          </w:p>
        </w:tc>
        <w:tc>
          <w:tcPr>
            <w:tcW w:w="3404"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52A82FE2" w14:textId="77777777" w:rsidR="001A7586" w:rsidRPr="00C50EF7" w:rsidRDefault="001A7586" w:rsidP="00872ACA">
            <w:pPr>
              <w:rPr>
                <w:rFonts w:cs="Arial"/>
                <w:color w:val="0000FF"/>
                <w:sz w:val="18"/>
                <w:szCs w:val="18"/>
                <w:lang w:val="en-US"/>
              </w:rPr>
            </w:pPr>
          </w:p>
        </w:tc>
        <w:tc>
          <w:tcPr>
            <w:tcW w:w="1702" w:type="dxa"/>
            <w:vMerge w:val="restart"/>
            <w:tcBorders>
              <w:top w:val="single" w:sz="4" w:space="0" w:color="auto"/>
              <w:left w:val="single" w:sz="4" w:space="0" w:color="auto"/>
              <w:right w:val="single" w:sz="4" w:space="0" w:color="auto"/>
            </w:tcBorders>
            <w:vAlign w:val="center"/>
          </w:tcPr>
          <w:p w14:paraId="1941DDE6" w14:textId="79BCD388" w:rsidR="001A7586" w:rsidRPr="00DF6AD4" w:rsidRDefault="001A7586" w:rsidP="00872ACA">
            <w:pPr>
              <w:rPr>
                <w:rFonts w:cs="Arial"/>
                <w:sz w:val="18"/>
                <w:szCs w:val="18"/>
                <w:lang w:val="en-US"/>
              </w:rPr>
            </w:pPr>
            <w:r w:rsidRPr="00DF6AD4">
              <w:rPr>
                <w:rFonts w:cs="Arial"/>
                <w:sz w:val="18"/>
                <w:szCs w:val="18"/>
                <w:lang w:val="en-US"/>
              </w:rPr>
              <w:t>P.O. Box / Street:</w:t>
            </w:r>
          </w:p>
        </w:tc>
        <w:tc>
          <w:tcPr>
            <w:tcW w:w="3121" w:type="dxa"/>
            <w:vMerge w:val="restart"/>
            <w:tcBorders>
              <w:top w:val="single" w:sz="4" w:space="0" w:color="auto"/>
              <w:left w:val="single" w:sz="4" w:space="0" w:color="auto"/>
              <w:right w:val="single" w:sz="4" w:space="0" w:color="auto"/>
            </w:tcBorders>
            <w:vAlign w:val="center"/>
          </w:tcPr>
          <w:p w14:paraId="0EEA9082" w14:textId="77777777" w:rsidR="001A7586" w:rsidRPr="00C50EF7" w:rsidRDefault="001A7586" w:rsidP="00872ACA">
            <w:pPr>
              <w:rPr>
                <w:rFonts w:cs="Arial"/>
                <w:color w:val="0000FF"/>
                <w:sz w:val="18"/>
                <w:lang w:val="en-US"/>
              </w:rPr>
            </w:pPr>
          </w:p>
        </w:tc>
      </w:tr>
      <w:tr w:rsidR="001A7586" w:rsidRPr="00DF6AD4" w14:paraId="79F417B8" w14:textId="77777777" w:rsidTr="0060050C">
        <w:tblPrEx>
          <w:tblCellMar>
            <w:left w:w="108" w:type="dxa"/>
            <w:right w:w="108" w:type="dxa"/>
          </w:tblCellMar>
          <w:tblLook w:val="01E0" w:firstRow="1" w:lastRow="1" w:firstColumn="1" w:lastColumn="1" w:noHBand="0" w:noVBand="0"/>
        </w:tblPrEx>
        <w:trPr>
          <w:trHeight w:val="397"/>
        </w:trPr>
        <w:tc>
          <w:tcPr>
            <w:tcW w:w="1843" w:type="dxa"/>
            <w:tcBorders>
              <w:top w:val="single" w:sz="4" w:space="0" w:color="auto"/>
              <w:left w:val="single" w:sz="4" w:space="0" w:color="auto"/>
              <w:bottom w:val="single" w:sz="4" w:space="0" w:color="auto"/>
              <w:right w:val="single" w:sz="4" w:space="0" w:color="auto"/>
            </w:tcBorders>
            <w:shd w:val="clear" w:color="auto" w:fill="FFFFCC"/>
            <w:vAlign w:val="center"/>
          </w:tcPr>
          <w:p w14:paraId="0E10BD9C" w14:textId="77777777" w:rsidR="001A7586" w:rsidRPr="00DF6AD4" w:rsidRDefault="001A7586" w:rsidP="00872ACA">
            <w:pPr>
              <w:rPr>
                <w:rFonts w:cs="Arial"/>
                <w:sz w:val="18"/>
                <w:szCs w:val="18"/>
                <w:lang w:val="en-US"/>
              </w:rPr>
            </w:pPr>
            <w:r w:rsidRPr="00DF6AD4">
              <w:rPr>
                <w:rFonts w:cs="Arial"/>
                <w:sz w:val="18"/>
                <w:szCs w:val="18"/>
                <w:lang w:val="en-US"/>
              </w:rPr>
              <w:t>P.O. Box / Street:</w:t>
            </w:r>
          </w:p>
        </w:tc>
        <w:tc>
          <w:tcPr>
            <w:tcW w:w="3404"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3346CCCF" w14:textId="77777777" w:rsidR="001A7586" w:rsidRPr="00C50EF7" w:rsidRDefault="001A7586" w:rsidP="00872ACA">
            <w:pPr>
              <w:rPr>
                <w:rFonts w:cs="Arial"/>
                <w:color w:val="0000FF"/>
                <w:sz w:val="18"/>
                <w:szCs w:val="18"/>
                <w:lang w:val="en-US"/>
              </w:rPr>
            </w:pPr>
          </w:p>
        </w:tc>
        <w:tc>
          <w:tcPr>
            <w:tcW w:w="1702" w:type="dxa"/>
            <w:vMerge/>
            <w:tcBorders>
              <w:left w:val="single" w:sz="4" w:space="0" w:color="auto"/>
              <w:bottom w:val="single" w:sz="4" w:space="0" w:color="auto"/>
              <w:right w:val="single" w:sz="4" w:space="0" w:color="auto"/>
            </w:tcBorders>
            <w:vAlign w:val="center"/>
          </w:tcPr>
          <w:p w14:paraId="3E2BF173" w14:textId="76265CC4" w:rsidR="001A7586" w:rsidRPr="00DF6AD4" w:rsidRDefault="001A7586" w:rsidP="00872ACA">
            <w:pPr>
              <w:rPr>
                <w:rFonts w:cs="Arial"/>
                <w:sz w:val="18"/>
                <w:szCs w:val="18"/>
                <w:lang w:val="en-US"/>
              </w:rPr>
            </w:pPr>
          </w:p>
        </w:tc>
        <w:tc>
          <w:tcPr>
            <w:tcW w:w="3121" w:type="dxa"/>
            <w:vMerge/>
            <w:tcBorders>
              <w:left w:val="single" w:sz="4" w:space="0" w:color="auto"/>
              <w:bottom w:val="single" w:sz="4" w:space="0" w:color="auto"/>
              <w:right w:val="single" w:sz="4" w:space="0" w:color="auto"/>
            </w:tcBorders>
            <w:vAlign w:val="center"/>
          </w:tcPr>
          <w:p w14:paraId="36DA90DC" w14:textId="77777777" w:rsidR="001A7586" w:rsidRPr="00C50EF7" w:rsidRDefault="001A7586" w:rsidP="00872ACA">
            <w:pPr>
              <w:rPr>
                <w:rFonts w:cs="Arial"/>
                <w:color w:val="0000FF"/>
                <w:sz w:val="18"/>
                <w:lang w:val="en-US"/>
              </w:rPr>
            </w:pPr>
          </w:p>
        </w:tc>
      </w:tr>
      <w:tr w:rsidR="00B70054" w:rsidRPr="00DF6AD4" w14:paraId="1D2D6512" w14:textId="77777777" w:rsidTr="00A51C06">
        <w:tblPrEx>
          <w:tblCellMar>
            <w:left w:w="108" w:type="dxa"/>
            <w:right w:w="108" w:type="dxa"/>
          </w:tblCellMar>
          <w:tblLook w:val="01E0" w:firstRow="1" w:lastRow="1" w:firstColumn="1" w:lastColumn="1" w:noHBand="0" w:noVBand="0"/>
        </w:tblPrEx>
        <w:trPr>
          <w:trHeight w:val="397"/>
        </w:trPr>
        <w:tc>
          <w:tcPr>
            <w:tcW w:w="1843" w:type="dxa"/>
            <w:tcBorders>
              <w:top w:val="single" w:sz="4" w:space="0" w:color="auto"/>
              <w:left w:val="single" w:sz="4" w:space="0" w:color="auto"/>
              <w:bottom w:val="single" w:sz="4" w:space="0" w:color="auto"/>
              <w:right w:val="single" w:sz="4" w:space="0" w:color="auto"/>
            </w:tcBorders>
            <w:shd w:val="clear" w:color="auto" w:fill="FFFFCC"/>
            <w:vAlign w:val="center"/>
          </w:tcPr>
          <w:p w14:paraId="243ED8D8" w14:textId="77777777" w:rsidR="00B70054" w:rsidRPr="00DF6AD4" w:rsidRDefault="00B70054" w:rsidP="00872ACA">
            <w:pPr>
              <w:rPr>
                <w:rFonts w:cs="Arial"/>
                <w:sz w:val="18"/>
                <w:szCs w:val="18"/>
                <w:lang w:val="en-US"/>
              </w:rPr>
            </w:pPr>
            <w:r w:rsidRPr="00DF6AD4">
              <w:rPr>
                <w:rFonts w:cs="Arial"/>
                <w:sz w:val="18"/>
                <w:szCs w:val="18"/>
                <w:lang w:val="en-US"/>
              </w:rPr>
              <w:t>Zip Code / Town:</w:t>
            </w:r>
          </w:p>
        </w:tc>
        <w:tc>
          <w:tcPr>
            <w:tcW w:w="3404"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1A1198A2" w14:textId="77777777" w:rsidR="00B70054" w:rsidRPr="00C50EF7" w:rsidRDefault="00B70054" w:rsidP="00872ACA">
            <w:pPr>
              <w:rPr>
                <w:rFonts w:cs="Arial"/>
                <w:color w:val="0000FF"/>
                <w:sz w:val="18"/>
                <w:szCs w:val="18"/>
                <w:lang w:val="en-US"/>
              </w:rPr>
            </w:pPr>
          </w:p>
        </w:tc>
        <w:tc>
          <w:tcPr>
            <w:tcW w:w="1702" w:type="dxa"/>
            <w:tcBorders>
              <w:top w:val="single" w:sz="4" w:space="0" w:color="auto"/>
              <w:left w:val="single" w:sz="4" w:space="0" w:color="auto"/>
              <w:bottom w:val="single" w:sz="4" w:space="0" w:color="auto"/>
              <w:right w:val="single" w:sz="4" w:space="0" w:color="auto"/>
            </w:tcBorders>
            <w:vAlign w:val="center"/>
          </w:tcPr>
          <w:p w14:paraId="3019413D" w14:textId="77777777" w:rsidR="00B70054" w:rsidRPr="00DF6AD4" w:rsidRDefault="00B70054" w:rsidP="00872ACA">
            <w:pPr>
              <w:rPr>
                <w:rFonts w:cs="Arial"/>
                <w:sz w:val="18"/>
                <w:szCs w:val="18"/>
                <w:lang w:val="en-US"/>
              </w:rPr>
            </w:pPr>
            <w:r w:rsidRPr="00DF6AD4">
              <w:rPr>
                <w:rFonts w:cs="Arial"/>
                <w:sz w:val="18"/>
                <w:szCs w:val="18"/>
                <w:lang w:val="en-US"/>
              </w:rPr>
              <w:t>Zip Code / Town:</w:t>
            </w:r>
          </w:p>
        </w:tc>
        <w:tc>
          <w:tcPr>
            <w:tcW w:w="3121" w:type="dxa"/>
            <w:tcBorders>
              <w:top w:val="single" w:sz="4" w:space="0" w:color="auto"/>
              <w:left w:val="single" w:sz="4" w:space="0" w:color="auto"/>
              <w:bottom w:val="single" w:sz="4" w:space="0" w:color="auto"/>
              <w:right w:val="single" w:sz="4" w:space="0" w:color="auto"/>
            </w:tcBorders>
            <w:vAlign w:val="center"/>
          </w:tcPr>
          <w:p w14:paraId="53E89873" w14:textId="77777777" w:rsidR="00B70054" w:rsidRPr="00C50EF7" w:rsidRDefault="00B70054" w:rsidP="00872ACA">
            <w:pPr>
              <w:rPr>
                <w:rFonts w:cs="Arial"/>
                <w:color w:val="0000FF"/>
                <w:sz w:val="18"/>
                <w:lang w:val="en-US"/>
              </w:rPr>
            </w:pPr>
          </w:p>
        </w:tc>
      </w:tr>
      <w:tr w:rsidR="00B70054" w:rsidRPr="00DF6AD4" w14:paraId="664579C6" w14:textId="77777777" w:rsidTr="00A51C06">
        <w:tblPrEx>
          <w:tblCellMar>
            <w:left w:w="108" w:type="dxa"/>
            <w:right w:w="108" w:type="dxa"/>
          </w:tblCellMar>
          <w:tblLook w:val="01E0" w:firstRow="1" w:lastRow="1" w:firstColumn="1" w:lastColumn="1" w:noHBand="0" w:noVBand="0"/>
        </w:tblPrEx>
        <w:trPr>
          <w:trHeight w:val="397"/>
        </w:trPr>
        <w:tc>
          <w:tcPr>
            <w:tcW w:w="1843" w:type="dxa"/>
            <w:tcBorders>
              <w:top w:val="single" w:sz="4" w:space="0" w:color="auto"/>
              <w:left w:val="single" w:sz="4" w:space="0" w:color="auto"/>
              <w:bottom w:val="single" w:sz="4" w:space="0" w:color="auto"/>
              <w:right w:val="single" w:sz="4" w:space="0" w:color="auto"/>
            </w:tcBorders>
            <w:shd w:val="clear" w:color="auto" w:fill="FFFFCC"/>
            <w:vAlign w:val="center"/>
          </w:tcPr>
          <w:p w14:paraId="718B2F97" w14:textId="77777777" w:rsidR="00B70054" w:rsidRPr="00DF6AD4" w:rsidRDefault="00B70054" w:rsidP="00872ACA">
            <w:pPr>
              <w:rPr>
                <w:rFonts w:cs="Arial"/>
                <w:sz w:val="18"/>
                <w:szCs w:val="18"/>
                <w:lang w:val="en-US"/>
              </w:rPr>
            </w:pPr>
            <w:r w:rsidRPr="00DF6AD4">
              <w:rPr>
                <w:rFonts w:cs="Arial"/>
                <w:sz w:val="18"/>
                <w:szCs w:val="18"/>
                <w:lang w:val="en-US"/>
              </w:rPr>
              <w:t>Province / State:</w:t>
            </w:r>
          </w:p>
        </w:tc>
        <w:tc>
          <w:tcPr>
            <w:tcW w:w="3404"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03AD9BB6" w14:textId="77777777" w:rsidR="00B70054" w:rsidRPr="00C50EF7" w:rsidRDefault="00B70054" w:rsidP="00872ACA">
            <w:pPr>
              <w:rPr>
                <w:rFonts w:cs="Arial"/>
                <w:color w:val="0000FF"/>
                <w:sz w:val="18"/>
                <w:szCs w:val="18"/>
                <w:lang w:val="en-US"/>
              </w:rPr>
            </w:pPr>
          </w:p>
        </w:tc>
        <w:tc>
          <w:tcPr>
            <w:tcW w:w="1702" w:type="dxa"/>
            <w:tcBorders>
              <w:top w:val="single" w:sz="4" w:space="0" w:color="auto"/>
              <w:left w:val="single" w:sz="4" w:space="0" w:color="auto"/>
              <w:bottom w:val="single" w:sz="4" w:space="0" w:color="auto"/>
              <w:right w:val="single" w:sz="4" w:space="0" w:color="auto"/>
            </w:tcBorders>
            <w:vAlign w:val="center"/>
          </w:tcPr>
          <w:p w14:paraId="363B3F4E" w14:textId="77777777" w:rsidR="00B70054" w:rsidRPr="00DF6AD4" w:rsidRDefault="00B70054" w:rsidP="00872ACA">
            <w:pPr>
              <w:rPr>
                <w:rFonts w:cs="Arial"/>
                <w:sz w:val="18"/>
                <w:szCs w:val="18"/>
                <w:lang w:val="en-US"/>
              </w:rPr>
            </w:pPr>
            <w:r w:rsidRPr="00DF6AD4">
              <w:rPr>
                <w:rFonts w:cs="Arial"/>
                <w:sz w:val="18"/>
                <w:szCs w:val="18"/>
                <w:lang w:val="en-US"/>
              </w:rPr>
              <w:t>Province / State:</w:t>
            </w:r>
          </w:p>
        </w:tc>
        <w:tc>
          <w:tcPr>
            <w:tcW w:w="3121" w:type="dxa"/>
            <w:tcBorders>
              <w:top w:val="single" w:sz="4" w:space="0" w:color="auto"/>
              <w:left w:val="single" w:sz="4" w:space="0" w:color="auto"/>
              <w:bottom w:val="single" w:sz="4" w:space="0" w:color="auto"/>
              <w:right w:val="single" w:sz="4" w:space="0" w:color="auto"/>
            </w:tcBorders>
            <w:vAlign w:val="center"/>
          </w:tcPr>
          <w:p w14:paraId="19F850EE" w14:textId="77777777" w:rsidR="00B70054" w:rsidRPr="00C50EF7" w:rsidRDefault="00B70054" w:rsidP="00872ACA">
            <w:pPr>
              <w:rPr>
                <w:rFonts w:cs="Arial"/>
                <w:color w:val="0000FF"/>
                <w:sz w:val="18"/>
                <w:lang w:val="en-US"/>
              </w:rPr>
            </w:pPr>
          </w:p>
        </w:tc>
      </w:tr>
      <w:tr w:rsidR="00B70054" w:rsidRPr="00DF6AD4" w14:paraId="609C477C" w14:textId="77777777" w:rsidTr="00A51C06">
        <w:tblPrEx>
          <w:tblCellMar>
            <w:left w:w="108" w:type="dxa"/>
            <w:right w:w="108" w:type="dxa"/>
          </w:tblCellMar>
          <w:tblLook w:val="01E0" w:firstRow="1" w:lastRow="1" w:firstColumn="1" w:lastColumn="1" w:noHBand="0" w:noVBand="0"/>
        </w:tblPrEx>
        <w:trPr>
          <w:trHeight w:val="397"/>
        </w:trPr>
        <w:tc>
          <w:tcPr>
            <w:tcW w:w="1843" w:type="dxa"/>
            <w:tcBorders>
              <w:top w:val="single" w:sz="4" w:space="0" w:color="auto"/>
              <w:left w:val="single" w:sz="4" w:space="0" w:color="auto"/>
              <w:bottom w:val="single" w:sz="4" w:space="0" w:color="auto"/>
              <w:right w:val="single" w:sz="4" w:space="0" w:color="auto"/>
            </w:tcBorders>
            <w:shd w:val="clear" w:color="auto" w:fill="FFFFCC"/>
            <w:vAlign w:val="center"/>
          </w:tcPr>
          <w:p w14:paraId="125D8D6E" w14:textId="77777777" w:rsidR="00B70054" w:rsidRPr="00DF6AD4" w:rsidRDefault="00B70054" w:rsidP="00872ACA">
            <w:pPr>
              <w:rPr>
                <w:rFonts w:cs="Arial"/>
                <w:sz w:val="18"/>
                <w:szCs w:val="18"/>
                <w:lang w:val="en-US"/>
              </w:rPr>
            </w:pPr>
            <w:r w:rsidRPr="00DF6AD4">
              <w:rPr>
                <w:rFonts w:cs="Arial"/>
                <w:sz w:val="18"/>
                <w:szCs w:val="18"/>
                <w:lang w:val="en-US"/>
              </w:rPr>
              <w:t>Country:</w:t>
            </w:r>
          </w:p>
        </w:tc>
        <w:tc>
          <w:tcPr>
            <w:tcW w:w="3404"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2A07690A" w14:textId="77777777" w:rsidR="00B70054" w:rsidRPr="00C50EF7" w:rsidRDefault="00B70054" w:rsidP="00872ACA">
            <w:pPr>
              <w:rPr>
                <w:rFonts w:cs="Arial"/>
                <w:color w:val="0000FF"/>
                <w:sz w:val="18"/>
                <w:szCs w:val="18"/>
                <w:lang w:val="en-US"/>
              </w:rPr>
            </w:pPr>
          </w:p>
        </w:tc>
        <w:tc>
          <w:tcPr>
            <w:tcW w:w="1702" w:type="dxa"/>
            <w:tcBorders>
              <w:top w:val="single" w:sz="4" w:space="0" w:color="auto"/>
              <w:left w:val="single" w:sz="4" w:space="0" w:color="auto"/>
              <w:bottom w:val="single" w:sz="4" w:space="0" w:color="auto"/>
              <w:right w:val="single" w:sz="4" w:space="0" w:color="auto"/>
            </w:tcBorders>
            <w:vAlign w:val="center"/>
          </w:tcPr>
          <w:p w14:paraId="79556152" w14:textId="77777777" w:rsidR="00B70054" w:rsidRPr="00DF6AD4" w:rsidRDefault="00B70054" w:rsidP="00872ACA">
            <w:pPr>
              <w:rPr>
                <w:rFonts w:cs="Arial"/>
                <w:sz w:val="18"/>
                <w:szCs w:val="18"/>
                <w:lang w:val="en-US"/>
              </w:rPr>
            </w:pPr>
            <w:r w:rsidRPr="00DF6AD4">
              <w:rPr>
                <w:rFonts w:cs="Arial"/>
                <w:sz w:val="18"/>
                <w:szCs w:val="18"/>
                <w:lang w:val="en-US"/>
              </w:rPr>
              <w:t xml:space="preserve">Country: </w:t>
            </w:r>
          </w:p>
        </w:tc>
        <w:tc>
          <w:tcPr>
            <w:tcW w:w="3121" w:type="dxa"/>
            <w:tcBorders>
              <w:top w:val="single" w:sz="4" w:space="0" w:color="auto"/>
              <w:left w:val="single" w:sz="4" w:space="0" w:color="auto"/>
              <w:bottom w:val="single" w:sz="4" w:space="0" w:color="auto"/>
              <w:right w:val="single" w:sz="4" w:space="0" w:color="auto"/>
            </w:tcBorders>
            <w:vAlign w:val="center"/>
          </w:tcPr>
          <w:p w14:paraId="5B838BEF" w14:textId="77777777" w:rsidR="00B70054" w:rsidRPr="00C50EF7" w:rsidRDefault="00B70054" w:rsidP="00872ACA">
            <w:pPr>
              <w:rPr>
                <w:rFonts w:cs="Arial"/>
                <w:color w:val="0000FF"/>
                <w:sz w:val="18"/>
                <w:lang w:val="en-US"/>
              </w:rPr>
            </w:pPr>
          </w:p>
        </w:tc>
      </w:tr>
      <w:tr w:rsidR="00B70054" w:rsidRPr="00DF6AD4" w14:paraId="36A741A4" w14:textId="77777777" w:rsidTr="00A51C06">
        <w:tblPrEx>
          <w:tblCellMar>
            <w:left w:w="108" w:type="dxa"/>
            <w:right w:w="108" w:type="dxa"/>
          </w:tblCellMar>
          <w:tblLook w:val="01E0" w:firstRow="1" w:lastRow="1" w:firstColumn="1" w:lastColumn="1" w:noHBand="0" w:noVBand="0"/>
        </w:tblPrEx>
        <w:trPr>
          <w:trHeight w:val="397"/>
        </w:trPr>
        <w:tc>
          <w:tcPr>
            <w:tcW w:w="1843" w:type="dxa"/>
            <w:vMerge w:val="restart"/>
            <w:tcBorders>
              <w:top w:val="single" w:sz="4" w:space="0" w:color="auto"/>
              <w:left w:val="single" w:sz="4" w:space="0" w:color="auto"/>
              <w:right w:val="single" w:sz="4" w:space="0" w:color="auto"/>
            </w:tcBorders>
            <w:shd w:val="clear" w:color="auto" w:fill="FFFFCC"/>
            <w:vAlign w:val="center"/>
          </w:tcPr>
          <w:p w14:paraId="666F3CF5" w14:textId="77777777" w:rsidR="00B70054" w:rsidRPr="00DF6AD4" w:rsidRDefault="00B70054" w:rsidP="00872ACA">
            <w:pPr>
              <w:rPr>
                <w:rFonts w:cs="Arial"/>
                <w:sz w:val="18"/>
                <w:szCs w:val="18"/>
                <w:lang w:val="en-US"/>
              </w:rPr>
            </w:pPr>
            <w:r w:rsidRPr="00DF6AD4">
              <w:rPr>
                <w:rFonts w:cs="Arial"/>
                <w:sz w:val="18"/>
                <w:szCs w:val="18"/>
                <w:lang w:val="en-US"/>
              </w:rPr>
              <w:t>Geographical Reference</w:t>
            </w:r>
          </w:p>
          <w:p w14:paraId="548265D5" w14:textId="77777777" w:rsidR="00B70054" w:rsidRPr="00DF6AD4" w:rsidRDefault="00B70054" w:rsidP="00872ACA">
            <w:pPr>
              <w:rPr>
                <w:rFonts w:cs="Arial"/>
                <w:sz w:val="14"/>
                <w:szCs w:val="14"/>
                <w:lang w:val="en-US"/>
              </w:rPr>
            </w:pPr>
            <w:r w:rsidRPr="00DF6AD4">
              <w:rPr>
                <w:rFonts w:cs="Arial"/>
                <w:sz w:val="14"/>
                <w:szCs w:val="14"/>
                <w:lang w:val="en-US"/>
              </w:rPr>
              <w:t>e.g.: N 49°27’30.86”</w:t>
            </w:r>
          </w:p>
          <w:p w14:paraId="29898CA0" w14:textId="77777777" w:rsidR="00B70054" w:rsidRPr="00DF6AD4" w:rsidRDefault="00B70054" w:rsidP="00872ACA">
            <w:pPr>
              <w:rPr>
                <w:rFonts w:cs="Arial"/>
                <w:sz w:val="18"/>
                <w:szCs w:val="18"/>
                <w:lang w:val="en-US"/>
              </w:rPr>
            </w:pPr>
            <w:r w:rsidRPr="00DF6AD4">
              <w:rPr>
                <w:rFonts w:cs="Arial"/>
                <w:sz w:val="14"/>
                <w:szCs w:val="14"/>
                <w:lang w:val="en-US"/>
              </w:rPr>
              <w:t xml:space="preserve">        E 11°5’41.20”</w:t>
            </w:r>
          </w:p>
        </w:tc>
        <w:tc>
          <w:tcPr>
            <w:tcW w:w="3404"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1CE48D5A" w14:textId="77777777" w:rsidR="00B70054" w:rsidRPr="00C50EF7" w:rsidRDefault="00B70054" w:rsidP="00872ACA">
            <w:pPr>
              <w:rPr>
                <w:rFonts w:cs="Arial"/>
                <w:color w:val="0000FF"/>
                <w:sz w:val="18"/>
                <w:szCs w:val="18"/>
                <w:lang w:val="en-US"/>
              </w:rPr>
            </w:pPr>
          </w:p>
        </w:tc>
        <w:tc>
          <w:tcPr>
            <w:tcW w:w="1702" w:type="dxa"/>
            <w:vMerge w:val="restart"/>
            <w:tcBorders>
              <w:top w:val="single" w:sz="4" w:space="0" w:color="auto"/>
              <w:left w:val="single" w:sz="4" w:space="0" w:color="auto"/>
              <w:right w:val="single" w:sz="4" w:space="0" w:color="auto"/>
            </w:tcBorders>
            <w:vAlign w:val="center"/>
          </w:tcPr>
          <w:p w14:paraId="070F6428" w14:textId="77777777" w:rsidR="00B70054" w:rsidRPr="00DF6AD4" w:rsidRDefault="00B70054" w:rsidP="00872ACA">
            <w:pPr>
              <w:rPr>
                <w:rFonts w:cs="Arial"/>
                <w:sz w:val="18"/>
                <w:szCs w:val="18"/>
                <w:lang w:val="en-US"/>
              </w:rPr>
            </w:pPr>
            <w:r w:rsidRPr="00DF6AD4">
              <w:rPr>
                <w:rFonts w:cs="Arial"/>
                <w:sz w:val="18"/>
                <w:szCs w:val="18"/>
                <w:lang w:val="en-US"/>
              </w:rPr>
              <w:t>Geographical Reference</w:t>
            </w:r>
          </w:p>
          <w:p w14:paraId="7481F751" w14:textId="77777777" w:rsidR="00B70054" w:rsidRPr="00DF6AD4" w:rsidRDefault="00B70054" w:rsidP="00872ACA">
            <w:pPr>
              <w:rPr>
                <w:rFonts w:cs="Arial"/>
                <w:sz w:val="14"/>
                <w:szCs w:val="14"/>
                <w:lang w:val="en-US"/>
              </w:rPr>
            </w:pPr>
            <w:r w:rsidRPr="00DF6AD4">
              <w:rPr>
                <w:rFonts w:cs="Arial"/>
                <w:sz w:val="14"/>
                <w:szCs w:val="14"/>
                <w:lang w:val="en-US"/>
              </w:rPr>
              <w:t>e.g.: N 49°27’30.86”</w:t>
            </w:r>
          </w:p>
          <w:p w14:paraId="38F9E5BF" w14:textId="77777777" w:rsidR="00B70054" w:rsidRPr="00DF6AD4" w:rsidRDefault="00B70054" w:rsidP="00872ACA">
            <w:pPr>
              <w:rPr>
                <w:rFonts w:cs="Arial"/>
                <w:sz w:val="18"/>
                <w:szCs w:val="18"/>
                <w:lang w:val="en-US"/>
              </w:rPr>
            </w:pPr>
            <w:r w:rsidRPr="00DF6AD4">
              <w:rPr>
                <w:rFonts w:cs="Arial"/>
                <w:sz w:val="14"/>
                <w:szCs w:val="14"/>
                <w:lang w:val="en-US"/>
              </w:rPr>
              <w:t xml:space="preserve">        E 11°5’41.20”</w:t>
            </w:r>
          </w:p>
        </w:tc>
        <w:tc>
          <w:tcPr>
            <w:tcW w:w="3121" w:type="dxa"/>
            <w:tcBorders>
              <w:top w:val="single" w:sz="4" w:space="0" w:color="auto"/>
              <w:left w:val="single" w:sz="4" w:space="0" w:color="auto"/>
              <w:bottom w:val="single" w:sz="4" w:space="0" w:color="auto"/>
              <w:right w:val="single" w:sz="4" w:space="0" w:color="auto"/>
            </w:tcBorders>
            <w:vAlign w:val="center"/>
          </w:tcPr>
          <w:p w14:paraId="65EFAC06" w14:textId="77777777" w:rsidR="00B70054" w:rsidRPr="00C50EF7" w:rsidRDefault="00B70054" w:rsidP="00872ACA">
            <w:pPr>
              <w:rPr>
                <w:rFonts w:cs="Arial"/>
                <w:color w:val="0000FF"/>
                <w:sz w:val="18"/>
                <w:lang w:val="en-US"/>
              </w:rPr>
            </w:pPr>
          </w:p>
        </w:tc>
      </w:tr>
      <w:tr w:rsidR="00B70054" w:rsidRPr="00DF6AD4" w14:paraId="0C9DCB9F" w14:textId="77777777" w:rsidTr="00A51C06">
        <w:tblPrEx>
          <w:tblCellMar>
            <w:left w:w="108" w:type="dxa"/>
            <w:right w:w="108" w:type="dxa"/>
          </w:tblCellMar>
          <w:tblLook w:val="01E0" w:firstRow="1" w:lastRow="1" w:firstColumn="1" w:lastColumn="1" w:noHBand="0" w:noVBand="0"/>
        </w:tblPrEx>
        <w:trPr>
          <w:trHeight w:val="397"/>
        </w:trPr>
        <w:tc>
          <w:tcPr>
            <w:tcW w:w="1843" w:type="dxa"/>
            <w:vMerge/>
            <w:tcBorders>
              <w:left w:val="single" w:sz="4" w:space="0" w:color="auto"/>
              <w:bottom w:val="single" w:sz="4" w:space="0" w:color="auto"/>
              <w:right w:val="single" w:sz="4" w:space="0" w:color="auto"/>
            </w:tcBorders>
            <w:shd w:val="clear" w:color="auto" w:fill="FFFFCC"/>
            <w:vAlign w:val="center"/>
          </w:tcPr>
          <w:p w14:paraId="498DF3CA" w14:textId="77777777" w:rsidR="00B70054" w:rsidRPr="00DF6AD4" w:rsidRDefault="00B70054" w:rsidP="00872ACA">
            <w:pPr>
              <w:rPr>
                <w:rFonts w:cs="Arial"/>
                <w:sz w:val="14"/>
                <w:szCs w:val="14"/>
                <w:lang w:val="en-US"/>
              </w:rPr>
            </w:pPr>
          </w:p>
        </w:tc>
        <w:tc>
          <w:tcPr>
            <w:tcW w:w="3404"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65CE6399" w14:textId="77777777" w:rsidR="00B70054" w:rsidRPr="00C50EF7" w:rsidRDefault="00B70054" w:rsidP="00872ACA">
            <w:pPr>
              <w:rPr>
                <w:rFonts w:cs="Arial"/>
                <w:color w:val="0000FF"/>
                <w:sz w:val="18"/>
                <w:szCs w:val="18"/>
                <w:lang w:val="en-US"/>
              </w:rPr>
            </w:pPr>
          </w:p>
        </w:tc>
        <w:tc>
          <w:tcPr>
            <w:tcW w:w="1702" w:type="dxa"/>
            <w:vMerge/>
            <w:tcBorders>
              <w:left w:val="single" w:sz="4" w:space="0" w:color="auto"/>
              <w:bottom w:val="single" w:sz="4" w:space="0" w:color="auto"/>
              <w:right w:val="single" w:sz="4" w:space="0" w:color="auto"/>
            </w:tcBorders>
            <w:vAlign w:val="center"/>
          </w:tcPr>
          <w:p w14:paraId="39CFCEE8" w14:textId="77777777" w:rsidR="00B70054" w:rsidRPr="00DF6AD4" w:rsidRDefault="00B70054" w:rsidP="00872ACA">
            <w:pPr>
              <w:rPr>
                <w:rFonts w:cs="Arial"/>
                <w:sz w:val="18"/>
                <w:szCs w:val="18"/>
                <w:lang w:val="en-US"/>
              </w:rPr>
            </w:pPr>
          </w:p>
        </w:tc>
        <w:tc>
          <w:tcPr>
            <w:tcW w:w="3121" w:type="dxa"/>
            <w:tcBorders>
              <w:top w:val="single" w:sz="4" w:space="0" w:color="auto"/>
              <w:left w:val="single" w:sz="4" w:space="0" w:color="auto"/>
              <w:bottom w:val="single" w:sz="4" w:space="0" w:color="auto"/>
              <w:right w:val="single" w:sz="4" w:space="0" w:color="auto"/>
            </w:tcBorders>
            <w:vAlign w:val="center"/>
          </w:tcPr>
          <w:p w14:paraId="74416A74" w14:textId="77777777" w:rsidR="00B70054" w:rsidRPr="00C50EF7" w:rsidRDefault="00B70054" w:rsidP="00872ACA">
            <w:pPr>
              <w:rPr>
                <w:rFonts w:cs="Arial"/>
                <w:color w:val="0000FF"/>
                <w:sz w:val="18"/>
                <w:lang w:val="en-US"/>
              </w:rPr>
            </w:pPr>
          </w:p>
        </w:tc>
      </w:tr>
      <w:tr w:rsidR="00B70054" w:rsidRPr="00852105" w14:paraId="7216784B" w14:textId="77777777" w:rsidTr="00A51C06">
        <w:tblPrEx>
          <w:tblCellMar>
            <w:left w:w="108" w:type="dxa"/>
            <w:right w:w="108" w:type="dxa"/>
          </w:tblCellMar>
          <w:tblLook w:val="01E0" w:firstRow="1" w:lastRow="1" w:firstColumn="1" w:lastColumn="1" w:noHBand="0" w:noVBand="0"/>
        </w:tblPrEx>
        <w:trPr>
          <w:trHeight w:val="397"/>
        </w:trPr>
        <w:tc>
          <w:tcPr>
            <w:tcW w:w="5247" w:type="dxa"/>
            <w:gridSpan w:val="3"/>
            <w:tcBorders>
              <w:top w:val="single" w:sz="4" w:space="0" w:color="auto"/>
              <w:left w:val="single" w:sz="4" w:space="0" w:color="auto"/>
              <w:bottom w:val="single" w:sz="4" w:space="0" w:color="auto"/>
              <w:right w:val="single" w:sz="4" w:space="0" w:color="auto"/>
            </w:tcBorders>
            <w:shd w:val="clear" w:color="auto" w:fill="E6E6E6"/>
            <w:vAlign w:val="center"/>
          </w:tcPr>
          <w:p w14:paraId="1C994065" w14:textId="77777777" w:rsidR="00B70054" w:rsidRPr="00DF6AD4" w:rsidRDefault="00B70054" w:rsidP="00872ACA">
            <w:pPr>
              <w:rPr>
                <w:rFonts w:cs="Arial"/>
                <w:b/>
                <w:color w:val="0000FF"/>
                <w:sz w:val="18"/>
                <w:szCs w:val="18"/>
                <w:lang w:val="en-US"/>
              </w:rPr>
            </w:pPr>
            <w:r w:rsidRPr="00DF6AD4">
              <w:rPr>
                <w:rFonts w:cs="Arial"/>
                <w:b/>
                <w:sz w:val="18"/>
                <w:szCs w:val="18"/>
                <w:u w:val="single"/>
                <w:lang w:val="en-US"/>
              </w:rPr>
              <w:t>Contact data 1</w:t>
            </w:r>
            <w:r w:rsidRPr="00DF6AD4">
              <w:rPr>
                <w:rFonts w:cs="Arial"/>
                <w:b/>
                <w:sz w:val="18"/>
                <w:szCs w:val="18"/>
                <w:lang w:val="en-US"/>
              </w:rPr>
              <w:t xml:space="preserve"> of owner or legal representative (</w:t>
            </w:r>
            <w:r w:rsidRPr="00DF6AD4">
              <w:rPr>
                <w:rFonts w:cs="Arial"/>
                <w:bCs/>
                <w:sz w:val="18"/>
                <w:szCs w:val="18"/>
                <w:lang w:val="en-US"/>
              </w:rPr>
              <w:t>groups or legal entities</w:t>
            </w:r>
            <w:r w:rsidRPr="00DF6AD4">
              <w:rPr>
                <w:rFonts w:cs="Arial"/>
                <w:b/>
                <w:sz w:val="18"/>
                <w:szCs w:val="18"/>
                <w:lang w:val="en-US"/>
              </w:rPr>
              <w:t>)</w:t>
            </w:r>
          </w:p>
        </w:tc>
        <w:tc>
          <w:tcPr>
            <w:tcW w:w="4823" w:type="dxa"/>
            <w:gridSpan w:val="2"/>
            <w:tcBorders>
              <w:top w:val="single" w:sz="4" w:space="0" w:color="auto"/>
              <w:left w:val="single" w:sz="4" w:space="0" w:color="auto"/>
              <w:bottom w:val="single" w:sz="4" w:space="0" w:color="auto"/>
              <w:right w:val="single" w:sz="4" w:space="0" w:color="auto"/>
            </w:tcBorders>
            <w:shd w:val="clear" w:color="auto" w:fill="E6E6E6"/>
            <w:vAlign w:val="center"/>
          </w:tcPr>
          <w:p w14:paraId="3E482DEB" w14:textId="2C89EC67" w:rsidR="00B70054" w:rsidRPr="00DF6AD4" w:rsidRDefault="00B70054" w:rsidP="00872ACA">
            <w:pPr>
              <w:rPr>
                <w:rFonts w:cs="Arial"/>
                <w:b/>
                <w:color w:val="0000FF"/>
                <w:sz w:val="18"/>
                <w:szCs w:val="18"/>
                <w:lang w:val="en-US"/>
              </w:rPr>
            </w:pPr>
            <w:r w:rsidRPr="00DF6AD4">
              <w:rPr>
                <w:rFonts w:cs="Arial"/>
                <w:b/>
                <w:sz w:val="18"/>
                <w:szCs w:val="18"/>
                <w:u w:val="single"/>
                <w:lang w:val="en-US"/>
              </w:rPr>
              <w:t>Contact data 1.</w:t>
            </w:r>
            <w:r w:rsidR="0058622C" w:rsidRPr="00DF6AD4">
              <w:rPr>
                <w:rFonts w:cs="Arial"/>
                <w:b/>
                <w:sz w:val="18"/>
                <w:szCs w:val="18"/>
                <w:u w:val="single"/>
                <w:lang w:val="en-US"/>
              </w:rPr>
              <w:t>1</w:t>
            </w:r>
            <w:r w:rsidRPr="00DF6AD4">
              <w:rPr>
                <w:rFonts w:cs="Arial"/>
                <w:b/>
                <w:sz w:val="18"/>
                <w:szCs w:val="18"/>
                <w:lang w:val="en-US"/>
              </w:rPr>
              <w:t xml:space="preserve"> of responsible person for correspondence + communication with Kiwa BCS</w:t>
            </w:r>
          </w:p>
        </w:tc>
      </w:tr>
      <w:tr w:rsidR="00B70054" w:rsidRPr="00DF6AD4" w14:paraId="0A81B3D1" w14:textId="77777777" w:rsidTr="00A51C06">
        <w:tblPrEx>
          <w:tblCellMar>
            <w:left w:w="108" w:type="dxa"/>
            <w:right w:w="108" w:type="dxa"/>
          </w:tblCellMar>
          <w:tblLook w:val="01E0" w:firstRow="1" w:lastRow="1" w:firstColumn="1" w:lastColumn="1" w:noHBand="0" w:noVBand="0"/>
        </w:tblPrEx>
        <w:trPr>
          <w:trHeight w:val="397"/>
        </w:trPr>
        <w:tc>
          <w:tcPr>
            <w:tcW w:w="1843" w:type="dxa"/>
            <w:tcBorders>
              <w:top w:val="single" w:sz="4" w:space="0" w:color="auto"/>
              <w:left w:val="single" w:sz="4" w:space="0" w:color="auto"/>
              <w:bottom w:val="single" w:sz="4" w:space="0" w:color="auto"/>
              <w:right w:val="single" w:sz="4" w:space="0" w:color="auto"/>
            </w:tcBorders>
            <w:vAlign w:val="center"/>
          </w:tcPr>
          <w:p w14:paraId="6311D2F9" w14:textId="77777777" w:rsidR="00B70054" w:rsidRPr="00DF6AD4" w:rsidRDefault="00B70054" w:rsidP="00872ACA">
            <w:pPr>
              <w:rPr>
                <w:rFonts w:cs="Arial"/>
                <w:sz w:val="18"/>
                <w:szCs w:val="18"/>
                <w:lang w:val="en-US"/>
              </w:rPr>
            </w:pPr>
            <w:r w:rsidRPr="00DF6AD4">
              <w:rPr>
                <w:rFonts w:cs="Arial"/>
                <w:sz w:val="18"/>
                <w:szCs w:val="18"/>
                <w:lang w:val="en-US"/>
              </w:rPr>
              <w:t>Name:</w:t>
            </w:r>
          </w:p>
        </w:tc>
        <w:tc>
          <w:tcPr>
            <w:tcW w:w="3404" w:type="dxa"/>
            <w:gridSpan w:val="2"/>
            <w:tcBorders>
              <w:top w:val="single" w:sz="4" w:space="0" w:color="auto"/>
              <w:left w:val="single" w:sz="4" w:space="0" w:color="auto"/>
              <w:bottom w:val="single" w:sz="4" w:space="0" w:color="auto"/>
              <w:right w:val="single" w:sz="4" w:space="0" w:color="auto"/>
            </w:tcBorders>
            <w:vAlign w:val="center"/>
          </w:tcPr>
          <w:p w14:paraId="3DD792DE" w14:textId="77777777" w:rsidR="00B70054" w:rsidRPr="00DF6AD4" w:rsidRDefault="00B70054" w:rsidP="00872ACA">
            <w:pPr>
              <w:rPr>
                <w:rFonts w:cs="Arial"/>
                <w:b/>
                <w:color w:val="0000FF"/>
                <w:sz w:val="18"/>
                <w:szCs w:val="18"/>
                <w:lang w:val="en-US"/>
              </w:rPr>
            </w:pPr>
          </w:p>
        </w:tc>
        <w:tc>
          <w:tcPr>
            <w:tcW w:w="1702" w:type="dxa"/>
            <w:tcBorders>
              <w:top w:val="single" w:sz="4" w:space="0" w:color="auto"/>
              <w:left w:val="single" w:sz="4" w:space="0" w:color="auto"/>
              <w:bottom w:val="single" w:sz="4" w:space="0" w:color="auto"/>
              <w:right w:val="single" w:sz="4" w:space="0" w:color="auto"/>
            </w:tcBorders>
            <w:vAlign w:val="center"/>
          </w:tcPr>
          <w:p w14:paraId="122A2485" w14:textId="77777777" w:rsidR="00B70054" w:rsidRPr="00DF6AD4" w:rsidRDefault="00B70054" w:rsidP="00872ACA">
            <w:pPr>
              <w:rPr>
                <w:rFonts w:cs="Arial"/>
                <w:sz w:val="18"/>
                <w:szCs w:val="18"/>
                <w:lang w:val="en-US"/>
              </w:rPr>
            </w:pPr>
            <w:r w:rsidRPr="00DF6AD4">
              <w:rPr>
                <w:rFonts w:cs="Arial"/>
                <w:sz w:val="18"/>
                <w:szCs w:val="18"/>
                <w:lang w:val="en-US"/>
              </w:rPr>
              <w:t>Name:</w:t>
            </w:r>
          </w:p>
        </w:tc>
        <w:tc>
          <w:tcPr>
            <w:tcW w:w="3121" w:type="dxa"/>
            <w:tcBorders>
              <w:top w:val="single" w:sz="4" w:space="0" w:color="auto"/>
              <w:left w:val="single" w:sz="4" w:space="0" w:color="auto"/>
              <w:bottom w:val="single" w:sz="4" w:space="0" w:color="auto"/>
              <w:right w:val="single" w:sz="4" w:space="0" w:color="auto"/>
            </w:tcBorders>
            <w:vAlign w:val="center"/>
          </w:tcPr>
          <w:p w14:paraId="75C7BBEF" w14:textId="77777777" w:rsidR="00B70054" w:rsidRPr="00C50EF7" w:rsidRDefault="00B70054" w:rsidP="00872ACA">
            <w:pPr>
              <w:rPr>
                <w:rFonts w:cs="Arial"/>
                <w:color w:val="0000FF"/>
                <w:sz w:val="18"/>
                <w:lang w:val="en-US"/>
              </w:rPr>
            </w:pPr>
          </w:p>
        </w:tc>
      </w:tr>
      <w:tr w:rsidR="00B70054" w:rsidRPr="00DF6AD4" w14:paraId="132545BD" w14:textId="77777777" w:rsidTr="00A51C06">
        <w:tblPrEx>
          <w:tblCellMar>
            <w:left w:w="108" w:type="dxa"/>
            <w:right w:w="108" w:type="dxa"/>
          </w:tblCellMar>
          <w:tblLook w:val="01E0" w:firstRow="1" w:lastRow="1" w:firstColumn="1" w:lastColumn="1" w:noHBand="0" w:noVBand="0"/>
        </w:tblPrEx>
        <w:trPr>
          <w:trHeight w:val="397"/>
        </w:trPr>
        <w:tc>
          <w:tcPr>
            <w:tcW w:w="1843" w:type="dxa"/>
            <w:tcBorders>
              <w:top w:val="single" w:sz="4" w:space="0" w:color="auto"/>
              <w:left w:val="single" w:sz="4" w:space="0" w:color="auto"/>
              <w:bottom w:val="single" w:sz="4" w:space="0" w:color="auto"/>
              <w:right w:val="single" w:sz="4" w:space="0" w:color="auto"/>
            </w:tcBorders>
            <w:vAlign w:val="center"/>
          </w:tcPr>
          <w:p w14:paraId="2CDC134C" w14:textId="77777777" w:rsidR="00B70054" w:rsidRPr="00DF6AD4" w:rsidRDefault="00B70054" w:rsidP="00872ACA">
            <w:pPr>
              <w:rPr>
                <w:rFonts w:cs="Arial"/>
                <w:sz w:val="18"/>
                <w:szCs w:val="18"/>
                <w:lang w:val="en-US"/>
              </w:rPr>
            </w:pPr>
            <w:r w:rsidRPr="00DF6AD4">
              <w:rPr>
                <w:rFonts w:cs="Arial"/>
                <w:sz w:val="18"/>
                <w:szCs w:val="18"/>
                <w:lang w:val="en-US"/>
              </w:rPr>
              <w:t>Phone:</w:t>
            </w:r>
          </w:p>
        </w:tc>
        <w:tc>
          <w:tcPr>
            <w:tcW w:w="3404" w:type="dxa"/>
            <w:gridSpan w:val="2"/>
            <w:tcBorders>
              <w:top w:val="single" w:sz="4" w:space="0" w:color="auto"/>
              <w:left w:val="single" w:sz="4" w:space="0" w:color="auto"/>
              <w:bottom w:val="single" w:sz="4" w:space="0" w:color="auto"/>
              <w:right w:val="single" w:sz="4" w:space="0" w:color="auto"/>
            </w:tcBorders>
            <w:vAlign w:val="center"/>
          </w:tcPr>
          <w:p w14:paraId="11DD1132" w14:textId="77777777" w:rsidR="00B70054" w:rsidRPr="00DF6AD4" w:rsidRDefault="00B70054" w:rsidP="00872ACA">
            <w:pPr>
              <w:rPr>
                <w:rFonts w:cs="Arial"/>
                <w:b/>
                <w:color w:val="0000FF"/>
                <w:sz w:val="18"/>
                <w:szCs w:val="18"/>
                <w:u w:val="single"/>
                <w:lang w:val="en-US"/>
              </w:rPr>
            </w:pPr>
          </w:p>
        </w:tc>
        <w:tc>
          <w:tcPr>
            <w:tcW w:w="1702" w:type="dxa"/>
            <w:tcBorders>
              <w:top w:val="single" w:sz="4" w:space="0" w:color="auto"/>
              <w:left w:val="single" w:sz="4" w:space="0" w:color="auto"/>
              <w:bottom w:val="single" w:sz="4" w:space="0" w:color="auto"/>
              <w:right w:val="single" w:sz="4" w:space="0" w:color="auto"/>
            </w:tcBorders>
            <w:vAlign w:val="center"/>
          </w:tcPr>
          <w:p w14:paraId="68E962AF" w14:textId="77777777" w:rsidR="00B70054" w:rsidRPr="00DF6AD4" w:rsidRDefault="00B70054" w:rsidP="00872ACA">
            <w:pPr>
              <w:rPr>
                <w:rFonts w:cs="Arial"/>
                <w:sz w:val="18"/>
                <w:szCs w:val="18"/>
                <w:lang w:val="en-US"/>
              </w:rPr>
            </w:pPr>
            <w:r w:rsidRPr="00DF6AD4">
              <w:rPr>
                <w:rFonts w:cs="Arial"/>
                <w:sz w:val="18"/>
                <w:szCs w:val="18"/>
                <w:lang w:val="en-US"/>
              </w:rPr>
              <w:t>Phone:</w:t>
            </w:r>
          </w:p>
        </w:tc>
        <w:tc>
          <w:tcPr>
            <w:tcW w:w="3121" w:type="dxa"/>
            <w:tcBorders>
              <w:top w:val="single" w:sz="4" w:space="0" w:color="auto"/>
              <w:left w:val="single" w:sz="4" w:space="0" w:color="auto"/>
              <w:bottom w:val="single" w:sz="4" w:space="0" w:color="auto"/>
              <w:right w:val="single" w:sz="4" w:space="0" w:color="auto"/>
            </w:tcBorders>
            <w:vAlign w:val="center"/>
          </w:tcPr>
          <w:p w14:paraId="5C7BC444" w14:textId="77777777" w:rsidR="00B70054" w:rsidRPr="00C50EF7" w:rsidRDefault="00B70054" w:rsidP="00872ACA">
            <w:pPr>
              <w:rPr>
                <w:rFonts w:cs="Arial"/>
                <w:color w:val="0000FF"/>
                <w:sz w:val="18"/>
                <w:u w:val="single"/>
                <w:lang w:val="en-US"/>
              </w:rPr>
            </w:pPr>
          </w:p>
        </w:tc>
      </w:tr>
      <w:tr w:rsidR="00B70054" w:rsidRPr="00DF6AD4" w14:paraId="649806B4" w14:textId="77777777" w:rsidTr="00A51C06">
        <w:tblPrEx>
          <w:tblCellMar>
            <w:left w:w="108" w:type="dxa"/>
            <w:right w:w="108" w:type="dxa"/>
          </w:tblCellMar>
          <w:tblLook w:val="01E0" w:firstRow="1" w:lastRow="1" w:firstColumn="1" w:lastColumn="1" w:noHBand="0" w:noVBand="0"/>
        </w:tblPrEx>
        <w:trPr>
          <w:trHeight w:val="397"/>
        </w:trPr>
        <w:tc>
          <w:tcPr>
            <w:tcW w:w="1843" w:type="dxa"/>
            <w:tcBorders>
              <w:top w:val="single" w:sz="4" w:space="0" w:color="auto"/>
              <w:left w:val="single" w:sz="4" w:space="0" w:color="auto"/>
              <w:bottom w:val="single" w:sz="4" w:space="0" w:color="auto"/>
              <w:right w:val="single" w:sz="4" w:space="0" w:color="auto"/>
            </w:tcBorders>
            <w:vAlign w:val="center"/>
          </w:tcPr>
          <w:p w14:paraId="17F11FC1" w14:textId="77777777" w:rsidR="00B70054" w:rsidRPr="00DF6AD4" w:rsidRDefault="00B70054" w:rsidP="00872ACA">
            <w:pPr>
              <w:rPr>
                <w:rFonts w:cs="Arial"/>
                <w:sz w:val="18"/>
                <w:szCs w:val="18"/>
              </w:rPr>
            </w:pPr>
            <w:r w:rsidRPr="00DF6AD4">
              <w:rPr>
                <w:rFonts w:cs="Arial"/>
                <w:sz w:val="18"/>
                <w:szCs w:val="18"/>
                <w:lang w:val="en-US"/>
              </w:rPr>
              <w:t>Cell:</w:t>
            </w:r>
          </w:p>
        </w:tc>
        <w:tc>
          <w:tcPr>
            <w:tcW w:w="3404" w:type="dxa"/>
            <w:gridSpan w:val="2"/>
            <w:tcBorders>
              <w:top w:val="single" w:sz="4" w:space="0" w:color="auto"/>
              <w:left w:val="single" w:sz="4" w:space="0" w:color="auto"/>
              <w:bottom w:val="single" w:sz="4" w:space="0" w:color="auto"/>
              <w:right w:val="single" w:sz="4" w:space="0" w:color="auto"/>
            </w:tcBorders>
            <w:vAlign w:val="center"/>
          </w:tcPr>
          <w:p w14:paraId="185BFC84" w14:textId="77777777" w:rsidR="00B70054" w:rsidRPr="00DF6AD4" w:rsidRDefault="00B70054" w:rsidP="00872ACA">
            <w:pPr>
              <w:rPr>
                <w:rFonts w:cs="Arial"/>
                <w:b/>
                <w:color w:val="0000FF"/>
                <w:sz w:val="18"/>
                <w:szCs w:val="18"/>
              </w:rPr>
            </w:pPr>
          </w:p>
        </w:tc>
        <w:tc>
          <w:tcPr>
            <w:tcW w:w="1702" w:type="dxa"/>
            <w:tcBorders>
              <w:top w:val="single" w:sz="4" w:space="0" w:color="auto"/>
              <w:left w:val="single" w:sz="4" w:space="0" w:color="auto"/>
              <w:bottom w:val="single" w:sz="4" w:space="0" w:color="auto"/>
              <w:right w:val="single" w:sz="4" w:space="0" w:color="auto"/>
            </w:tcBorders>
            <w:vAlign w:val="center"/>
          </w:tcPr>
          <w:p w14:paraId="1BF31FC8" w14:textId="77777777" w:rsidR="00B70054" w:rsidRPr="00DF6AD4" w:rsidRDefault="00B70054" w:rsidP="00872ACA">
            <w:pPr>
              <w:rPr>
                <w:rFonts w:cs="Arial"/>
                <w:sz w:val="18"/>
                <w:szCs w:val="18"/>
              </w:rPr>
            </w:pPr>
            <w:r w:rsidRPr="00DF6AD4">
              <w:rPr>
                <w:rFonts w:cs="Arial"/>
                <w:sz w:val="18"/>
                <w:szCs w:val="18"/>
                <w:lang w:val="en-US"/>
              </w:rPr>
              <w:t>Cell:</w:t>
            </w:r>
          </w:p>
        </w:tc>
        <w:tc>
          <w:tcPr>
            <w:tcW w:w="3121" w:type="dxa"/>
            <w:tcBorders>
              <w:top w:val="single" w:sz="4" w:space="0" w:color="auto"/>
              <w:left w:val="single" w:sz="4" w:space="0" w:color="auto"/>
              <w:bottom w:val="single" w:sz="4" w:space="0" w:color="auto"/>
              <w:right w:val="single" w:sz="4" w:space="0" w:color="auto"/>
            </w:tcBorders>
            <w:vAlign w:val="center"/>
          </w:tcPr>
          <w:p w14:paraId="59170E9A" w14:textId="77777777" w:rsidR="00B70054" w:rsidRPr="00C50EF7" w:rsidRDefault="00B70054" w:rsidP="00872ACA">
            <w:pPr>
              <w:rPr>
                <w:rFonts w:cs="Arial"/>
                <w:color w:val="0000FF"/>
                <w:sz w:val="18"/>
              </w:rPr>
            </w:pPr>
          </w:p>
        </w:tc>
      </w:tr>
      <w:tr w:rsidR="00B70054" w:rsidRPr="00DF6AD4" w14:paraId="44114370" w14:textId="77777777" w:rsidTr="00A51C06">
        <w:tblPrEx>
          <w:tblCellMar>
            <w:left w:w="108" w:type="dxa"/>
            <w:right w:w="108" w:type="dxa"/>
          </w:tblCellMar>
          <w:tblLook w:val="01E0" w:firstRow="1" w:lastRow="1" w:firstColumn="1" w:lastColumn="1" w:noHBand="0" w:noVBand="0"/>
        </w:tblPrEx>
        <w:trPr>
          <w:trHeight w:val="397"/>
        </w:trPr>
        <w:tc>
          <w:tcPr>
            <w:tcW w:w="1843" w:type="dxa"/>
            <w:tcBorders>
              <w:top w:val="single" w:sz="4" w:space="0" w:color="auto"/>
              <w:left w:val="single" w:sz="4" w:space="0" w:color="auto"/>
              <w:bottom w:val="single" w:sz="4" w:space="0" w:color="auto"/>
              <w:right w:val="single" w:sz="4" w:space="0" w:color="auto"/>
            </w:tcBorders>
            <w:vAlign w:val="center"/>
          </w:tcPr>
          <w:p w14:paraId="374622A6" w14:textId="77777777" w:rsidR="00B70054" w:rsidRPr="00DF6AD4" w:rsidRDefault="00B70054" w:rsidP="00872ACA">
            <w:pPr>
              <w:rPr>
                <w:rFonts w:cs="Arial"/>
                <w:sz w:val="18"/>
                <w:szCs w:val="18"/>
              </w:rPr>
            </w:pPr>
            <w:r w:rsidRPr="00DF6AD4">
              <w:rPr>
                <w:rFonts w:cs="Arial"/>
                <w:sz w:val="18"/>
                <w:szCs w:val="18"/>
                <w:lang w:val="en-US"/>
              </w:rPr>
              <w:t>Fax:</w:t>
            </w:r>
          </w:p>
        </w:tc>
        <w:tc>
          <w:tcPr>
            <w:tcW w:w="3404" w:type="dxa"/>
            <w:gridSpan w:val="2"/>
            <w:tcBorders>
              <w:top w:val="single" w:sz="4" w:space="0" w:color="auto"/>
              <w:left w:val="single" w:sz="4" w:space="0" w:color="auto"/>
              <w:bottom w:val="single" w:sz="4" w:space="0" w:color="auto"/>
              <w:right w:val="single" w:sz="4" w:space="0" w:color="auto"/>
            </w:tcBorders>
            <w:vAlign w:val="center"/>
          </w:tcPr>
          <w:p w14:paraId="18AC0C6E" w14:textId="77777777" w:rsidR="00B70054" w:rsidRPr="00DF6AD4" w:rsidRDefault="00B70054" w:rsidP="00872ACA">
            <w:pPr>
              <w:rPr>
                <w:rFonts w:cs="Arial"/>
                <w:b/>
                <w:color w:val="0000FF"/>
                <w:sz w:val="18"/>
                <w:szCs w:val="18"/>
              </w:rPr>
            </w:pPr>
          </w:p>
        </w:tc>
        <w:tc>
          <w:tcPr>
            <w:tcW w:w="1702" w:type="dxa"/>
            <w:tcBorders>
              <w:top w:val="single" w:sz="4" w:space="0" w:color="auto"/>
              <w:left w:val="single" w:sz="4" w:space="0" w:color="auto"/>
              <w:bottom w:val="single" w:sz="4" w:space="0" w:color="auto"/>
              <w:right w:val="single" w:sz="4" w:space="0" w:color="auto"/>
            </w:tcBorders>
            <w:vAlign w:val="center"/>
          </w:tcPr>
          <w:p w14:paraId="1B658E70" w14:textId="77777777" w:rsidR="00B70054" w:rsidRPr="00DF6AD4" w:rsidRDefault="00B70054" w:rsidP="00872ACA">
            <w:pPr>
              <w:rPr>
                <w:rFonts w:cs="Arial"/>
                <w:sz w:val="18"/>
                <w:szCs w:val="18"/>
              </w:rPr>
            </w:pPr>
            <w:r w:rsidRPr="00DF6AD4">
              <w:rPr>
                <w:rFonts w:cs="Arial"/>
                <w:sz w:val="18"/>
                <w:szCs w:val="18"/>
                <w:lang w:val="en-US"/>
              </w:rPr>
              <w:t>Fax:</w:t>
            </w:r>
          </w:p>
        </w:tc>
        <w:tc>
          <w:tcPr>
            <w:tcW w:w="3121" w:type="dxa"/>
            <w:tcBorders>
              <w:top w:val="single" w:sz="4" w:space="0" w:color="auto"/>
              <w:left w:val="single" w:sz="4" w:space="0" w:color="auto"/>
              <w:bottom w:val="single" w:sz="4" w:space="0" w:color="auto"/>
              <w:right w:val="single" w:sz="4" w:space="0" w:color="auto"/>
            </w:tcBorders>
            <w:vAlign w:val="center"/>
          </w:tcPr>
          <w:p w14:paraId="22161430" w14:textId="77777777" w:rsidR="00B70054" w:rsidRPr="00C50EF7" w:rsidRDefault="00B70054" w:rsidP="00872ACA">
            <w:pPr>
              <w:rPr>
                <w:rFonts w:cs="Arial"/>
                <w:color w:val="0000FF"/>
                <w:sz w:val="18"/>
              </w:rPr>
            </w:pPr>
          </w:p>
        </w:tc>
      </w:tr>
      <w:tr w:rsidR="00B70054" w:rsidRPr="00DF6AD4" w14:paraId="51BF3284" w14:textId="77777777" w:rsidTr="00A51C06">
        <w:tblPrEx>
          <w:tblCellMar>
            <w:left w:w="108" w:type="dxa"/>
            <w:right w:w="108" w:type="dxa"/>
          </w:tblCellMar>
          <w:tblLook w:val="01E0" w:firstRow="1" w:lastRow="1" w:firstColumn="1" w:lastColumn="1" w:noHBand="0" w:noVBand="0"/>
        </w:tblPrEx>
        <w:trPr>
          <w:trHeight w:val="397"/>
        </w:trPr>
        <w:tc>
          <w:tcPr>
            <w:tcW w:w="1843" w:type="dxa"/>
            <w:tcBorders>
              <w:top w:val="single" w:sz="4" w:space="0" w:color="auto"/>
              <w:left w:val="single" w:sz="4" w:space="0" w:color="auto"/>
              <w:bottom w:val="single" w:sz="4" w:space="0" w:color="auto"/>
              <w:right w:val="single" w:sz="4" w:space="0" w:color="auto"/>
            </w:tcBorders>
            <w:vAlign w:val="center"/>
          </w:tcPr>
          <w:p w14:paraId="6554FCE5" w14:textId="77777777" w:rsidR="00B70054" w:rsidRPr="00DF6AD4" w:rsidRDefault="00B70054" w:rsidP="00872ACA">
            <w:pPr>
              <w:rPr>
                <w:rFonts w:cs="Arial"/>
                <w:sz w:val="18"/>
                <w:szCs w:val="18"/>
                <w:lang w:val="it-IT"/>
              </w:rPr>
            </w:pPr>
            <w:r w:rsidRPr="00DF6AD4">
              <w:rPr>
                <w:rFonts w:cs="Arial"/>
                <w:sz w:val="18"/>
                <w:szCs w:val="18"/>
                <w:lang w:val="it-IT"/>
              </w:rPr>
              <w:t>E-mail:</w:t>
            </w:r>
          </w:p>
        </w:tc>
        <w:tc>
          <w:tcPr>
            <w:tcW w:w="3404" w:type="dxa"/>
            <w:gridSpan w:val="2"/>
            <w:tcBorders>
              <w:top w:val="single" w:sz="4" w:space="0" w:color="auto"/>
              <w:left w:val="single" w:sz="4" w:space="0" w:color="auto"/>
              <w:bottom w:val="single" w:sz="4" w:space="0" w:color="auto"/>
              <w:right w:val="single" w:sz="4" w:space="0" w:color="auto"/>
            </w:tcBorders>
            <w:vAlign w:val="center"/>
          </w:tcPr>
          <w:p w14:paraId="0876DBE6" w14:textId="77777777" w:rsidR="00B70054" w:rsidRPr="00DF6AD4" w:rsidRDefault="00B70054" w:rsidP="00872ACA">
            <w:pPr>
              <w:rPr>
                <w:rFonts w:cs="Arial"/>
                <w:b/>
                <w:color w:val="0000FF"/>
                <w:sz w:val="18"/>
                <w:szCs w:val="18"/>
                <w:lang w:val="it-IT"/>
              </w:rPr>
            </w:pPr>
          </w:p>
        </w:tc>
        <w:tc>
          <w:tcPr>
            <w:tcW w:w="1702" w:type="dxa"/>
            <w:tcBorders>
              <w:top w:val="single" w:sz="4" w:space="0" w:color="auto"/>
              <w:left w:val="single" w:sz="4" w:space="0" w:color="auto"/>
              <w:bottom w:val="single" w:sz="4" w:space="0" w:color="auto"/>
              <w:right w:val="single" w:sz="4" w:space="0" w:color="auto"/>
            </w:tcBorders>
            <w:vAlign w:val="center"/>
          </w:tcPr>
          <w:p w14:paraId="52DEBFF3" w14:textId="77777777" w:rsidR="00B70054" w:rsidRPr="00DF6AD4" w:rsidRDefault="00B70054" w:rsidP="00872ACA">
            <w:pPr>
              <w:rPr>
                <w:rFonts w:cs="Arial"/>
                <w:sz w:val="18"/>
                <w:szCs w:val="18"/>
                <w:lang w:val="it-IT"/>
              </w:rPr>
            </w:pPr>
            <w:r w:rsidRPr="00DF6AD4">
              <w:rPr>
                <w:rFonts w:cs="Arial"/>
                <w:sz w:val="18"/>
                <w:szCs w:val="18"/>
                <w:lang w:val="it-IT"/>
              </w:rPr>
              <w:t>E-mail:</w:t>
            </w:r>
          </w:p>
        </w:tc>
        <w:tc>
          <w:tcPr>
            <w:tcW w:w="3121" w:type="dxa"/>
            <w:tcBorders>
              <w:top w:val="single" w:sz="4" w:space="0" w:color="auto"/>
              <w:left w:val="single" w:sz="4" w:space="0" w:color="auto"/>
              <w:bottom w:val="single" w:sz="4" w:space="0" w:color="auto"/>
              <w:right w:val="single" w:sz="4" w:space="0" w:color="auto"/>
            </w:tcBorders>
            <w:vAlign w:val="center"/>
          </w:tcPr>
          <w:p w14:paraId="4676AC5C" w14:textId="77777777" w:rsidR="00B70054" w:rsidRPr="00C50EF7" w:rsidRDefault="00B70054" w:rsidP="00872ACA">
            <w:pPr>
              <w:rPr>
                <w:rFonts w:cs="Arial"/>
                <w:color w:val="0000FF"/>
                <w:sz w:val="18"/>
                <w:lang w:val="it-IT"/>
              </w:rPr>
            </w:pPr>
          </w:p>
        </w:tc>
      </w:tr>
      <w:tr w:rsidR="00B70054" w:rsidRPr="00852105" w14:paraId="772AB404" w14:textId="77777777" w:rsidTr="00A51C06">
        <w:tblPrEx>
          <w:tblCellMar>
            <w:left w:w="108" w:type="dxa"/>
            <w:right w:w="108" w:type="dxa"/>
          </w:tblCellMar>
          <w:tblLook w:val="01E0" w:firstRow="1" w:lastRow="1" w:firstColumn="1" w:lastColumn="1" w:noHBand="0" w:noVBand="0"/>
        </w:tblPrEx>
        <w:trPr>
          <w:trHeight w:val="397"/>
        </w:trPr>
        <w:tc>
          <w:tcPr>
            <w:tcW w:w="5247" w:type="dxa"/>
            <w:gridSpan w:val="3"/>
            <w:tcBorders>
              <w:top w:val="single" w:sz="4" w:space="0" w:color="auto"/>
              <w:left w:val="single" w:sz="4" w:space="0" w:color="auto"/>
              <w:bottom w:val="single" w:sz="4" w:space="0" w:color="auto"/>
              <w:right w:val="single" w:sz="4" w:space="0" w:color="auto"/>
            </w:tcBorders>
            <w:shd w:val="clear" w:color="auto" w:fill="E6E6E6"/>
            <w:vAlign w:val="center"/>
          </w:tcPr>
          <w:p w14:paraId="2F01DDC7" w14:textId="423F05C8" w:rsidR="00B70054" w:rsidRPr="00DF6AD4" w:rsidRDefault="00B70054" w:rsidP="00872ACA">
            <w:pPr>
              <w:rPr>
                <w:rFonts w:cs="Arial"/>
                <w:b/>
                <w:sz w:val="18"/>
                <w:szCs w:val="18"/>
                <w:lang w:val="en-US"/>
              </w:rPr>
            </w:pPr>
            <w:r w:rsidRPr="00DF6AD4">
              <w:rPr>
                <w:rFonts w:cs="Arial"/>
                <w:b/>
                <w:sz w:val="18"/>
                <w:szCs w:val="18"/>
                <w:u w:val="single"/>
                <w:lang w:val="en-US"/>
              </w:rPr>
              <w:t>Address 1.</w:t>
            </w:r>
            <w:r w:rsidR="0058622C" w:rsidRPr="00DF6AD4">
              <w:rPr>
                <w:rFonts w:cs="Arial"/>
                <w:b/>
                <w:sz w:val="18"/>
                <w:szCs w:val="18"/>
                <w:u w:val="single"/>
                <w:lang w:val="en-US"/>
              </w:rPr>
              <w:t>2</w:t>
            </w:r>
            <w:r w:rsidRPr="00DF6AD4">
              <w:rPr>
                <w:rFonts w:cs="Arial"/>
                <w:b/>
                <w:sz w:val="18"/>
                <w:szCs w:val="18"/>
                <w:lang w:val="en-US"/>
              </w:rPr>
              <w:t xml:space="preserve"> of the production/re-packing and storage</w:t>
            </w:r>
            <w:r w:rsidRPr="00DF6AD4">
              <w:rPr>
                <w:rFonts w:cs="Arial"/>
                <w:b/>
                <w:sz w:val="18"/>
                <w:szCs w:val="18"/>
                <w:u w:val="single"/>
                <w:lang w:val="en-US"/>
              </w:rPr>
              <w:t xml:space="preserve"> site </w:t>
            </w:r>
            <w:r w:rsidRPr="00DF6AD4">
              <w:rPr>
                <w:rFonts w:cs="Arial"/>
                <w:bCs/>
                <w:color w:val="808080"/>
                <w:sz w:val="18"/>
                <w:szCs w:val="18"/>
                <w:lang w:val="en-US"/>
              </w:rPr>
              <w:t>(if it belongs to the company and if it is different)</w:t>
            </w:r>
          </w:p>
        </w:tc>
        <w:tc>
          <w:tcPr>
            <w:tcW w:w="4823" w:type="dxa"/>
            <w:gridSpan w:val="2"/>
            <w:tcBorders>
              <w:top w:val="single" w:sz="4" w:space="0" w:color="auto"/>
              <w:left w:val="single" w:sz="4" w:space="0" w:color="auto"/>
              <w:bottom w:val="single" w:sz="4" w:space="0" w:color="auto"/>
              <w:right w:val="single" w:sz="4" w:space="0" w:color="auto"/>
            </w:tcBorders>
            <w:shd w:val="clear" w:color="auto" w:fill="E6E6E6"/>
            <w:vAlign w:val="center"/>
          </w:tcPr>
          <w:p w14:paraId="75A5DD60" w14:textId="77777777" w:rsidR="00B70054" w:rsidRPr="00DF6AD4" w:rsidRDefault="00B70054" w:rsidP="00872ACA">
            <w:pPr>
              <w:rPr>
                <w:rFonts w:cs="Arial"/>
                <w:b/>
                <w:sz w:val="18"/>
                <w:szCs w:val="18"/>
                <w:lang w:val="en-US"/>
              </w:rPr>
            </w:pPr>
            <w:r w:rsidRPr="00DF6AD4">
              <w:rPr>
                <w:rFonts w:cs="Arial"/>
                <w:b/>
                <w:sz w:val="18"/>
                <w:szCs w:val="18"/>
                <w:u w:val="single"/>
                <w:lang w:val="en-US"/>
              </w:rPr>
              <w:t>Address 1.3</w:t>
            </w:r>
            <w:r w:rsidRPr="00DF6AD4">
              <w:rPr>
                <w:rFonts w:cs="Arial"/>
                <w:b/>
                <w:sz w:val="18"/>
                <w:szCs w:val="18"/>
                <w:lang w:val="en-US"/>
              </w:rPr>
              <w:t xml:space="preserve"> of the export unit </w:t>
            </w:r>
            <w:r w:rsidRPr="00DF6AD4">
              <w:rPr>
                <w:rFonts w:cs="Arial"/>
                <w:bCs/>
                <w:color w:val="808080"/>
                <w:sz w:val="18"/>
                <w:szCs w:val="18"/>
                <w:lang w:val="en-US"/>
              </w:rPr>
              <w:t>(if it belongs to the company and if it is different)</w:t>
            </w:r>
          </w:p>
        </w:tc>
      </w:tr>
      <w:tr w:rsidR="00B70054" w:rsidRPr="00DF6AD4" w14:paraId="2DD6681D" w14:textId="77777777" w:rsidTr="00A51C06">
        <w:tblPrEx>
          <w:tblCellMar>
            <w:left w:w="108" w:type="dxa"/>
            <w:right w:w="108" w:type="dxa"/>
          </w:tblCellMar>
          <w:tblLook w:val="01E0" w:firstRow="1" w:lastRow="1" w:firstColumn="1" w:lastColumn="1" w:noHBand="0" w:noVBand="0"/>
        </w:tblPrEx>
        <w:trPr>
          <w:trHeight w:val="397"/>
        </w:trPr>
        <w:tc>
          <w:tcPr>
            <w:tcW w:w="1843" w:type="dxa"/>
            <w:tcBorders>
              <w:top w:val="single" w:sz="4" w:space="0" w:color="auto"/>
              <w:left w:val="single" w:sz="4" w:space="0" w:color="auto"/>
              <w:bottom w:val="single" w:sz="4" w:space="0" w:color="auto"/>
              <w:right w:val="single" w:sz="4" w:space="0" w:color="auto"/>
            </w:tcBorders>
            <w:vAlign w:val="center"/>
          </w:tcPr>
          <w:p w14:paraId="16D0C0D9" w14:textId="77777777" w:rsidR="00B70054" w:rsidRPr="00DF6AD4" w:rsidRDefault="00B70054" w:rsidP="00872ACA">
            <w:pPr>
              <w:rPr>
                <w:rFonts w:cs="Arial"/>
                <w:sz w:val="18"/>
                <w:szCs w:val="18"/>
                <w:lang w:val="en-US"/>
              </w:rPr>
            </w:pPr>
            <w:r w:rsidRPr="00DF6AD4">
              <w:rPr>
                <w:rFonts w:cs="Arial"/>
                <w:sz w:val="18"/>
                <w:szCs w:val="18"/>
                <w:lang w:val="en-US"/>
              </w:rPr>
              <w:t>P.O. Box / Street:</w:t>
            </w:r>
          </w:p>
        </w:tc>
        <w:tc>
          <w:tcPr>
            <w:tcW w:w="3404" w:type="dxa"/>
            <w:gridSpan w:val="2"/>
            <w:tcBorders>
              <w:top w:val="single" w:sz="4" w:space="0" w:color="auto"/>
              <w:left w:val="single" w:sz="4" w:space="0" w:color="auto"/>
              <w:bottom w:val="single" w:sz="4" w:space="0" w:color="auto"/>
              <w:right w:val="single" w:sz="4" w:space="0" w:color="auto"/>
            </w:tcBorders>
            <w:vAlign w:val="center"/>
          </w:tcPr>
          <w:p w14:paraId="618313F4" w14:textId="77777777" w:rsidR="00B70054" w:rsidRPr="00C50EF7" w:rsidRDefault="00B70054" w:rsidP="00872ACA">
            <w:pPr>
              <w:rPr>
                <w:rFonts w:cs="Arial"/>
                <w:color w:val="0000FF"/>
                <w:sz w:val="18"/>
                <w:szCs w:val="18"/>
                <w:lang w:val="en-US"/>
              </w:rPr>
            </w:pPr>
          </w:p>
        </w:tc>
        <w:tc>
          <w:tcPr>
            <w:tcW w:w="1702" w:type="dxa"/>
            <w:tcBorders>
              <w:top w:val="single" w:sz="4" w:space="0" w:color="auto"/>
              <w:left w:val="single" w:sz="4" w:space="0" w:color="auto"/>
              <w:bottom w:val="single" w:sz="4" w:space="0" w:color="auto"/>
              <w:right w:val="single" w:sz="4" w:space="0" w:color="auto"/>
            </w:tcBorders>
            <w:vAlign w:val="center"/>
          </w:tcPr>
          <w:p w14:paraId="7CA170A5" w14:textId="77777777" w:rsidR="00B70054" w:rsidRPr="00DF6AD4" w:rsidRDefault="00B70054" w:rsidP="00872ACA">
            <w:pPr>
              <w:rPr>
                <w:rFonts w:cs="Arial"/>
                <w:sz w:val="18"/>
                <w:szCs w:val="18"/>
                <w:lang w:val="en-US"/>
              </w:rPr>
            </w:pPr>
            <w:r w:rsidRPr="00DF6AD4">
              <w:rPr>
                <w:rFonts w:cs="Arial"/>
                <w:sz w:val="18"/>
                <w:szCs w:val="18"/>
                <w:lang w:val="en-US"/>
              </w:rPr>
              <w:t>P.O. Box / Street:</w:t>
            </w:r>
          </w:p>
        </w:tc>
        <w:tc>
          <w:tcPr>
            <w:tcW w:w="3121" w:type="dxa"/>
            <w:tcBorders>
              <w:top w:val="single" w:sz="4" w:space="0" w:color="auto"/>
              <w:left w:val="single" w:sz="4" w:space="0" w:color="auto"/>
              <w:bottom w:val="single" w:sz="4" w:space="0" w:color="auto"/>
              <w:right w:val="single" w:sz="4" w:space="0" w:color="auto"/>
            </w:tcBorders>
            <w:vAlign w:val="center"/>
          </w:tcPr>
          <w:p w14:paraId="586B778E" w14:textId="77777777" w:rsidR="00B70054" w:rsidRPr="00C50EF7" w:rsidRDefault="00B70054" w:rsidP="00872ACA">
            <w:pPr>
              <w:rPr>
                <w:rFonts w:cs="Arial"/>
                <w:color w:val="0000FF"/>
                <w:sz w:val="18"/>
                <w:lang w:val="en-US"/>
              </w:rPr>
            </w:pPr>
          </w:p>
        </w:tc>
      </w:tr>
      <w:tr w:rsidR="00B70054" w:rsidRPr="00DF6AD4" w14:paraId="56165765" w14:textId="77777777" w:rsidTr="00A51C06">
        <w:tblPrEx>
          <w:tblCellMar>
            <w:left w:w="108" w:type="dxa"/>
            <w:right w:w="108" w:type="dxa"/>
          </w:tblCellMar>
          <w:tblLook w:val="01E0" w:firstRow="1" w:lastRow="1" w:firstColumn="1" w:lastColumn="1" w:noHBand="0" w:noVBand="0"/>
        </w:tblPrEx>
        <w:trPr>
          <w:trHeight w:val="397"/>
        </w:trPr>
        <w:tc>
          <w:tcPr>
            <w:tcW w:w="1843" w:type="dxa"/>
            <w:tcBorders>
              <w:top w:val="single" w:sz="4" w:space="0" w:color="auto"/>
              <w:left w:val="single" w:sz="4" w:space="0" w:color="auto"/>
              <w:bottom w:val="single" w:sz="4" w:space="0" w:color="auto"/>
              <w:right w:val="single" w:sz="4" w:space="0" w:color="auto"/>
            </w:tcBorders>
            <w:vAlign w:val="center"/>
          </w:tcPr>
          <w:p w14:paraId="1564FF19" w14:textId="77777777" w:rsidR="00B70054" w:rsidRPr="00DF6AD4" w:rsidRDefault="00B70054" w:rsidP="00872ACA">
            <w:pPr>
              <w:rPr>
                <w:rFonts w:cs="Arial"/>
                <w:sz w:val="18"/>
                <w:szCs w:val="18"/>
                <w:lang w:val="en-US"/>
              </w:rPr>
            </w:pPr>
            <w:r w:rsidRPr="00DF6AD4">
              <w:rPr>
                <w:rFonts w:cs="Arial"/>
                <w:sz w:val="18"/>
                <w:szCs w:val="18"/>
                <w:lang w:val="en-US"/>
              </w:rPr>
              <w:t>Zip Code / Town:</w:t>
            </w:r>
          </w:p>
        </w:tc>
        <w:tc>
          <w:tcPr>
            <w:tcW w:w="3404" w:type="dxa"/>
            <w:gridSpan w:val="2"/>
            <w:tcBorders>
              <w:top w:val="single" w:sz="4" w:space="0" w:color="auto"/>
              <w:left w:val="single" w:sz="4" w:space="0" w:color="auto"/>
              <w:bottom w:val="single" w:sz="4" w:space="0" w:color="auto"/>
              <w:right w:val="single" w:sz="4" w:space="0" w:color="auto"/>
            </w:tcBorders>
            <w:vAlign w:val="center"/>
          </w:tcPr>
          <w:p w14:paraId="5E9B1E66" w14:textId="77777777" w:rsidR="00B70054" w:rsidRPr="00C50EF7" w:rsidRDefault="00B70054" w:rsidP="00872ACA">
            <w:pPr>
              <w:rPr>
                <w:rFonts w:cs="Arial"/>
                <w:color w:val="0000FF"/>
                <w:sz w:val="18"/>
                <w:szCs w:val="18"/>
                <w:lang w:val="en-US"/>
              </w:rPr>
            </w:pPr>
          </w:p>
        </w:tc>
        <w:tc>
          <w:tcPr>
            <w:tcW w:w="1702" w:type="dxa"/>
            <w:tcBorders>
              <w:top w:val="single" w:sz="4" w:space="0" w:color="auto"/>
              <w:left w:val="single" w:sz="4" w:space="0" w:color="auto"/>
              <w:bottom w:val="single" w:sz="4" w:space="0" w:color="auto"/>
              <w:right w:val="single" w:sz="4" w:space="0" w:color="auto"/>
            </w:tcBorders>
            <w:vAlign w:val="center"/>
          </w:tcPr>
          <w:p w14:paraId="7FEA115B" w14:textId="77777777" w:rsidR="00B70054" w:rsidRPr="00DF6AD4" w:rsidRDefault="00B70054" w:rsidP="00872ACA">
            <w:pPr>
              <w:rPr>
                <w:rFonts w:cs="Arial"/>
                <w:sz w:val="18"/>
                <w:szCs w:val="18"/>
                <w:lang w:val="en-US"/>
              </w:rPr>
            </w:pPr>
            <w:r w:rsidRPr="00DF6AD4">
              <w:rPr>
                <w:rFonts w:cs="Arial"/>
                <w:sz w:val="18"/>
                <w:szCs w:val="18"/>
                <w:lang w:val="en-US"/>
              </w:rPr>
              <w:t>Zip Code / Town:</w:t>
            </w:r>
          </w:p>
        </w:tc>
        <w:tc>
          <w:tcPr>
            <w:tcW w:w="3121" w:type="dxa"/>
            <w:tcBorders>
              <w:top w:val="single" w:sz="4" w:space="0" w:color="auto"/>
              <w:left w:val="single" w:sz="4" w:space="0" w:color="auto"/>
              <w:bottom w:val="single" w:sz="4" w:space="0" w:color="auto"/>
              <w:right w:val="single" w:sz="4" w:space="0" w:color="auto"/>
            </w:tcBorders>
            <w:vAlign w:val="center"/>
          </w:tcPr>
          <w:p w14:paraId="51A8DC40" w14:textId="77777777" w:rsidR="00B70054" w:rsidRPr="00C50EF7" w:rsidRDefault="00B70054" w:rsidP="00872ACA">
            <w:pPr>
              <w:rPr>
                <w:rFonts w:cs="Arial"/>
                <w:color w:val="0000FF"/>
                <w:sz w:val="18"/>
                <w:lang w:val="en-US"/>
              </w:rPr>
            </w:pPr>
          </w:p>
        </w:tc>
      </w:tr>
      <w:tr w:rsidR="00B70054" w:rsidRPr="00DF6AD4" w14:paraId="1AB32A69" w14:textId="77777777" w:rsidTr="00A51C06">
        <w:tblPrEx>
          <w:tblCellMar>
            <w:left w:w="108" w:type="dxa"/>
            <w:right w:w="108" w:type="dxa"/>
          </w:tblCellMar>
          <w:tblLook w:val="01E0" w:firstRow="1" w:lastRow="1" w:firstColumn="1" w:lastColumn="1" w:noHBand="0" w:noVBand="0"/>
        </w:tblPrEx>
        <w:trPr>
          <w:trHeight w:val="397"/>
        </w:trPr>
        <w:tc>
          <w:tcPr>
            <w:tcW w:w="1843" w:type="dxa"/>
            <w:tcBorders>
              <w:top w:val="single" w:sz="4" w:space="0" w:color="auto"/>
              <w:left w:val="single" w:sz="4" w:space="0" w:color="auto"/>
              <w:bottom w:val="single" w:sz="4" w:space="0" w:color="auto"/>
              <w:right w:val="single" w:sz="4" w:space="0" w:color="auto"/>
            </w:tcBorders>
            <w:vAlign w:val="center"/>
          </w:tcPr>
          <w:p w14:paraId="322396DB" w14:textId="77777777" w:rsidR="00B70054" w:rsidRPr="00DF6AD4" w:rsidRDefault="00B70054" w:rsidP="00872ACA">
            <w:pPr>
              <w:rPr>
                <w:rFonts w:cs="Arial"/>
                <w:sz w:val="18"/>
                <w:szCs w:val="18"/>
                <w:lang w:val="en-US"/>
              </w:rPr>
            </w:pPr>
            <w:r w:rsidRPr="00DF6AD4">
              <w:rPr>
                <w:rFonts w:cs="Arial"/>
                <w:sz w:val="18"/>
                <w:szCs w:val="18"/>
                <w:lang w:val="en-US"/>
              </w:rPr>
              <w:t>Province / State:</w:t>
            </w:r>
          </w:p>
        </w:tc>
        <w:tc>
          <w:tcPr>
            <w:tcW w:w="3404" w:type="dxa"/>
            <w:gridSpan w:val="2"/>
            <w:tcBorders>
              <w:top w:val="single" w:sz="4" w:space="0" w:color="auto"/>
              <w:left w:val="single" w:sz="4" w:space="0" w:color="auto"/>
              <w:bottom w:val="single" w:sz="4" w:space="0" w:color="auto"/>
              <w:right w:val="single" w:sz="4" w:space="0" w:color="auto"/>
            </w:tcBorders>
            <w:vAlign w:val="center"/>
          </w:tcPr>
          <w:p w14:paraId="1A5F2F3F" w14:textId="77777777" w:rsidR="00B70054" w:rsidRPr="00C50EF7" w:rsidRDefault="00B70054" w:rsidP="00872ACA">
            <w:pPr>
              <w:rPr>
                <w:rFonts w:cs="Arial"/>
                <w:color w:val="0000FF"/>
                <w:sz w:val="18"/>
                <w:szCs w:val="18"/>
                <w:lang w:val="en-US"/>
              </w:rPr>
            </w:pPr>
          </w:p>
        </w:tc>
        <w:tc>
          <w:tcPr>
            <w:tcW w:w="1702" w:type="dxa"/>
            <w:tcBorders>
              <w:top w:val="single" w:sz="4" w:space="0" w:color="auto"/>
              <w:left w:val="single" w:sz="4" w:space="0" w:color="auto"/>
              <w:bottom w:val="single" w:sz="4" w:space="0" w:color="auto"/>
              <w:right w:val="single" w:sz="4" w:space="0" w:color="auto"/>
            </w:tcBorders>
            <w:vAlign w:val="center"/>
          </w:tcPr>
          <w:p w14:paraId="50A435A3" w14:textId="77777777" w:rsidR="00B70054" w:rsidRPr="00DF6AD4" w:rsidRDefault="00B70054" w:rsidP="00872ACA">
            <w:pPr>
              <w:rPr>
                <w:rFonts w:cs="Arial"/>
                <w:sz w:val="18"/>
                <w:szCs w:val="18"/>
                <w:lang w:val="en-US"/>
              </w:rPr>
            </w:pPr>
            <w:r w:rsidRPr="00DF6AD4">
              <w:rPr>
                <w:rFonts w:cs="Arial"/>
                <w:sz w:val="18"/>
                <w:szCs w:val="18"/>
                <w:lang w:val="en-US"/>
              </w:rPr>
              <w:t>Province / State:</w:t>
            </w:r>
          </w:p>
        </w:tc>
        <w:tc>
          <w:tcPr>
            <w:tcW w:w="3121" w:type="dxa"/>
            <w:tcBorders>
              <w:top w:val="single" w:sz="4" w:space="0" w:color="auto"/>
              <w:left w:val="single" w:sz="4" w:space="0" w:color="auto"/>
              <w:bottom w:val="single" w:sz="4" w:space="0" w:color="auto"/>
              <w:right w:val="single" w:sz="4" w:space="0" w:color="auto"/>
            </w:tcBorders>
            <w:vAlign w:val="center"/>
          </w:tcPr>
          <w:p w14:paraId="46AA9F6E" w14:textId="77777777" w:rsidR="00B70054" w:rsidRPr="00C50EF7" w:rsidRDefault="00B70054" w:rsidP="00872ACA">
            <w:pPr>
              <w:rPr>
                <w:rFonts w:cs="Arial"/>
                <w:color w:val="0000FF"/>
                <w:sz w:val="18"/>
                <w:lang w:val="en-US"/>
              </w:rPr>
            </w:pPr>
          </w:p>
        </w:tc>
      </w:tr>
      <w:tr w:rsidR="00B70054" w:rsidRPr="00DF6AD4" w14:paraId="7995E1CD" w14:textId="77777777" w:rsidTr="00A51C06">
        <w:tblPrEx>
          <w:tblCellMar>
            <w:left w:w="108" w:type="dxa"/>
            <w:right w:w="108" w:type="dxa"/>
          </w:tblCellMar>
          <w:tblLook w:val="01E0" w:firstRow="1" w:lastRow="1" w:firstColumn="1" w:lastColumn="1" w:noHBand="0" w:noVBand="0"/>
        </w:tblPrEx>
        <w:trPr>
          <w:trHeight w:val="397"/>
        </w:trPr>
        <w:tc>
          <w:tcPr>
            <w:tcW w:w="1843" w:type="dxa"/>
            <w:tcBorders>
              <w:top w:val="single" w:sz="4" w:space="0" w:color="auto"/>
              <w:left w:val="single" w:sz="4" w:space="0" w:color="auto"/>
              <w:bottom w:val="single" w:sz="4" w:space="0" w:color="auto"/>
              <w:right w:val="single" w:sz="4" w:space="0" w:color="auto"/>
            </w:tcBorders>
            <w:vAlign w:val="center"/>
          </w:tcPr>
          <w:p w14:paraId="666EC3C0" w14:textId="77777777" w:rsidR="00B70054" w:rsidRPr="00DF6AD4" w:rsidRDefault="00B70054" w:rsidP="00872ACA">
            <w:pPr>
              <w:rPr>
                <w:rFonts w:cs="Arial"/>
                <w:sz w:val="18"/>
                <w:szCs w:val="18"/>
                <w:lang w:val="it-IT"/>
              </w:rPr>
            </w:pPr>
            <w:r w:rsidRPr="00DF6AD4">
              <w:rPr>
                <w:rFonts w:cs="Arial"/>
                <w:sz w:val="18"/>
                <w:szCs w:val="18"/>
                <w:lang w:val="it-IT"/>
              </w:rPr>
              <w:t xml:space="preserve">Country: </w:t>
            </w:r>
          </w:p>
        </w:tc>
        <w:tc>
          <w:tcPr>
            <w:tcW w:w="3404" w:type="dxa"/>
            <w:gridSpan w:val="2"/>
            <w:tcBorders>
              <w:top w:val="single" w:sz="4" w:space="0" w:color="auto"/>
              <w:left w:val="single" w:sz="4" w:space="0" w:color="auto"/>
              <w:bottom w:val="single" w:sz="4" w:space="0" w:color="auto"/>
              <w:right w:val="single" w:sz="4" w:space="0" w:color="auto"/>
            </w:tcBorders>
            <w:vAlign w:val="center"/>
          </w:tcPr>
          <w:p w14:paraId="42589323" w14:textId="77777777" w:rsidR="00B70054" w:rsidRPr="00C50EF7" w:rsidRDefault="00B70054" w:rsidP="00872ACA">
            <w:pPr>
              <w:rPr>
                <w:rFonts w:cs="Arial"/>
                <w:color w:val="0000FF"/>
                <w:sz w:val="18"/>
                <w:szCs w:val="18"/>
                <w:lang w:val="en-US"/>
              </w:rPr>
            </w:pPr>
          </w:p>
        </w:tc>
        <w:tc>
          <w:tcPr>
            <w:tcW w:w="1702" w:type="dxa"/>
            <w:tcBorders>
              <w:top w:val="single" w:sz="4" w:space="0" w:color="auto"/>
              <w:left w:val="single" w:sz="4" w:space="0" w:color="auto"/>
              <w:bottom w:val="single" w:sz="4" w:space="0" w:color="auto"/>
              <w:right w:val="single" w:sz="4" w:space="0" w:color="auto"/>
            </w:tcBorders>
            <w:vAlign w:val="center"/>
          </w:tcPr>
          <w:p w14:paraId="5B117F41" w14:textId="77777777" w:rsidR="00B70054" w:rsidRPr="00DF6AD4" w:rsidRDefault="00B70054" w:rsidP="00872ACA">
            <w:pPr>
              <w:rPr>
                <w:rFonts w:cs="Arial"/>
                <w:sz w:val="18"/>
                <w:szCs w:val="18"/>
                <w:lang w:val="it-IT"/>
              </w:rPr>
            </w:pPr>
            <w:r w:rsidRPr="00DF6AD4">
              <w:rPr>
                <w:rFonts w:cs="Arial"/>
                <w:sz w:val="18"/>
                <w:szCs w:val="18"/>
                <w:lang w:val="it-IT"/>
              </w:rPr>
              <w:t xml:space="preserve">Country: </w:t>
            </w:r>
          </w:p>
        </w:tc>
        <w:tc>
          <w:tcPr>
            <w:tcW w:w="3121" w:type="dxa"/>
            <w:tcBorders>
              <w:top w:val="single" w:sz="4" w:space="0" w:color="auto"/>
              <w:left w:val="single" w:sz="4" w:space="0" w:color="auto"/>
              <w:bottom w:val="single" w:sz="4" w:space="0" w:color="auto"/>
              <w:right w:val="single" w:sz="4" w:space="0" w:color="auto"/>
            </w:tcBorders>
            <w:vAlign w:val="center"/>
          </w:tcPr>
          <w:p w14:paraId="494BBCC6" w14:textId="77777777" w:rsidR="00B70054" w:rsidRPr="00C50EF7" w:rsidRDefault="00B70054" w:rsidP="00872ACA">
            <w:pPr>
              <w:rPr>
                <w:rFonts w:cs="Arial"/>
                <w:color w:val="0000FF"/>
                <w:sz w:val="18"/>
                <w:lang w:val="it-IT"/>
              </w:rPr>
            </w:pPr>
          </w:p>
        </w:tc>
      </w:tr>
      <w:tr w:rsidR="00B70054" w:rsidRPr="00DF6AD4" w14:paraId="3F932D6B" w14:textId="77777777" w:rsidTr="00A51C06">
        <w:tblPrEx>
          <w:tblCellMar>
            <w:left w:w="108" w:type="dxa"/>
            <w:right w:w="108" w:type="dxa"/>
          </w:tblCellMar>
          <w:tblLook w:val="01E0" w:firstRow="1" w:lastRow="1" w:firstColumn="1" w:lastColumn="1" w:noHBand="0" w:noVBand="0"/>
        </w:tblPrEx>
        <w:trPr>
          <w:trHeight w:val="397"/>
        </w:trPr>
        <w:tc>
          <w:tcPr>
            <w:tcW w:w="1843" w:type="dxa"/>
            <w:vMerge w:val="restart"/>
            <w:tcBorders>
              <w:top w:val="single" w:sz="4" w:space="0" w:color="auto"/>
              <w:left w:val="single" w:sz="4" w:space="0" w:color="auto"/>
              <w:right w:val="single" w:sz="4" w:space="0" w:color="auto"/>
            </w:tcBorders>
            <w:vAlign w:val="center"/>
          </w:tcPr>
          <w:p w14:paraId="06046891" w14:textId="77777777" w:rsidR="00B70054" w:rsidRPr="00DF6AD4" w:rsidRDefault="00B70054" w:rsidP="00872ACA">
            <w:pPr>
              <w:rPr>
                <w:rFonts w:cs="Arial"/>
                <w:sz w:val="18"/>
                <w:szCs w:val="18"/>
                <w:lang w:val="en-US"/>
              </w:rPr>
            </w:pPr>
            <w:r w:rsidRPr="00DF6AD4">
              <w:rPr>
                <w:rFonts w:cs="Arial"/>
                <w:sz w:val="18"/>
                <w:szCs w:val="18"/>
                <w:lang w:val="en-US"/>
              </w:rPr>
              <w:t>Geographical Reference</w:t>
            </w:r>
          </w:p>
          <w:p w14:paraId="722C3626" w14:textId="77777777" w:rsidR="00B70054" w:rsidRPr="00DF6AD4" w:rsidRDefault="00B70054" w:rsidP="00872ACA">
            <w:pPr>
              <w:rPr>
                <w:rFonts w:cs="Arial"/>
                <w:sz w:val="14"/>
                <w:szCs w:val="14"/>
                <w:lang w:val="en-US"/>
              </w:rPr>
            </w:pPr>
            <w:r w:rsidRPr="00DF6AD4">
              <w:rPr>
                <w:rFonts w:cs="Arial"/>
                <w:sz w:val="14"/>
                <w:szCs w:val="14"/>
                <w:lang w:val="en-US"/>
              </w:rPr>
              <w:t>e.g.: N 49°27’30.86”</w:t>
            </w:r>
          </w:p>
          <w:p w14:paraId="252647D7" w14:textId="77777777" w:rsidR="00B70054" w:rsidRPr="00DF6AD4" w:rsidRDefault="00B70054" w:rsidP="00872ACA">
            <w:pPr>
              <w:rPr>
                <w:rFonts w:cs="Arial"/>
                <w:sz w:val="18"/>
                <w:szCs w:val="18"/>
                <w:lang w:val="it-IT"/>
              </w:rPr>
            </w:pPr>
            <w:r w:rsidRPr="00DF6AD4">
              <w:rPr>
                <w:rFonts w:cs="Arial"/>
                <w:sz w:val="14"/>
                <w:szCs w:val="14"/>
                <w:lang w:val="en-US"/>
              </w:rPr>
              <w:t xml:space="preserve">       E 11°5’41.20”</w:t>
            </w:r>
          </w:p>
        </w:tc>
        <w:tc>
          <w:tcPr>
            <w:tcW w:w="3404" w:type="dxa"/>
            <w:gridSpan w:val="2"/>
            <w:tcBorders>
              <w:top w:val="single" w:sz="4" w:space="0" w:color="auto"/>
              <w:left w:val="single" w:sz="4" w:space="0" w:color="auto"/>
              <w:bottom w:val="single" w:sz="4" w:space="0" w:color="auto"/>
              <w:right w:val="single" w:sz="4" w:space="0" w:color="auto"/>
            </w:tcBorders>
            <w:vAlign w:val="center"/>
          </w:tcPr>
          <w:p w14:paraId="489EDCA5" w14:textId="77777777" w:rsidR="00B70054" w:rsidRPr="00C50EF7" w:rsidRDefault="00B70054" w:rsidP="00872ACA">
            <w:pPr>
              <w:rPr>
                <w:rFonts w:cs="Arial"/>
                <w:color w:val="0000FF"/>
                <w:sz w:val="18"/>
                <w:szCs w:val="18"/>
                <w:lang w:val="en-US"/>
              </w:rPr>
            </w:pPr>
          </w:p>
        </w:tc>
        <w:tc>
          <w:tcPr>
            <w:tcW w:w="1702" w:type="dxa"/>
            <w:vMerge w:val="restart"/>
            <w:tcBorders>
              <w:top w:val="single" w:sz="4" w:space="0" w:color="auto"/>
              <w:left w:val="single" w:sz="4" w:space="0" w:color="auto"/>
              <w:right w:val="single" w:sz="4" w:space="0" w:color="auto"/>
            </w:tcBorders>
            <w:vAlign w:val="center"/>
          </w:tcPr>
          <w:p w14:paraId="1183821B" w14:textId="77777777" w:rsidR="00B70054" w:rsidRPr="00DF6AD4" w:rsidRDefault="00B70054" w:rsidP="00872ACA">
            <w:pPr>
              <w:rPr>
                <w:rFonts w:cs="Arial"/>
                <w:sz w:val="18"/>
                <w:szCs w:val="18"/>
                <w:lang w:val="en-US"/>
              </w:rPr>
            </w:pPr>
            <w:r w:rsidRPr="00DF6AD4">
              <w:rPr>
                <w:rFonts w:cs="Arial"/>
                <w:sz w:val="18"/>
                <w:szCs w:val="18"/>
                <w:lang w:val="en-US"/>
              </w:rPr>
              <w:t>Geographical Reference</w:t>
            </w:r>
          </w:p>
          <w:p w14:paraId="7D230951" w14:textId="77777777" w:rsidR="00B70054" w:rsidRPr="00DF6AD4" w:rsidRDefault="00B70054" w:rsidP="00872ACA">
            <w:pPr>
              <w:rPr>
                <w:rFonts w:cs="Arial"/>
                <w:sz w:val="14"/>
                <w:szCs w:val="14"/>
                <w:lang w:val="en-US"/>
              </w:rPr>
            </w:pPr>
            <w:r w:rsidRPr="00DF6AD4">
              <w:rPr>
                <w:rFonts w:cs="Arial"/>
                <w:sz w:val="14"/>
                <w:szCs w:val="14"/>
                <w:lang w:val="en-US"/>
              </w:rPr>
              <w:t>e.g.: N 49°27’30.86”</w:t>
            </w:r>
          </w:p>
          <w:p w14:paraId="44295B84" w14:textId="77777777" w:rsidR="00B70054" w:rsidRPr="00DF6AD4" w:rsidRDefault="00B70054" w:rsidP="00872ACA">
            <w:pPr>
              <w:rPr>
                <w:rFonts w:cs="Arial"/>
                <w:sz w:val="18"/>
                <w:szCs w:val="18"/>
                <w:lang w:val="it-IT"/>
              </w:rPr>
            </w:pPr>
            <w:r w:rsidRPr="00DF6AD4">
              <w:rPr>
                <w:rFonts w:cs="Arial"/>
                <w:sz w:val="14"/>
                <w:szCs w:val="14"/>
                <w:lang w:val="en-US"/>
              </w:rPr>
              <w:t xml:space="preserve">       E 11°5’41.20”</w:t>
            </w:r>
          </w:p>
        </w:tc>
        <w:tc>
          <w:tcPr>
            <w:tcW w:w="3121" w:type="dxa"/>
            <w:tcBorders>
              <w:top w:val="single" w:sz="4" w:space="0" w:color="auto"/>
              <w:left w:val="single" w:sz="4" w:space="0" w:color="auto"/>
              <w:right w:val="single" w:sz="4" w:space="0" w:color="auto"/>
            </w:tcBorders>
            <w:vAlign w:val="center"/>
          </w:tcPr>
          <w:p w14:paraId="01A8B0CC" w14:textId="77777777" w:rsidR="00B70054" w:rsidRPr="00C50EF7" w:rsidRDefault="00B70054" w:rsidP="00872ACA">
            <w:pPr>
              <w:rPr>
                <w:rFonts w:cs="Arial"/>
                <w:color w:val="0000FF"/>
                <w:sz w:val="18"/>
                <w:lang w:val="it-IT"/>
              </w:rPr>
            </w:pPr>
          </w:p>
        </w:tc>
      </w:tr>
      <w:tr w:rsidR="00B70054" w:rsidRPr="00DF6AD4" w14:paraId="7B042B17" w14:textId="77777777" w:rsidTr="00A51C06">
        <w:tblPrEx>
          <w:tblCellMar>
            <w:left w:w="108" w:type="dxa"/>
            <w:right w:w="108" w:type="dxa"/>
          </w:tblCellMar>
          <w:tblLook w:val="01E0" w:firstRow="1" w:lastRow="1" w:firstColumn="1" w:lastColumn="1" w:noHBand="0" w:noVBand="0"/>
        </w:tblPrEx>
        <w:trPr>
          <w:trHeight w:val="397"/>
        </w:trPr>
        <w:tc>
          <w:tcPr>
            <w:tcW w:w="1843" w:type="dxa"/>
            <w:vMerge/>
            <w:tcBorders>
              <w:left w:val="single" w:sz="4" w:space="0" w:color="auto"/>
              <w:bottom w:val="single" w:sz="4" w:space="0" w:color="auto"/>
              <w:right w:val="single" w:sz="4" w:space="0" w:color="auto"/>
            </w:tcBorders>
            <w:vAlign w:val="center"/>
          </w:tcPr>
          <w:p w14:paraId="0C423B44" w14:textId="77777777" w:rsidR="00B70054" w:rsidRPr="00DF6AD4" w:rsidRDefault="00B70054" w:rsidP="00872ACA">
            <w:pPr>
              <w:rPr>
                <w:rFonts w:cs="Arial"/>
                <w:sz w:val="18"/>
                <w:szCs w:val="18"/>
                <w:lang w:val="en-US"/>
              </w:rPr>
            </w:pPr>
          </w:p>
        </w:tc>
        <w:tc>
          <w:tcPr>
            <w:tcW w:w="3404" w:type="dxa"/>
            <w:gridSpan w:val="2"/>
            <w:tcBorders>
              <w:top w:val="single" w:sz="4" w:space="0" w:color="auto"/>
              <w:left w:val="single" w:sz="4" w:space="0" w:color="auto"/>
              <w:bottom w:val="single" w:sz="4" w:space="0" w:color="auto"/>
              <w:right w:val="single" w:sz="4" w:space="0" w:color="auto"/>
            </w:tcBorders>
            <w:vAlign w:val="center"/>
          </w:tcPr>
          <w:p w14:paraId="63E85307" w14:textId="77777777" w:rsidR="00B70054" w:rsidRPr="00C50EF7" w:rsidRDefault="00B70054" w:rsidP="00872ACA">
            <w:pPr>
              <w:rPr>
                <w:rFonts w:cs="Arial"/>
                <w:color w:val="0000FF"/>
                <w:sz w:val="18"/>
                <w:szCs w:val="18"/>
                <w:lang w:val="en-US"/>
              </w:rPr>
            </w:pPr>
          </w:p>
        </w:tc>
        <w:tc>
          <w:tcPr>
            <w:tcW w:w="1702" w:type="dxa"/>
            <w:vMerge/>
            <w:tcBorders>
              <w:left w:val="single" w:sz="4" w:space="0" w:color="auto"/>
              <w:bottom w:val="single" w:sz="4" w:space="0" w:color="auto"/>
              <w:right w:val="single" w:sz="4" w:space="0" w:color="auto"/>
            </w:tcBorders>
            <w:vAlign w:val="center"/>
          </w:tcPr>
          <w:p w14:paraId="62C61DA4" w14:textId="77777777" w:rsidR="00B70054" w:rsidRPr="00DF6AD4" w:rsidRDefault="00B70054" w:rsidP="00872ACA">
            <w:pPr>
              <w:rPr>
                <w:rFonts w:cs="Arial"/>
                <w:sz w:val="18"/>
                <w:szCs w:val="18"/>
                <w:lang w:val="en-US"/>
              </w:rPr>
            </w:pPr>
          </w:p>
        </w:tc>
        <w:tc>
          <w:tcPr>
            <w:tcW w:w="3121" w:type="dxa"/>
            <w:tcBorders>
              <w:left w:val="single" w:sz="4" w:space="0" w:color="auto"/>
              <w:bottom w:val="single" w:sz="4" w:space="0" w:color="auto"/>
              <w:right w:val="single" w:sz="4" w:space="0" w:color="auto"/>
            </w:tcBorders>
            <w:vAlign w:val="center"/>
          </w:tcPr>
          <w:p w14:paraId="656BFE35" w14:textId="77777777" w:rsidR="00B70054" w:rsidRPr="00C50EF7" w:rsidRDefault="00B70054" w:rsidP="00872ACA">
            <w:pPr>
              <w:rPr>
                <w:rFonts w:cs="Arial"/>
                <w:color w:val="0000FF"/>
                <w:sz w:val="18"/>
                <w:lang w:val="it-IT"/>
              </w:rPr>
            </w:pPr>
          </w:p>
        </w:tc>
      </w:tr>
      <w:tr w:rsidR="00B70054" w:rsidRPr="00852105" w14:paraId="19D7E74D" w14:textId="77777777" w:rsidTr="00A51C06">
        <w:tblPrEx>
          <w:tblCellMar>
            <w:left w:w="108" w:type="dxa"/>
            <w:right w:w="108" w:type="dxa"/>
          </w:tblCellMar>
          <w:tblLook w:val="01E0" w:firstRow="1" w:lastRow="1" w:firstColumn="1" w:lastColumn="1" w:noHBand="0" w:noVBand="0"/>
        </w:tblPrEx>
        <w:trPr>
          <w:trHeight w:val="397"/>
        </w:trPr>
        <w:tc>
          <w:tcPr>
            <w:tcW w:w="5247" w:type="dxa"/>
            <w:gridSpan w:val="3"/>
            <w:tcBorders>
              <w:top w:val="single" w:sz="4" w:space="0" w:color="auto"/>
              <w:left w:val="single" w:sz="4" w:space="0" w:color="auto"/>
              <w:bottom w:val="single" w:sz="4" w:space="0" w:color="auto"/>
              <w:right w:val="single" w:sz="4" w:space="0" w:color="auto"/>
            </w:tcBorders>
            <w:shd w:val="clear" w:color="auto" w:fill="E6E6E6"/>
            <w:vAlign w:val="center"/>
          </w:tcPr>
          <w:p w14:paraId="69F60A83" w14:textId="06CDA5BF" w:rsidR="00B70054" w:rsidRPr="00DF6AD4" w:rsidRDefault="00B70054" w:rsidP="00872ACA">
            <w:pPr>
              <w:rPr>
                <w:rFonts w:cs="Arial"/>
                <w:b/>
                <w:color w:val="0000FF"/>
                <w:sz w:val="18"/>
                <w:szCs w:val="18"/>
                <w:lang w:val="en-US"/>
              </w:rPr>
            </w:pPr>
            <w:r w:rsidRPr="00DF6AD4">
              <w:rPr>
                <w:rFonts w:cs="Arial"/>
                <w:b/>
                <w:sz w:val="18"/>
                <w:szCs w:val="18"/>
                <w:u w:val="single"/>
                <w:lang w:val="en-US"/>
              </w:rPr>
              <w:t>Contact data 1.</w:t>
            </w:r>
            <w:r w:rsidR="0058622C" w:rsidRPr="00DF6AD4">
              <w:rPr>
                <w:rFonts w:cs="Arial"/>
                <w:b/>
                <w:sz w:val="18"/>
                <w:szCs w:val="18"/>
                <w:u w:val="single"/>
                <w:lang w:val="en-US"/>
              </w:rPr>
              <w:t>2</w:t>
            </w:r>
            <w:r w:rsidRPr="00DF6AD4">
              <w:rPr>
                <w:rFonts w:cs="Arial"/>
                <w:b/>
                <w:sz w:val="18"/>
                <w:szCs w:val="18"/>
                <w:lang w:val="en-US"/>
              </w:rPr>
              <w:t xml:space="preserve"> of responsible person for correspondence + communication with Kiwa BCS</w:t>
            </w:r>
          </w:p>
        </w:tc>
        <w:tc>
          <w:tcPr>
            <w:tcW w:w="4823" w:type="dxa"/>
            <w:gridSpan w:val="2"/>
            <w:tcBorders>
              <w:top w:val="single" w:sz="4" w:space="0" w:color="auto"/>
              <w:left w:val="single" w:sz="4" w:space="0" w:color="auto"/>
              <w:bottom w:val="single" w:sz="4" w:space="0" w:color="auto"/>
              <w:right w:val="single" w:sz="4" w:space="0" w:color="auto"/>
            </w:tcBorders>
            <w:shd w:val="clear" w:color="auto" w:fill="E6E6E6"/>
            <w:vAlign w:val="center"/>
          </w:tcPr>
          <w:p w14:paraId="1EFE38DB" w14:textId="77777777" w:rsidR="00B70054" w:rsidRPr="00DF6AD4" w:rsidRDefault="00B70054" w:rsidP="00872ACA">
            <w:pPr>
              <w:rPr>
                <w:rFonts w:cs="Arial"/>
                <w:b/>
                <w:color w:val="0000FF"/>
                <w:sz w:val="18"/>
                <w:szCs w:val="18"/>
                <w:lang w:val="en-US"/>
              </w:rPr>
            </w:pPr>
            <w:r w:rsidRPr="00DF6AD4">
              <w:rPr>
                <w:rFonts w:cs="Arial"/>
                <w:b/>
                <w:sz w:val="18"/>
                <w:szCs w:val="18"/>
                <w:u w:val="single"/>
                <w:lang w:val="en-US"/>
              </w:rPr>
              <w:t>Contact data 1.3</w:t>
            </w:r>
            <w:r w:rsidRPr="00DF6AD4">
              <w:rPr>
                <w:rFonts w:cs="Arial"/>
                <w:b/>
                <w:sz w:val="18"/>
                <w:szCs w:val="18"/>
                <w:lang w:val="en-US"/>
              </w:rPr>
              <w:t xml:space="preserve"> of responsible person for correspondence + communication with Kiwa BCS</w:t>
            </w:r>
          </w:p>
        </w:tc>
      </w:tr>
      <w:tr w:rsidR="00B70054" w:rsidRPr="00DF6AD4" w14:paraId="145E0086" w14:textId="77777777" w:rsidTr="00A51C06">
        <w:tblPrEx>
          <w:tblCellMar>
            <w:left w:w="108" w:type="dxa"/>
            <w:right w:w="108" w:type="dxa"/>
          </w:tblCellMar>
          <w:tblLook w:val="01E0" w:firstRow="1" w:lastRow="1" w:firstColumn="1" w:lastColumn="1" w:noHBand="0" w:noVBand="0"/>
        </w:tblPrEx>
        <w:trPr>
          <w:trHeight w:val="397"/>
        </w:trPr>
        <w:tc>
          <w:tcPr>
            <w:tcW w:w="1843" w:type="dxa"/>
            <w:tcBorders>
              <w:top w:val="single" w:sz="4" w:space="0" w:color="auto"/>
              <w:left w:val="single" w:sz="4" w:space="0" w:color="auto"/>
              <w:bottom w:val="single" w:sz="4" w:space="0" w:color="auto"/>
              <w:right w:val="single" w:sz="4" w:space="0" w:color="auto"/>
            </w:tcBorders>
            <w:vAlign w:val="center"/>
          </w:tcPr>
          <w:p w14:paraId="0AD1423A" w14:textId="77777777" w:rsidR="00B70054" w:rsidRPr="00DF6AD4" w:rsidRDefault="00B70054" w:rsidP="00872ACA">
            <w:pPr>
              <w:rPr>
                <w:rFonts w:cs="Arial"/>
                <w:sz w:val="18"/>
                <w:szCs w:val="18"/>
                <w:lang w:val="en-US"/>
              </w:rPr>
            </w:pPr>
            <w:r w:rsidRPr="00DF6AD4">
              <w:rPr>
                <w:rFonts w:cs="Arial"/>
                <w:sz w:val="18"/>
                <w:szCs w:val="18"/>
                <w:lang w:val="en-US"/>
              </w:rPr>
              <w:t>Name:</w:t>
            </w:r>
          </w:p>
        </w:tc>
        <w:tc>
          <w:tcPr>
            <w:tcW w:w="3404" w:type="dxa"/>
            <w:gridSpan w:val="2"/>
            <w:tcBorders>
              <w:top w:val="single" w:sz="4" w:space="0" w:color="auto"/>
              <w:left w:val="single" w:sz="4" w:space="0" w:color="auto"/>
              <w:bottom w:val="single" w:sz="4" w:space="0" w:color="auto"/>
              <w:right w:val="single" w:sz="4" w:space="0" w:color="auto"/>
            </w:tcBorders>
            <w:vAlign w:val="center"/>
          </w:tcPr>
          <w:p w14:paraId="18E668F7" w14:textId="77777777" w:rsidR="00B70054" w:rsidRPr="00C50EF7" w:rsidRDefault="00B70054" w:rsidP="00872ACA">
            <w:pPr>
              <w:rPr>
                <w:rFonts w:cs="Arial"/>
                <w:color w:val="0000FF"/>
                <w:sz w:val="18"/>
                <w:szCs w:val="18"/>
                <w:lang w:val="en-US"/>
              </w:rPr>
            </w:pPr>
          </w:p>
        </w:tc>
        <w:tc>
          <w:tcPr>
            <w:tcW w:w="1702" w:type="dxa"/>
            <w:tcBorders>
              <w:top w:val="single" w:sz="4" w:space="0" w:color="auto"/>
              <w:left w:val="single" w:sz="4" w:space="0" w:color="auto"/>
              <w:bottom w:val="single" w:sz="4" w:space="0" w:color="auto"/>
              <w:right w:val="single" w:sz="4" w:space="0" w:color="auto"/>
            </w:tcBorders>
            <w:vAlign w:val="center"/>
          </w:tcPr>
          <w:p w14:paraId="5A55808E" w14:textId="77777777" w:rsidR="00B70054" w:rsidRPr="00DF6AD4" w:rsidRDefault="00B70054" w:rsidP="00872ACA">
            <w:pPr>
              <w:rPr>
                <w:rFonts w:cs="Arial"/>
                <w:sz w:val="18"/>
                <w:szCs w:val="18"/>
                <w:lang w:val="en-US"/>
              </w:rPr>
            </w:pPr>
            <w:r w:rsidRPr="00DF6AD4">
              <w:rPr>
                <w:rFonts w:cs="Arial"/>
                <w:sz w:val="18"/>
                <w:szCs w:val="18"/>
                <w:lang w:val="en-US"/>
              </w:rPr>
              <w:t>Name:</w:t>
            </w:r>
          </w:p>
        </w:tc>
        <w:tc>
          <w:tcPr>
            <w:tcW w:w="3121" w:type="dxa"/>
            <w:tcBorders>
              <w:top w:val="single" w:sz="4" w:space="0" w:color="auto"/>
              <w:left w:val="single" w:sz="4" w:space="0" w:color="auto"/>
              <w:bottom w:val="single" w:sz="4" w:space="0" w:color="auto"/>
              <w:right w:val="single" w:sz="4" w:space="0" w:color="auto"/>
            </w:tcBorders>
            <w:vAlign w:val="center"/>
          </w:tcPr>
          <w:p w14:paraId="1D31A39A" w14:textId="77777777" w:rsidR="00B70054" w:rsidRPr="00C50EF7" w:rsidRDefault="00B70054" w:rsidP="00872ACA">
            <w:pPr>
              <w:rPr>
                <w:rFonts w:cs="Arial"/>
                <w:color w:val="0000FF"/>
                <w:sz w:val="18"/>
                <w:szCs w:val="18"/>
                <w:lang w:val="en-US"/>
              </w:rPr>
            </w:pPr>
          </w:p>
        </w:tc>
      </w:tr>
      <w:tr w:rsidR="00B70054" w:rsidRPr="00DF6AD4" w14:paraId="72158A42" w14:textId="77777777" w:rsidTr="00A51C06">
        <w:tblPrEx>
          <w:tblCellMar>
            <w:left w:w="108" w:type="dxa"/>
            <w:right w:w="108" w:type="dxa"/>
          </w:tblCellMar>
          <w:tblLook w:val="01E0" w:firstRow="1" w:lastRow="1" w:firstColumn="1" w:lastColumn="1" w:noHBand="0" w:noVBand="0"/>
        </w:tblPrEx>
        <w:trPr>
          <w:trHeight w:val="397"/>
        </w:trPr>
        <w:tc>
          <w:tcPr>
            <w:tcW w:w="1843" w:type="dxa"/>
            <w:tcBorders>
              <w:top w:val="single" w:sz="4" w:space="0" w:color="auto"/>
              <w:left w:val="single" w:sz="4" w:space="0" w:color="auto"/>
              <w:bottom w:val="single" w:sz="4" w:space="0" w:color="auto"/>
              <w:right w:val="single" w:sz="4" w:space="0" w:color="auto"/>
            </w:tcBorders>
            <w:vAlign w:val="center"/>
          </w:tcPr>
          <w:p w14:paraId="7546C348" w14:textId="77777777" w:rsidR="00B70054" w:rsidRPr="00DF6AD4" w:rsidRDefault="00B70054" w:rsidP="00872ACA">
            <w:pPr>
              <w:rPr>
                <w:rFonts w:cs="Arial"/>
                <w:sz w:val="18"/>
                <w:szCs w:val="18"/>
              </w:rPr>
            </w:pPr>
            <w:r w:rsidRPr="00DF6AD4">
              <w:rPr>
                <w:rFonts w:cs="Arial"/>
                <w:sz w:val="18"/>
                <w:szCs w:val="18"/>
                <w:lang w:val="en-US"/>
              </w:rPr>
              <w:t>Phone:</w:t>
            </w:r>
          </w:p>
        </w:tc>
        <w:tc>
          <w:tcPr>
            <w:tcW w:w="3404" w:type="dxa"/>
            <w:gridSpan w:val="2"/>
            <w:tcBorders>
              <w:top w:val="single" w:sz="4" w:space="0" w:color="auto"/>
              <w:left w:val="single" w:sz="4" w:space="0" w:color="auto"/>
              <w:bottom w:val="single" w:sz="4" w:space="0" w:color="auto"/>
              <w:right w:val="single" w:sz="4" w:space="0" w:color="auto"/>
            </w:tcBorders>
            <w:vAlign w:val="center"/>
          </w:tcPr>
          <w:p w14:paraId="36BEA09C" w14:textId="77777777" w:rsidR="00B70054" w:rsidRPr="00C50EF7" w:rsidRDefault="00B70054" w:rsidP="00872ACA">
            <w:pPr>
              <w:rPr>
                <w:rFonts w:cs="Arial"/>
                <w:color w:val="0000FF"/>
                <w:sz w:val="18"/>
                <w:szCs w:val="18"/>
                <w:lang w:val="en-US"/>
              </w:rPr>
            </w:pPr>
          </w:p>
        </w:tc>
        <w:tc>
          <w:tcPr>
            <w:tcW w:w="1702" w:type="dxa"/>
            <w:tcBorders>
              <w:top w:val="single" w:sz="4" w:space="0" w:color="auto"/>
              <w:left w:val="single" w:sz="4" w:space="0" w:color="auto"/>
              <w:bottom w:val="single" w:sz="4" w:space="0" w:color="auto"/>
              <w:right w:val="single" w:sz="4" w:space="0" w:color="auto"/>
            </w:tcBorders>
            <w:vAlign w:val="center"/>
          </w:tcPr>
          <w:p w14:paraId="4A245976" w14:textId="77777777" w:rsidR="00B70054" w:rsidRPr="00DF6AD4" w:rsidRDefault="00B70054" w:rsidP="00872ACA">
            <w:pPr>
              <w:rPr>
                <w:rFonts w:cs="Arial"/>
                <w:sz w:val="18"/>
                <w:szCs w:val="18"/>
              </w:rPr>
            </w:pPr>
            <w:r w:rsidRPr="00DF6AD4">
              <w:rPr>
                <w:rFonts w:cs="Arial"/>
                <w:sz w:val="18"/>
                <w:szCs w:val="18"/>
                <w:lang w:val="en-US"/>
              </w:rPr>
              <w:t>Phone:</w:t>
            </w:r>
          </w:p>
        </w:tc>
        <w:tc>
          <w:tcPr>
            <w:tcW w:w="3121" w:type="dxa"/>
            <w:tcBorders>
              <w:top w:val="single" w:sz="4" w:space="0" w:color="auto"/>
              <w:left w:val="single" w:sz="4" w:space="0" w:color="auto"/>
              <w:bottom w:val="single" w:sz="4" w:space="0" w:color="auto"/>
              <w:right w:val="single" w:sz="4" w:space="0" w:color="auto"/>
            </w:tcBorders>
            <w:vAlign w:val="center"/>
          </w:tcPr>
          <w:p w14:paraId="6F88E712" w14:textId="77777777" w:rsidR="00B70054" w:rsidRPr="00C50EF7" w:rsidRDefault="00B70054" w:rsidP="00872ACA">
            <w:pPr>
              <w:rPr>
                <w:rFonts w:cs="Arial"/>
                <w:color w:val="0000FF"/>
                <w:sz w:val="18"/>
                <w:szCs w:val="18"/>
                <w:lang w:val="en-US"/>
              </w:rPr>
            </w:pPr>
          </w:p>
        </w:tc>
      </w:tr>
      <w:tr w:rsidR="00B70054" w:rsidRPr="00DF6AD4" w14:paraId="526BB9E0" w14:textId="77777777" w:rsidTr="00A51C06">
        <w:tblPrEx>
          <w:tblCellMar>
            <w:left w:w="108" w:type="dxa"/>
            <w:right w:w="108" w:type="dxa"/>
          </w:tblCellMar>
          <w:tblLook w:val="01E0" w:firstRow="1" w:lastRow="1" w:firstColumn="1" w:lastColumn="1" w:noHBand="0" w:noVBand="0"/>
        </w:tblPrEx>
        <w:trPr>
          <w:trHeight w:val="397"/>
        </w:trPr>
        <w:tc>
          <w:tcPr>
            <w:tcW w:w="1843" w:type="dxa"/>
            <w:tcBorders>
              <w:top w:val="single" w:sz="4" w:space="0" w:color="auto"/>
              <w:left w:val="single" w:sz="4" w:space="0" w:color="auto"/>
              <w:bottom w:val="single" w:sz="4" w:space="0" w:color="auto"/>
              <w:right w:val="single" w:sz="4" w:space="0" w:color="auto"/>
            </w:tcBorders>
            <w:vAlign w:val="center"/>
          </w:tcPr>
          <w:p w14:paraId="3F65F565" w14:textId="77777777" w:rsidR="00B70054" w:rsidRPr="00DF6AD4" w:rsidRDefault="00B70054" w:rsidP="00872ACA">
            <w:pPr>
              <w:rPr>
                <w:rFonts w:cs="Arial"/>
                <w:sz w:val="18"/>
                <w:szCs w:val="18"/>
              </w:rPr>
            </w:pPr>
            <w:r w:rsidRPr="00DF6AD4">
              <w:rPr>
                <w:rFonts w:cs="Arial"/>
                <w:sz w:val="18"/>
                <w:szCs w:val="18"/>
                <w:lang w:val="en-US"/>
              </w:rPr>
              <w:t>Cell:</w:t>
            </w:r>
          </w:p>
        </w:tc>
        <w:tc>
          <w:tcPr>
            <w:tcW w:w="3404" w:type="dxa"/>
            <w:gridSpan w:val="2"/>
            <w:tcBorders>
              <w:top w:val="single" w:sz="4" w:space="0" w:color="auto"/>
              <w:left w:val="single" w:sz="4" w:space="0" w:color="auto"/>
              <w:bottom w:val="single" w:sz="4" w:space="0" w:color="auto"/>
              <w:right w:val="single" w:sz="4" w:space="0" w:color="auto"/>
            </w:tcBorders>
            <w:vAlign w:val="center"/>
          </w:tcPr>
          <w:p w14:paraId="4584016D" w14:textId="77777777" w:rsidR="00B70054" w:rsidRPr="00C50EF7" w:rsidRDefault="00B70054" w:rsidP="00872ACA">
            <w:pPr>
              <w:rPr>
                <w:rFonts w:cs="Arial"/>
                <w:color w:val="0000FF"/>
                <w:sz w:val="18"/>
                <w:szCs w:val="18"/>
                <w:lang w:val="en-US"/>
              </w:rPr>
            </w:pPr>
          </w:p>
        </w:tc>
        <w:tc>
          <w:tcPr>
            <w:tcW w:w="1702" w:type="dxa"/>
            <w:tcBorders>
              <w:top w:val="single" w:sz="4" w:space="0" w:color="auto"/>
              <w:left w:val="single" w:sz="4" w:space="0" w:color="auto"/>
              <w:bottom w:val="single" w:sz="4" w:space="0" w:color="auto"/>
              <w:right w:val="single" w:sz="4" w:space="0" w:color="auto"/>
            </w:tcBorders>
            <w:vAlign w:val="center"/>
          </w:tcPr>
          <w:p w14:paraId="7437955A" w14:textId="77777777" w:rsidR="00B70054" w:rsidRPr="00DF6AD4" w:rsidRDefault="00B70054" w:rsidP="00872ACA">
            <w:pPr>
              <w:rPr>
                <w:rFonts w:cs="Arial"/>
                <w:sz w:val="18"/>
                <w:szCs w:val="18"/>
              </w:rPr>
            </w:pPr>
            <w:r w:rsidRPr="00DF6AD4">
              <w:rPr>
                <w:rFonts w:cs="Arial"/>
                <w:sz w:val="18"/>
                <w:szCs w:val="18"/>
                <w:lang w:val="en-US"/>
              </w:rPr>
              <w:t>Cell:</w:t>
            </w:r>
          </w:p>
        </w:tc>
        <w:tc>
          <w:tcPr>
            <w:tcW w:w="3121" w:type="dxa"/>
            <w:tcBorders>
              <w:top w:val="single" w:sz="4" w:space="0" w:color="auto"/>
              <w:left w:val="single" w:sz="4" w:space="0" w:color="auto"/>
              <w:bottom w:val="single" w:sz="4" w:space="0" w:color="auto"/>
              <w:right w:val="single" w:sz="4" w:space="0" w:color="auto"/>
            </w:tcBorders>
            <w:vAlign w:val="center"/>
          </w:tcPr>
          <w:p w14:paraId="136986F9" w14:textId="77777777" w:rsidR="00B70054" w:rsidRPr="00C50EF7" w:rsidRDefault="00B70054" w:rsidP="00872ACA">
            <w:pPr>
              <w:rPr>
                <w:rFonts w:cs="Arial"/>
                <w:color w:val="0000FF"/>
                <w:sz w:val="18"/>
                <w:szCs w:val="18"/>
                <w:lang w:val="en-US"/>
              </w:rPr>
            </w:pPr>
          </w:p>
        </w:tc>
      </w:tr>
      <w:tr w:rsidR="00B70054" w:rsidRPr="00DF6AD4" w14:paraId="5B84E759" w14:textId="77777777" w:rsidTr="00A51C06">
        <w:tblPrEx>
          <w:tblCellMar>
            <w:left w:w="108" w:type="dxa"/>
            <w:right w:w="108" w:type="dxa"/>
          </w:tblCellMar>
          <w:tblLook w:val="01E0" w:firstRow="1" w:lastRow="1" w:firstColumn="1" w:lastColumn="1" w:noHBand="0" w:noVBand="0"/>
        </w:tblPrEx>
        <w:trPr>
          <w:trHeight w:val="397"/>
        </w:trPr>
        <w:tc>
          <w:tcPr>
            <w:tcW w:w="1843" w:type="dxa"/>
            <w:tcBorders>
              <w:top w:val="single" w:sz="4" w:space="0" w:color="auto"/>
              <w:left w:val="single" w:sz="4" w:space="0" w:color="auto"/>
              <w:bottom w:val="single" w:sz="4" w:space="0" w:color="auto"/>
              <w:right w:val="single" w:sz="4" w:space="0" w:color="auto"/>
            </w:tcBorders>
            <w:vAlign w:val="center"/>
          </w:tcPr>
          <w:p w14:paraId="09C6A1CB" w14:textId="77777777" w:rsidR="00B70054" w:rsidRPr="00DF6AD4" w:rsidRDefault="00B70054" w:rsidP="00872ACA">
            <w:pPr>
              <w:rPr>
                <w:rFonts w:cs="Arial"/>
                <w:sz w:val="18"/>
                <w:szCs w:val="18"/>
              </w:rPr>
            </w:pPr>
            <w:r w:rsidRPr="00DF6AD4">
              <w:rPr>
                <w:rFonts w:cs="Arial"/>
                <w:sz w:val="18"/>
                <w:szCs w:val="18"/>
                <w:lang w:val="en-US"/>
              </w:rPr>
              <w:t>Fax:</w:t>
            </w:r>
          </w:p>
        </w:tc>
        <w:tc>
          <w:tcPr>
            <w:tcW w:w="3404" w:type="dxa"/>
            <w:gridSpan w:val="2"/>
            <w:tcBorders>
              <w:top w:val="single" w:sz="4" w:space="0" w:color="auto"/>
              <w:left w:val="single" w:sz="4" w:space="0" w:color="auto"/>
              <w:bottom w:val="single" w:sz="4" w:space="0" w:color="auto"/>
              <w:right w:val="single" w:sz="4" w:space="0" w:color="auto"/>
            </w:tcBorders>
            <w:vAlign w:val="center"/>
          </w:tcPr>
          <w:p w14:paraId="24398CF0" w14:textId="77777777" w:rsidR="00B70054" w:rsidRPr="00C50EF7" w:rsidRDefault="00B70054" w:rsidP="00872ACA">
            <w:pPr>
              <w:rPr>
                <w:rFonts w:cs="Arial"/>
                <w:color w:val="0000FF"/>
                <w:sz w:val="18"/>
                <w:szCs w:val="18"/>
                <w:lang w:val="en-US"/>
              </w:rPr>
            </w:pPr>
          </w:p>
        </w:tc>
        <w:tc>
          <w:tcPr>
            <w:tcW w:w="1702" w:type="dxa"/>
            <w:tcBorders>
              <w:top w:val="single" w:sz="4" w:space="0" w:color="auto"/>
              <w:left w:val="single" w:sz="4" w:space="0" w:color="auto"/>
              <w:bottom w:val="single" w:sz="4" w:space="0" w:color="auto"/>
              <w:right w:val="single" w:sz="4" w:space="0" w:color="auto"/>
            </w:tcBorders>
            <w:vAlign w:val="center"/>
          </w:tcPr>
          <w:p w14:paraId="4EE0A2C3" w14:textId="77777777" w:rsidR="00B70054" w:rsidRPr="00DF6AD4" w:rsidRDefault="00B70054" w:rsidP="00872ACA">
            <w:pPr>
              <w:rPr>
                <w:rFonts w:cs="Arial"/>
                <w:sz w:val="18"/>
                <w:szCs w:val="18"/>
              </w:rPr>
            </w:pPr>
            <w:r w:rsidRPr="00DF6AD4">
              <w:rPr>
                <w:rFonts w:cs="Arial"/>
                <w:sz w:val="18"/>
                <w:szCs w:val="18"/>
                <w:lang w:val="en-US"/>
              </w:rPr>
              <w:t>Fax:</w:t>
            </w:r>
          </w:p>
        </w:tc>
        <w:tc>
          <w:tcPr>
            <w:tcW w:w="3121" w:type="dxa"/>
            <w:tcBorders>
              <w:top w:val="single" w:sz="4" w:space="0" w:color="auto"/>
              <w:left w:val="single" w:sz="4" w:space="0" w:color="auto"/>
              <w:bottom w:val="single" w:sz="4" w:space="0" w:color="auto"/>
              <w:right w:val="single" w:sz="4" w:space="0" w:color="auto"/>
            </w:tcBorders>
            <w:vAlign w:val="center"/>
          </w:tcPr>
          <w:p w14:paraId="1AD0E8EF" w14:textId="77777777" w:rsidR="00B70054" w:rsidRPr="00C50EF7" w:rsidRDefault="00B70054" w:rsidP="00872ACA">
            <w:pPr>
              <w:rPr>
                <w:rFonts w:cs="Arial"/>
                <w:color w:val="0000FF"/>
                <w:sz w:val="18"/>
                <w:szCs w:val="18"/>
                <w:lang w:val="en-US"/>
              </w:rPr>
            </w:pPr>
          </w:p>
        </w:tc>
      </w:tr>
      <w:tr w:rsidR="00B70054" w:rsidRPr="00DF6AD4" w14:paraId="1EDFFD84" w14:textId="77777777" w:rsidTr="00A51C06">
        <w:tblPrEx>
          <w:tblCellMar>
            <w:left w:w="108" w:type="dxa"/>
            <w:right w:w="108" w:type="dxa"/>
          </w:tblCellMar>
          <w:tblLook w:val="01E0" w:firstRow="1" w:lastRow="1" w:firstColumn="1" w:lastColumn="1" w:noHBand="0" w:noVBand="0"/>
        </w:tblPrEx>
        <w:trPr>
          <w:trHeight w:val="397"/>
        </w:trPr>
        <w:tc>
          <w:tcPr>
            <w:tcW w:w="1843" w:type="dxa"/>
            <w:tcBorders>
              <w:top w:val="single" w:sz="4" w:space="0" w:color="auto"/>
              <w:left w:val="single" w:sz="4" w:space="0" w:color="auto"/>
              <w:bottom w:val="single" w:sz="4" w:space="0" w:color="auto"/>
              <w:right w:val="single" w:sz="4" w:space="0" w:color="auto"/>
            </w:tcBorders>
            <w:vAlign w:val="center"/>
          </w:tcPr>
          <w:p w14:paraId="14AC28F6" w14:textId="77777777" w:rsidR="00B70054" w:rsidRPr="00DF6AD4" w:rsidRDefault="00B70054" w:rsidP="00872ACA">
            <w:pPr>
              <w:rPr>
                <w:rFonts w:cs="Arial"/>
                <w:sz w:val="18"/>
                <w:szCs w:val="18"/>
                <w:lang w:val="it-IT"/>
              </w:rPr>
            </w:pPr>
            <w:r w:rsidRPr="00DF6AD4">
              <w:rPr>
                <w:rFonts w:cs="Arial"/>
                <w:sz w:val="18"/>
                <w:szCs w:val="18"/>
                <w:lang w:val="it-IT"/>
              </w:rPr>
              <w:t>E-mail:</w:t>
            </w:r>
          </w:p>
        </w:tc>
        <w:tc>
          <w:tcPr>
            <w:tcW w:w="3404" w:type="dxa"/>
            <w:gridSpan w:val="2"/>
            <w:tcBorders>
              <w:top w:val="single" w:sz="4" w:space="0" w:color="auto"/>
              <w:left w:val="single" w:sz="4" w:space="0" w:color="auto"/>
              <w:bottom w:val="single" w:sz="4" w:space="0" w:color="auto"/>
              <w:right w:val="single" w:sz="4" w:space="0" w:color="auto"/>
            </w:tcBorders>
            <w:vAlign w:val="center"/>
          </w:tcPr>
          <w:p w14:paraId="2BAC20DD" w14:textId="77777777" w:rsidR="00B70054" w:rsidRPr="00C50EF7" w:rsidRDefault="00B70054" w:rsidP="00872ACA">
            <w:pPr>
              <w:rPr>
                <w:rFonts w:cs="Arial"/>
                <w:color w:val="0000FF"/>
                <w:sz w:val="18"/>
                <w:szCs w:val="18"/>
                <w:lang w:val="it-IT"/>
              </w:rPr>
            </w:pPr>
          </w:p>
        </w:tc>
        <w:tc>
          <w:tcPr>
            <w:tcW w:w="1702" w:type="dxa"/>
            <w:tcBorders>
              <w:top w:val="single" w:sz="4" w:space="0" w:color="auto"/>
              <w:left w:val="single" w:sz="4" w:space="0" w:color="auto"/>
              <w:bottom w:val="single" w:sz="4" w:space="0" w:color="auto"/>
              <w:right w:val="single" w:sz="4" w:space="0" w:color="auto"/>
            </w:tcBorders>
            <w:vAlign w:val="center"/>
          </w:tcPr>
          <w:p w14:paraId="05757A4E" w14:textId="77777777" w:rsidR="00B70054" w:rsidRPr="00DF6AD4" w:rsidRDefault="00B70054" w:rsidP="00872ACA">
            <w:pPr>
              <w:rPr>
                <w:rFonts w:cs="Arial"/>
                <w:sz w:val="18"/>
                <w:szCs w:val="18"/>
                <w:lang w:val="it-IT"/>
              </w:rPr>
            </w:pPr>
            <w:r w:rsidRPr="00DF6AD4">
              <w:rPr>
                <w:rFonts w:cs="Arial"/>
                <w:sz w:val="18"/>
                <w:szCs w:val="18"/>
                <w:lang w:val="it-IT"/>
              </w:rPr>
              <w:t>E-mail:</w:t>
            </w:r>
          </w:p>
        </w:tc>
        <w:tc>
          <w:tcPr>
            <w:tcW w:w="3121" w:type="dxa"/>
            <w:tcBorders>
              <w:top w:val="single" w:sz="4" w:space="0" w:color="auto"/>
              <w:left w:val="single" w:sz="4" w:space="0" w:color="auto"/>
              <w:bottom w:val="single" w:sz="4" w:space="0" w:color="auto"/>
              <w:right w:val="single" w:sz="4" w:space="0" w:color="auto"/>
            </w:tcBorders>
            <w:vAlign w:val="center"/>
          </w:tcPr>
          <w:p w14:paraId="06E1C8C6" w14:textId="77777777" w:rsidR="00B70054" w:rsidRPr="00C50EF7" w:rsidRDefault="00B70054" w:rsidP="00872ACA">
            <w:pPr>
              <w:rPr>
                <w:rFonts w:cs="Arial"/>
                <w:color w:val="0000FF"/>
                <w:sz w:val="18"/>
                <w:szCs w:val="18"/>
                <w:lang w:val="it-IT"/>
              </w:rPr>
            </w:pPr>
          </w:p>
        </w:tc>
      </w:tr>
      <w:tr w:rsidR="00B70054" w:rsidRPr="00852105" w14:paraId="1428B0A4" w14:textId="77777777" w:rsidTr="00A51C06">
        <w:tblPrEx>
          <w:tblCellMar>
            <w:left w:w="108" w:type="dxa"/>
            <w:right w:w="108" w:type="dxa"/>
          </w:tblCellMar>
          <w:tblLook w:val="01E0" w:firstRow="1" w:lastRow="1" w:firstColumn="1" w:lastColumn="1" w:noHBand="0" w:noVBand="0"/>
        </w:tblPrEx>
        <w:trPr>
          <w:trHeight w:val="397"/>
        </w:trPr>
        <w:tc>
          <w:tcPr>
            <w:tcW w:w="2122" w:type="dxa"/>
            <w:gridSpan w:val="2"/>
            <w:tcBorders>
              <w:top w:val="single" w:sz="4" w:space="0" w:color="auto"/>
              <w:left w:val="single" w:sz="4" w:space="0" w:color="auto"/>
              <w:bottom w:val="single" w:sz="4" w:space="0" w:color="auto"/>
              <w:right w:val="single" w:sz="4" w:space="0" w:color="auto"/>
            </w:tcBorders>
            <w:vAlign w:val="center"/>
          </w:tcPr>
          <w:p w14:paraId="120D8387" w14:textId="77777777" w:rsidR="00B70054" w:rsidRPr="00DF6AD4" w:rsidRDefault="00B70054" w:rsidP="00872ACA">
            <w:pPr>
              <w:rPr>
                <w:rFonts w:cs="Arial"/>
                <w:sz w:val="18"/>
                <w:szCs w:val="18"/>
                <w:lang w:val="en-US"/>
              </w:rPr>
            </w:pPr>
            <w:r w:rsidRPr="00DF6AD4">
              <w:rPr>
                <w:rFonts w:cs="Arial"/>
                <w:sz w:val="18"/>
                <w:szCs w:val="18"/>
                <w:lang w:val="en-US"/>
              </w:rPr>
              <w:t>Comments on relevant business and logistical relationships:</w:t>
            </w:r>
          </w:p>
        </w:tc>
        <w:tc>
          <w:tcPr>
            <w:tcW w:w="7948" w:type="dxa"/>
            <w:gridSpan w:val="3"/>
            <w:tcBorders>
              <w:top w:val="single" w:sz="4" w:space="0" w:color="auto"/>
              <w:left w:val="single" w:sz="4" w:space="0" w:color="auto"/>
              <w:bottom w:val="single" w:sz="4" w:space="0" w:color="auto"/>
              <w:right w:val="single" w:sz="4" w:space="0" w:color="auto"/>
            </w:tcBorders>
            <w:vAlign w:val="center"/>
          </w:tcPr>
          <w:p w14:paraId="2B7B8BF7" w14:textId="77777777" w:rsidR="00B70054" w:rsidRPr="00C50EF7" w:rsidRDefault="00B70054" w:rsidP="00872ACA">
            <w:pPr>
              <w:ind w:right="-108"/>
              <w:rPr>
                <w:rFonts w:cs="Arial"/>
                <w:color w:val="0000FF"/>
                <w:sz w:val="18"/>
                <w:szCs w:val="18"/>
                <w:lang w:val="en-US"/>
              </w:rPr>
            </w:pPr>
          </w:p>
          <w:p w14:paraId="3DB545DE" w14:textId="77777777" w:rsidR="00B70054" w:rsidRPr="00C50EF7" w:rsidRDefault="00B70054" w:rsidP="00872ACA">
            <w:pPr>
              <w:ind w:right="-108"/>
              <w:rPr>
                <w:rFonts w:cs="Arial"/>
                <w:color w:val="0000FF"/>
                <w:sz w:val="18"/>
                <w:szCs w:val="18"/>
                <w:lang w:val="en-US"/>
              </w:rPr>
            </w:pPr>
          </w:p>
          <w:p w14:paraId="6E4625E5" w14:textId="77777777" w:rsidR="00B70054" w:rsidRPr="00DF6AD4" w:rsidRDefault="00B70054" w:rsidP="00872ACA">
            <w:pPr>
              <w:ind w:right="-108"/>
              <w:rPr>
                <w:rFonts w:cs="Arial"/>
                <w:sz w:val="18"/>
                <w:szCs w:val="18"/>
                <w:lang w:val="en-US"/>
              </w:rPr>
            </w:pPr>
          </w:p>
        </w:tc>
      </w:tr>
      <w:tr w:rsidR="00B70054" w:rsidRPr="00852105" w14:paraId="56A8A3D9" w14:textId="77777777" w:rsidTr="00A51C06">
        <w:tblPrEx>
          <w:tblCellMar>
            <w:left w:w="108" w:type="dxa"/>
            <w:right w:w="108" w:type="dxa"/>
          </w:tblCellMar>
          <w:tblLook w:val="01E0" w:firstRow="1" w:lastRow="1" w:firstColumn="1" w:lastColumn="1" w:noHBand="0" w:noVBand="0"/>
        </w:tblPrEx>
        <w:trPr>
          <w:trHeight w:val="397"/>
        </w:trPr>
        <w:tc>
          <w:tcPr>
            <w:tcW w:w="10070" w:type="dxa"/>
            <w:gridSpan w:val="5"/>
            <w:tcBorders>
              <w:top w:val="single" w:sz="4" w:space="0" w:color="auto"/>
              <w:left w:val="single" w:sz="4" w:space="0" w:color="auto"/>
              <w:bottom w:val="single" w:sz="4" w:space="0" w:color="auto"/>
              <w:right w:val="single" w:sz="4" w:space="0" w:color="auto"/>
            </w:tcBorders>
            <w:vAlign w:val="center"/>
          </w:tcPr>
          <w:p w14:paraId="56FD8372" w14:textId="29AD4F58" w:rsidR="00B70054" w:rsidRPr="00DF6AD4" w:rsidRDefault="00B70054" w:rsidP="00872ACA">
            <w:pPr>
              <w:ind w:left="567" w:hanging="567"/>
              <w:rPr>
                <w:rFonts w:cs="Arial"/>
                <w:color w:val="808080"/>
                <w:sz w:val="18"/>
                <w:szCs w:val="18"/>
                <w:u w:val="single"/>
                <w:lang w:val="en-GB"/>
              </w:rPr>
            </w:pPr>
            <w:r w:rsidRPr="00DF6AD4">
              <w:rPr>
                <w:rFonts w:cs="Arial"/>
                <w:bCs/>
                <w:sz w:val="18"/>
                <w:szCs w:val="18"/>
                <w:u w:val="single"/>
                <w:lang w:val="en-US"/>
              </w:rPr>
              <w:t>Note:</w:t>
            </w:r>
            <w:r w:rsidRPr="00DF6AD4">
              <w:rPr>
                <w:rFonts w:cs="Arial"/>
                <w:bCs/>
                <w:sz w:val="18"/>
                <w:szCs w:val="18"/>
                <w:lang w:val="en-US"/>
              </w:rPr>
              <w:t xml:space="preserve"> </w:t>
            </w:r>
            <w:r w:rsidR="001A7586" w:rsidRPr="001A7586">
              <w:rPr>
                <w:rFonts w:cs="Arial"/>
                <w:bCs/>
                <w:sz w:val="18"/>
                <w:szCs w:val="18"/>
                <w:lang w:val="en-US"/>
              </w:rPr>
              <w:t xml:space="preserve">In case the given space does not suffice to list all relations with other companies and own facilities, collection centers and storage locations, please make a complete list of them and attach the list to this </w:t>
            </w:r>
            <w:proofErr w:type="gramStart"/>
            <w:r w:rsidR="001A7586" w:rsidRPr="001A7586">
              <w:rPr>
                <w:rFonts w:cs="Arial"/>
                <w:bCs/>
                <w:sz w:val="18"/>
                <w:szCs w:val="18"/>
                <w:lang w:val="en-US"/>
              </w:rPr>
              <w:t>OSP.</w:t>
            </w:r>
            <w:r w:rsidRPr="00DF6AD4">
              <w:rPr>
                <w:rFonts w:cs="Arial"/>
                <w:bCs/>
                <w:sz w:val="18"/>
                <w:szCs w:val="18"/>
                <w:lang w:val="en-US"/>
              </w:rPr>
              <w:t>.</w:t>
            </w:r>
            <w:proofErr w:type="gramEnd"/>
          </w:p>
        </w:tc>
      </w:tr>
    </w:tbl>
    <w:p w14:paraId="1EA2AA34" w14:textId="77777777" w:rsidR="00F06CBB" w:rsidRPr="00DF6AD4" w:rsidRDefault="008904AB">
      <w:pPr>
        <w:rPr>
          <w:rFonts w:cs="Arial"/>
          <w:lang w:val="en-GB"/>
        </w:rPr>
      </w:pPr>
      <w:r w:rsidRPr="00DF6AD4">
        <w:rPr>
          <w:rFonts w:cs="Arial"/>
          <w:lang w:val="en-GB"/>
        </w:rPr>
        <w:br w:type="page"/>
      </w:r>
    </w:p>
    <w:p w14:paraId="616855B8" w14:textId="77777777" w:rsidR="001B3206" w:rsidRPr="00852105" w:rsidRDefault="001B3206" w:rsidP="001B3206">
      <w:pPr>
        <w:pStyle w:val="Aberschrift1"/>
        <w:tabs>
          <w:tab w:val="clear" w:pos="567"/>
        </w:tabs>
        <w:ind w:left="74"/>
        <w:jc w:val="center"/>
        <w:rPr>
          <w:rFonts w:ascii="Arial" w:eastAsia="Trebuchet MS" w:hAnsi="Arial" w:cs="Arial"/>
          <w:b w:val="0"/>
          <w:bCs w:val="0"/>
          <w:sz w:val="24"/>
          <w:szCs w:val="24"/>
        </w:rPr>
      </w:pPr>
      <w:r w:rsidRPr="00852105">
        <w:rPr>
          <w:rFonts w:ascii="Arial" w:eastAsia="Trebuchet MS" w:hAnsi="Arial" w:cs="Arial"/>
          <w:sz w:val="24"/>
          <w:szCs w:val="24"/>
          <w:lang w:val="en-GB"/>
        </w:rPr>
        <w:lastRenderedPageBreak/>
        <w:t>Attachments to this OSP</w:t>
      </w:r>
      <w:r w:rsidRPr="00852105">
        <w:rPr>
          <w:rFonts w:ascii="Arial" w:hAnsi="Arial" w:cs="Arial"/>
          <w:sz w:val="24"/>
          <w:szCs w:val="24"/>
        </w:rPr>
        <w:br/>
      </w:r>
    </w:p>
    <w:p w14:paraId="7AAD62F6" w14:textId="77777777" w:rsidR="001B3206" w:rsidRPr="00852105" w:rsidRDefault="001B3206" w:rsidP="001B3206">
      <w:pPr>
        <w:pStyle w:val="Aberschrift1"/>
        <w:tabs>
          <w:tab w:val="clear" w:pos="567"/>
        </w:tabs>
        <w:ind w:left="0" w:firstLine="0"/>
        <w:rPr>
          <w:rFonts w:ascii="Arial" w:eastAsia="Trebuchet MS" w:hAnsi="Arial" w:cs="Arial"/>
          <w:b w:val="0"/>
          <w:bCs w:val="0"/>
          <w:sz w:val="20"/>
          <w:szCs w:val="20"/>
        </w:rPr>
      </w:pPr>
      <w:r w:rsidRPr="00852105">
        <w:rPr>
          <w:rFonts w:ascii="Arial" w:eastAsia="Trebuchet MS" w:hAnsi="Arial" w:cs="Arial"/>
          <w:b w:val="0"/>
          <w:bCs w:val="0"/>
          <w:sz w:val="20"/>
          <w:szCs w:val="20"/>
        </w:rPr>
        <w:t>Please hand in all necessary attachments with this OSP. The OSP can only be approved if all required documents are available.</w:t>
      </w:r>
    </w:p>
    <w:p w14:paraId="68BA5F84" w14:textId="77777777" w:rsidR="001B3206" w:rsidRPr="00852105" w:rsidRDefault="001B3206" w:rsidP="001B3206">
      <w:pPr>
        <w:rPr>
          <w:rFonts w:eastAsia="Trebuchet MS" w:cs="Arial"/>
          <w:b/>
          <w:bCs/>
          <w:lang w:val="en-US"/>
        </w:rPr>
      </w:pPr>
    </w:p>
    <w:p w14:paraId="50EF3760" w14:textId="77777777" w:rsidR="001B3206" w:rsidRPr="00852105" w:rsidRDefault="001B3206" w:rsidP="001B3206">
      <w:pPr>
        <w:pStyle w:val="Aberschrift1"/>
        <w:tabs>
          <w:tab w:val="clear" w:pos="567"/>
        </w:tabs>
        <w:ind w:left="0" w:firstLine="0"/>
        <w:rPr>
          <w:rFonts w:ascii="Arial" w:hAnsi="Arial" w:cs="Arial"/>
          <w:sz w:val="20"/>
          <w:szCs w:val="20"/>
        </w:rPr>
      </w:pPr>
      <w:r w:rsidRPr="00852105">
        <w:rPr>
          <w:rFonts w:ascii="Arial" w:eastAsia="Trebuchet MS" w:hAnsi="Arial" w:cs="Arial"/>
          <w:b w:val="0"/>
          <w:bCs w:val="0"/>
          <w:sz w:val="20"/>
          <w:szCs w:val="20"/>
        </w:rPr>
        <w:t xml:space="preserve">Please note the special requirements for NOP retail </w:t>
      </w:r>
      <w:r w:rsidRPr="00852105">
        <w:rPr>
          <w:rFonts w:ascii="Arial" w:eastAsia="Trebuchet MS" w:hAnsi="Arial" w:cs="Arial"/>
          <w:sz w:val="20"/>
          <w:szCs w:val="20"/>
        </w:rPr>
        <w:t>label approval</w:t>
      </w:r>
      <w:r w:rsidRPr="00852105">
        <w:rPr>
          <w:rFonts w:ascii="Arial" w:eastAsia="Trebuchet MS" w:hAnsi="Arial" w:cs="Arial"/>
          <w:b w:val="0"/>
          <w:bCs w:val="0"/>
          <w:sz w:val="20"/>
          <w:szCs w:val="20"/>
        </w:rPr>
        <w:t>.</w:t>
      </w:r>
    </w:p>
    <w:tbl>
      <w:tblPr>
        <w:tblW w:w="10065" w:type="dxa"/>
        <w:tblInd w:w="-142" w:type="dxa"/>
        <w:tblLayout w:type="fixed"/>
        <w:tblLook w:val="0000" w:firstRow="0" w:lastRow="0" w:firstColumn="0" w:lastColumn="0" w:noHBand="0" w:noVBand="0"/>
      </w:tblPr>
      <w:tblGrid>
        <w:gridCol w:w="1418"/>
        <w:gridCol w:w="3503"/>
        <w:gridCol w:w="2592"/>
        <w:gridCol w:w="1554"/>
        <w:gridCol w:w="998"/>
      </w:tblGrid>
      <w:tr w:rsidR="00642B3D" w:rsidRPr="00852105" w14:paraId="2E6DE425" w14:textId="77777777" w:rsidTr="00B70054">
        <w:trPr>
          <w:gridAfter w:val="1"/>
          <w:wAfter w:w="998" w:type="dxa"/>
          <w:trHeight w:val="270"/>
        </w:trPr>
        <w:tc>
          <w:tcPr>
            <w:tcW w:w="9067" w:type="dxa"/>
            <w:gridSpan w:val="4"/>
            <w:tcBorders>
              <w:top w:val="nil"/>
              <w:left w:val="nil"/>
              <w:bottom w:val="single" w:sz="6" w:space="0" w:color="auto"/>
              <w:right w:val="nil"/>
            </w:tcBorders>
            <w:vAlign w:val="center"/>
          </w:tcPr>
          <w:p w14:paraId="042C3159" w14:textId="77777777" w:rsidR="00642B3D" w:rsidRPr="00DF6AD4" w:rsidRDefault="00642B3D" w:rsidP="00642B3D">
            <w:pPr>
              <w:rPr>
                <w:rFonts w:eastAsia="Trebuchet MS" w:cs="Arial"/>
                <w:b/>
                <w:bCs/>
                <w:sz w:val="24"/>
                <w:szCs w:val="24"/>
                <w:lang w:val="en-GB"/>
              </w:rPr>
            </w:pPr>
          </w:p>
        </w:tc>
      </w:tr>
      <w:tr w:rsidR="00642B3D" w:rsidRPr="00DF6AD4" w14:paraId="150DCDF5" w14:textId="77777777" w:rsidTr="00B70054">
        <w:trPr>
          <w:trHeight w:val="567"/>
        </w:trPr>
        <w:tc>
          <w:tcPr>
            <w:tcW w:w="4921" w:type="dxa"/>
            <w:gridSpan w:val="2"/>
            <w:tcBorders>
              <w:top w:val="single" w:sz="4" w:space="0" w:color="auto"/>
              <w:left w:val="single" w:sz="4" w:space="0" w:color="auto"/>
              <w:bottom w:val="single" w:sz="4" w:space="0" w:color="auto"/>
              <w:right w:val="single" w:sz="4" w:space="0" w:color="auto"/>
            </w:tcBorders>
            <w:vAlign w:val="center"/>
          </w:tcPr>
          <w:p w14:paraId="48D63DDA" w14:textId="77777777" w:rsidR="00642B3D" w:rsidRPr="00DF6AD4" w:rsidRDefault="00642B3D" w:rsidP="00872ACA">
            <w:pPr>
              <w:ind w:firstLine="1"/>
              <w:jc w:val="center"/>
              <w:rPr>
                <w:rFonts w:eastAsia="Trebuchet MS" w:cs="Arial"/>
              </w:rPr>
            </w:pPr>
            <w:r w:rsidRPr="00DF6AD4">
              <w:rPr>
                <w:rFonts w:eastAsia="Trebuchet MS" w:cs="Arial"/>
                <w:b/>
                <w:bCs/>
                <w:u w:val="single"/>
                <w:lang w:val="en-GB"/>
              </w:rPr>
              <w:t>Type of document</w:t>
            </w:r>
          </w:p>
        </w:tc>
        <w:tc>
          <w:tcPr>
            <w:tcW w:w="2592" w:type="dxa"/>
            <w:tcBorders>
              <w:top w:val="single" w:sz="4" w:space="0" w:color="auto"/>
              <w:left w:val="single" w:sz="4" w:space="0" w:color="auto"/>
              <w:bottom w:val="single" w:sz="4" w:space="0" w:color="auto"/>
              <w:right w:val="single" w:sz="4" w:space="0" w:color="auto"/>
            </w:tcBorders>
            <w:vAlign w:val="center"/>
          </w:tcPr>
          <w:p w14:paraId="5E0FA8F0" w14:textId="77777777" w:rsidR="00642B3D" w:rsidRPr="00DF6AD4" w:rsidRDefault="00642B3D" w:rsidP="00872ACA">
            <w:pPr>
              <w:ind w:firstLine="1"/>
              <w:jc w:val="center"/>
              <w:rPr>
                <w:rFonts w:eastAsia="Trebuchet MS" w:cs="Arial"/>
                <w:b/>
                <w:bCs/>
              </w:rPr>
            </w:pPr>
            <w:r w:rsidRPr="00DF6AD4">
              <w:rPr>
                <w:rFonts w:eastAsia="Trebuchet MS" w:cs="Arial"/>
                <w:b/>
                <w:bCs/>
                <w:u w:val="single"/>
                <w:lang w:val="en-GB"/>
              </w:rPr>
              <w:t>To be handed in:</w:t>
            </w:r>
          </w:p>
        </w:tc>
        <w:tc>
          <w:tcPr>
            <w:tcW w:w="2552" w:type="dxa"/>
            <w:gridSpan w:val="2"/>
            <w:tcBorders>
              <w:top w:val="single" w:sz="4" w:space="0" w:color="auto"/>
              <w:left w:val="single" w:sz="4" w:space="0" w:color="auto"/>
              <w:bottom w:val="single" w:sz="4" w:space="0" w:color="auto"/>
              <w:right w:val="single" w:sz="4" w:space="0" w:color="auto"/>
            </w:tcBorders>
            <w:vAlign w:val="center"/>
          </w:tcPr>
          <w:p w14:paraId="19D0E9BD" w14:textId="77777777" w:rsidR="00642B3D" w:rsidRPr="00DF6AD4" w:rsidRDefault="00642B3D" w:rsidP="00872ACA">
            <w:pPr>
              <w:ind w:firstLine="1"/>
              <w:jc w:val="center"/>
              <w:rPr>
                <w:rFonts w:eastAsia="Trebuchet MS" w:cs="Arial"/>
              </w:rPr>
            </w:pPr>
          </w:p>
          <w:p w14:paraId="7EA3B65F" w14:textId="77777777" w:rsidR="00642B3D" w:rsidRPr="00DF6AD4" w:rsidRDefault="00642B3D" w:rsidP="00872ACA">
            <w:pPr>
              <w:ind w:firstLine="1"/>
              <w:jc w:val="center"/>
              <w:rPr>
                <w:rFonts w:eastAsia="Trebuchet MS" w:cs="Arial"/>
              </w:rPr>
            </w:pPr>
            <w:r w:rsidRPr="00DF6AD4">
              <w:rPr>
                <w:rFonts w:eastAsia="Trebuchet MS" w:cs="Arial"/>
                <w:b/>
                <w:bCs/>
                <w:u w:val="single"/>
                <w:lang w:val="en-GB"/>
              </w:rPr>
              <w:t>Attachment No.</w:t>
            </w:r>
          </w:p>
          <w:p w14:paraId="69985BFC" w14:textId="77777777" w:rsidR="00642B3D" w:rsidRPr="00DF6AD4" w:rsidRDefault="00642B3D" w:rsidP="00872ACA">
            <w:pPr>
              <w:ind w:firstLine="1"/>
              <w:jc w:val="center"/>
              <w:rPr>
                <w:rFonts w:eastAsia="Trebuchet MS" w:cs="Arial"/>
              </w:rPr>
            </w:pPr>
          </w:p>
        </w:tc>
      </w:tr>
      <w:tr w:rsidR="00642B3D" w:rsidRPr="00DF6AD4" w14:paraId="7032C5D4" w14:textId="77777777" w:rsidTr="00B70054">
        <w:trPr>
          <w:trHeight w:val="737"/>
        </w:trPr>
        <w:tc>
          <w:tcPr>
            <w:tcW w:w="4921" w:type="dxa"/>
            <w:gridSpan w:val="2"/>
            <w:tcBorders>
              <w:top w:val="single" w:sz="4" w:space="0" w:color="auto"/>
              <w:left w:val="single" w:sz="4" w:space="0" w:color="auto"/>
              <w:bottom w:val="single" w:sz="4" w:space="0" w:color="auto"/>
              <w:right w:val="single" w:sz="4" w:space="0" w:color="auto"/>
            </w:tcBorders>
            <w:vAlign w:val="center"/>
          </w:tcPr>
          <w:p w14:paraId="4DA2E9B3" w14:textId="77777777" w:rsidR="00642B3D" w:rsidRPr="00C50EF7" w:rsidRDefault="00642B3D" w:rsidP="00872ACA">
            <w:pPr>
              <w:ind w:firstLine="1"/>
              <w:rPr>
                <w:rFonts w:eastAsia="Trebuchet MS" w:cs="Arial"/>
                <w:lang w:val="en-US"/>
              </w:rPr>
            </w:pPr>
            <w:r w:rsidRPr="00C50EF7">
              <w:rPr>
                <w:rFonts w:cs="Arial"/>
                <w:lang w:val="en-US"/>
              </w:rPr>
              <w:t xml:space="preserve">Signed OSP-Declaration form (D-EN_09-213) </w:t>
            </w:r>
          </w:p>
        </w:tc>
        <w:tc>
          <w:tcPr>
            <w:tcW w:w="2592" w:type="dxa"/>
            <w:tcBorders>
              <w:top w:val="single" w:sz="4" w:space="0" w:color="auto"/>
              <w:left w:val="single" w:sz="4" w:space="0" w:color="auto"/>
              <w:bottom w:val="single" w:sz="4" w:space="0" w:color="auto"/>
              <w:right w:val="single" w:sz="4" w:space="0" w:color="auto"/>
            </w:tcBorders>
            <w:vAlign w:val="center"/>
          </w:tcPr>
          <w:p w14:paraId="7DEC4C9E" w14:textId="77777777" w:rsidR="00642B3D" w:rsidRPr="00C50EF7" w:rsidRDefault="00642B3D" w:rsidP="00872ACA">
            <w:pPr>
              <w:jc w:val="center"/>
              <w:rPr>
                <w:rFonts w:eastAsia="Trebuchet MS" w:cs="Arial"/>
                <w:lang w:val="en-US"/>
              </w:rPr>
            </w:pPr>
            <w:r w:rsidRPr="00C50EF7">
              <w:rPr>
                <w:rFonts w:cs="Arial"/>
                <w:lang w:val="en-US"/>
              </w:rPr>
              <w:t xml:space="preserve">For new operators, or additional standards </w:t>
            </w:r>
          </w:p>
        </w:tc>
        <w:tc>
          <w:tcPr>
            <w:tcW w:w="2552" w:type="dxa"/>
            <w:gridSpan w:val="2"/>
            <w:tcBorders>
              <w:top w:val="single" w:sz="4" w:space="0" w:color="auto"/>
              <w:left w:val="single" w:sz="4" w:space="0" w:color="auto"/>
              <w:bottom w:val="single" w:sz="4" w:space="0" w:color="auto"/>
              <w:right w:val="single" w:sz="4" w:space="0" w:color="auto"/>
            </w:tcBorders>
            <w:vAlign w:val="center"/>
          </w:tcPr>
          <w:p w14:paraId="6D444C5F" w14:textId="77777777" w:rsidR="00642B3D" w:rsidRPr="00C50EF7" w:rsidRDefault="00642B3D" w:rsidP="00872ACA">
            <w:pPr>
              <w:jc w:val="center"/>
              <w:rPr>
                <w:rFonts w:eastAsia="Trebuchet MS" w:cs="Arial"/>
                <w:color w:val="0000FF"/>
                <w:lang w:val="en-US"/>
              </w:rPr>
            </w:pPr>
            <w:r w:rsidRPr="00C50EF7">
              <w:rPr>
                <w:rFonts w:eastAsia="Trebuchet MS" w:cs="Arial"/>
                <w:color w:val="0000FF"/>
                <w:lang w:val="en-US"/>
              </w:rPr>
              <w:fldChar w:fldCharType="begin">
                <w:ffData>
                  <w:name w:val="Text1"/>
                  <w:enabled/>
                  <w:calcOnExit w:val="0"/>
                  <w:textInput/>
                </w:ffData>
              </w:fldChar>
            </w:r>
            <w:r w:rsidRPr="00C50EF7">
              <w:rPr>
                <w:rFonts w:eastAsia="Trebuchet MS" w:cs="Arial"/>
                <w:color w:val="0000FF"/>
                <w:lang w:val="en-US"/>
              </w:rPr>
              <w:instrText xml:space="preserve"> FORMTEXT </w:instrText>
            </w:r>
            <w:r w:rsidRPr="00C50EF7">
              <w:rPr>
                <w:rFonts w:eastAsia="Trebuchet MS" w:cs="Arial"/>
                <w:color w:val="0000FF"/>
                <w:lang w:val="en-US"/>
              </w:rPr>
            </w:r>
            <w:r w:rsidRPr="00C50EF7">
              <w:rPr>
                <w:rFonts w:eastAsia="Trebuchet MS" w:cs="Arial"/>
                <w:color w:val="0000FF"/>
                <w:lang w:val="en-US"/>
              </w:rPr>
              <w:fldChar w:fldCharType="separate"/>
            </w:r>
            <w:r w:rsidRPr="00C50EF7">
              <w:rPr>
                <w:rFonts w:eastAsia="Trebuchet MS" w:cs="Arial"/>
                <w:noProof/>
                <w:color w:val="0000FF"/>
                <w:lang w:val="en-US"/>
              </w:rPr>
              <w:t> </w:t>
            </w:r>
            <w:r w:rsidRPr="00C50EF7">
              <w:rPr>
                <w:rFonts w:eastAsia="Trebuchet MS" w:cs="Arial"/>
                <w:noProof/>
                <w:color w:val="0000FF"/>
                <w:lang w:val="en-US"/>
              </w:rPr>
              <w:t> </w:t>
            </w:r>
            <w:r w:rsidRPr="00C50EF7">
              <w:rPr>
                <w:rFonts w:eastAsia="Trebuchet MS" w:cs="Arial"/>
                <w:noProof/>
                <w:color w:val="0000FF"/>
                <w:lang w:val="en-US"/>
              </w:rPr>
              <w:t> </w:t>
            </w:r>
            <w:r w:rsidRPr="00C50EF7">
              <w:rPr>
                <w:rFonts w:eastAsia="Trebuchet MS" w:cs="Arial"/>
                <w:noProof/>
                <w:color w:val="0000FF"/>
                <w:lang w:val="en-US"/>
              </w:rPr>
              <w:t> </w:t>
            </w:r>
            <w:r w:rsidRPr="00C50EF7">
              <w:rPr>
                <w:rFonts w:eastAsia="Trebuchet MS" w:cs="Arial"/>
                <w:noProof/>
                <w:color w:val="0000FF"/>
                <w:lang w:val="en-US"/>
              </w:rPr>
              <w:t> </w:t>
            </w:r>
            <w:r w:rsidRPr="00C50EF7">
              <w:rPr>
                <w:rFonts w:eastAsia="Trebuchet MS" w:cs="Arial"/>
                <w:color w:val="0000FF"/>
                <w:lang w:val="en-US"/>
              </w:rPr>
              <w:fldChar w:fldCharType="end"/>
            </w:r>
          </w:p>
        </w:tc>
      </w:tr>
      <w:tr w:rsidR="00642B3D" w:rsidRPr="00DF6AD4" w14:paraId="34A79635" w14:textId="77777777" w:rsidTr="00B70054">
        <w:trPr>
          <w:trHeight w:val="737"/>
        </w:trPr>
        <w:tc>
          <w:tcPr>
            <w:tcW w:w="4921" w:type="dxa"/>
            <w:gridSpan w:val="2"/>
            <w:tcBorders>
              <w:top w:val="single" w:sz="4" w:space="0" w:color="auto"/>
              <w:left w:val="single" w:sz="4" w:space="0" w:color="auto"/>
              <w:bottom w:val="single" w:sz="4" w:space="0" w:color="auto"/>
              <w:right w:val="single" w:sz="4" w:space="0" w:color="auto"/>
            </w:tcBorders>
            <w:vAlign w:val="center"/>
          </w:tcPr>
          <w:p w14:paraId="66DC56D1" w14:textId="77777777" w:rsidR="00642B3D" w:rsidRPr="00C50EF7" w:rsidRDefault="00642B3D" w:rsidP="00872ACA">
            <w:pPr>
              <w:rPr>
                <w:rFonts w:eastAsia="Trebuchet MS" w:cs="Arial"/>
                <w:lang w:val="en-US"/>
              </w:rPr>
            </w:pPr>
            <w:r w:rsidRPr="00C50EF7">
              <w:rPr>
                <w:rFonts w:cs="Arial"/>
                <w:lang w:val="en-US"/>
              </w:rPr>
              <w:t xml:space="preserve">Your previous organic certificate and information regarding non-compliances, corrective measures, and sanctions </w:t>
            </w:r>
          </w:p>
        </w:tc>
        <w:tc>
          <w:tcPr>
            <w:tcW w:w="2592" w:type="dxa"/>
            <w:tcBorders>
              <w:top w:val="single" w:sz="4" w:space="0" w:color="auto"/>
              <w:left w:val="single" w:sz="4" w:space="0" w:color="auto"/>
              <w:bottom w:val="single" w:sz="4" w:space="0" w:color="auto"/>
              <w:right w:val="single" w:sz="4" w:space="0" w:color="auto"/>
            </w:tcBorders>
            <w:vAlign w:val="center"/>
          </w:tcPr>
          <w:p w14:paraId="2DFB730F" w14:textId="77777777" w:rsidR="00642B3D" w:rsidRPr="00C50EF7" w:rsidRDefault="00642B3D" w:rsidP="00872ACA">
            <w:pPr>
              <w:jc w:val="center"/>
              <w:rPr>
                <w:rFonts w:eastAsia="Trebuchet MS" w:cs="Arial"/>
                <w:lang w:val="en-US"/>
              </w:rPr>
            </w:pPr>
            <w:r w:rsidRPr="00C50EF7">
              <w:rPr>
                <w:rFonts w:cs="Arial"/>
                <w:lang w:val="en-US"/>
              </w:rPr>
              <w:t xml:space="preserve">If this is your initial certification with Kiwa BCS and you were previously certified with a different control body </w:t>
            </w:r>
          </w:p>
        </w:tc>
        <w:tc>
          <w:tcPr>
            <w:tcW w:w="2552" w:type="dxa"/>
            <w:gridSpan w:val="2"/>
            <w:tcBorders>
              <w:top w:val="single" w:sz="4" w:space="0" w:color="auto"/>
              <w:left w:val="single" w:sz="4" w:space="0" w:color="auto"/>
              <w:bottom w:val="single" w:sz="4" w:space="0" w:color="auto"/>
              <w:right w:val="single" w:sz="4" w:space="0" w:color="auto"/>
            </w:tcBorders>
            <w:vAlign w:val="center"/>
          </w:tcPr>
          <w:p w14:paraId="2279C5D7" w14:textId="77777777" w:rsidR="00642B3D" w:rsidRPr="00C50EF7" w:rsidRDefault="00642B3D" w:rsidP="00872ACA">
            <w:pPr>
              <w:jc w:val="center"/>
              <w:rPr>
                <w:rFonts w:eastAsia="Trebuchet MS" w:cs="Arial"/>
                <w:color w:val="0000FF"/>
                <w:lang w:val="en-US"/>
              </w:rPr>
            </w:pPr>
            <w:r w:rsidRPr="00C50EF7">
              <w:rPr>
                <w:rFonts w:eastAsia="Trebuchet MS" w:cs="Arial"/>
                <w:color w:val="0000FF"/>
                <w:lang w:val="en-US"/>
              </w:rPr>
              <w:fldChar w:fldCharType="begin">
                <w:ffData>
                  <w:name w:val="Text1"/>
                  <w:enabled/>
                  <w:calcOnExit w:val="0"/>
                  <w:textInput/>
                </w:ffData>
              </w:fldChar>
            </w:r>
            <w:r w:rsidRPr="00C50EF7">
              <w:rPr>
                <w:rFonts w:eastAsia="Trebuchet MS" w:cs="Arial"/>
                <w:color w:val="0000FF"/>
                <w:lang w:val="en-US"/>
              </w:rPr>
              <w:instrText xml:space="preserve"> FORMTEXT </w:instrText>
            </w:r>
            <w:r w:rsidRPr="00C50EF7">
              <w:rPr>
                <w:rFonts w:eastAsia="Trebuchet MS" w:cs="Arial"/>
                <w:color w:val="0000FF"/>
                <w:lang w:val="en-US"/>
              </w:rPr>
            </w:r>
            <w:r w:rsidRPr="00C50EF7">
              <w:rPr>
                <w:rFonts w:eastAsia="Trebuchet MS" w:cs="Arial"/>
                <w:color w:val="0000FF"/>
                <w:lang w:val="en-US"/>
              </w:rPr>
              <w:fldChar w:fldCharType="separate"/>
            </w:r>
            <w:r w:rsidRPr="00C50EF7">
              <w:rPr>
                <w:rFonts w:eastAsia="Trebuchet MS" w:cs="Arial"/>
                <w:noProof/>
                <w:color w:val="0000FF"/>
                <w:lang w:val="en-US"/>
              </w:rPr>
              <w:t> </w:t>
            </w:r>
            <w:r w:rsidRPr="00C50EF7">
              <w:rPr>
                <w:rFonts w:eastAsia="Trebuchet MS" w:cs="Arial"/>
                <w:noProof/>
                <w:color w:val="0000FF"/>
                <w:lang w:val="en-US"/>
              </w:rPr>
              <w:t> </w:t>
            </w:r>
            <w:r w:rsidRPr="00C50EF7">
              <w:rPr>
                <w:rFonts w:eastAsia="Trebuchet MS" w:cs="Arial"/>
                <w:noProof/>
                <w:color w:val="0000FF"/>
                <w:lang w:val="en-US"/>
              </w:rPr>
              <w:t> </w:t>
            </w:r>
            <w:r w:rsidRPr="00C50EF7">
              <w:rPr>
                <w:rFonts w:eastAsia="Trebuchet MS" w:cs="Arial"/>
                <w:noProof/>
                <w:color w:val="0000FF"/>
                <w:lang w:val="en-US"/>
              </w:rPr>
              <w:t> </w:t>
            </w:r>
            <w:r w:rsidRPr="00C50EF7">
              <w:rPr>
                <w:rFonts w:eastAsia="Trebuchet MS" w:cs="Arial"/>
                <w:noProof/>
                <w:color w:val="0000FF"/>
                <w:lang w:val="en-US"/>
              </w:rPr>
              <w:t> </w:t>
            </w:r>
            <w:r w:rsidRPr="00C50EF7">
              <w:rPr>
                <w:rFonts w:eastAsia="Trebuchet MS" w:cs="Arial"/>
                <w:color w:val="0000FF"/>
                <w:lang w:val="en-US"/>
              </w:rPr>
              <w:fldChar w:fldCharType="end"/>
            </w:r>
          </w:p>
        </w:tc>
      </w:tr>
      <w:tr w:rsidR="00642B3D" w:rsidRPr="00DF6AD4" w14:paraId="3030AF8B" w14:textId="77777777" w:rsidTr="00B70054">
        <w:trPr>
          <w:trHeight w:val="737"/>
        </w:trPr>
        <w:tc>
          <w:tcPr>
            <w:tcW w:w="4921" w:type="dxa"/>
            <w:gridSpan w:val="2"/>
            <w:tcBorders>
              <w:top w:val="single" w:sz="4" w:space="0" w:color="auto"/>
              <w:left w:val="single" w:sz="4" w:space="0" w:color="auto"/>
              <w:bottom w:val="single" w:sz="4" w:space="0" w:color="auto"/>
              <w:right w:val="single" w:sz="4" w:space="0" w:color="auto"/>
            </w:tcBorders>
            <w:vAlign w:val="center"/>
          </w:tcPr>
          <w:p w14:paraId="1C3A4593" w14:textId="77777777" w:rsidR="00642B3D" w:rsidRPr="00C50EF7" w:rsidRDefault="00642B3D" w:rsidP="00872ACA">
            <w:pPr>
              <w:ind w:firstLine="1"/>
              <w:rPr>
                <w:rFonts w:eastAsia="Trebuchet MS" w:cs="Arial"/>
                <w:lang w:val="en-GB"/>
              </w:rPr>
            </w:pPr>
            <w:r w:rsidRPr="00C50EF7">
              <w:rPr>
                <w:rFonts w:cs="Arial"/>
                <w:lang w:val="en-US"/>
              </w:rPr>
              <w:t>Drawings / sketch maps of the buildings and units</w:t>
            </w:r>
            <w:r w:rsidRPr="001A7586">
              <w:rPr>
                <w:rFonts w:cs="Arial"/>
                <w:lang w:val="en-US"/>
              </w:rPr>
              <w:t xml:space="preserve"> for processing, handling, re-packing, storage, and export, and details about their location (map or geographic coordinates), </w:t>
            </w:r>
          </w:p>
        </w:tc>
        <w:tc>
          <w:tcPr>
            <w:tcW w:w="2592" w:type="dxa"/>
            <w:tcBorders>
              <w:top w:val="single" w:sz="4" w:space="0" w:color="auto"/>
              <w:left w:val="single" w:sz="4" w:space="0" w:color="auto"/>
              <w:bottom w:val="single" w:sz="4" w:space="0" w:color="auto"/>
              <w:right w:val="single" w:sz="4" w:space="0" w:color="auto"/>
            </w:tcBorders>
            <w:vAlign w:val="center"/>
          </w:tcPr>
          <w:p w14:paraId="028BD579" w14:textId="77777777" w:rsidR="00642B3D" w:rsidRPr="00C50EF7" w:rsidRDefault="00642B3D" w:rsidP="00872ACA">
            <w:pPr>
              <w:ind w:firstLine="1"/>
              <w:jc w:val="center"/>
              <w:rPr>
                <w:rFonts w:eastAsia="Trebuchet MS" w:cs="Arial"/>
                <w:lang w:val="en-US"/>
              </w:rPr>
            </w:pPr>
            <w:r w:rsidRPr="00C50EF7">
              <w:rPr>
                <w:rFonts w:cs="Arial"/>
                <w:lang w:val="en-US"/>
              </w:rPr>
              <w:t xml:space="preserve">For new operators, or if there are changes </w:t>
            </w:r>
          </w:p>
        </w:tc>
        <w:tc>
          <w:tcPr>
            <w:tcW w:w="2552" w:type="dxa"/>
            <w:gridSpan w:val="2"/>
            <w:tcBorders>
              <w:top w:val="single" w:sz="4" w:space="0" w:color="auto"/>
              <w:left w:val="single" w:sz="4" w:space="0" w:color="auto"/>
              <w:bottom w:val="single" w:sz="4" w:space="0" w:color="auto"/>
              <w:right w:val="single" w:sz="4" w:space="0" w:color="auto"/>
            </w:tcBorders>
            <w:vAlign w:val="center"/>
          </w:tcPr>
          <w:p w14:paraId="498937DB" w14:textId="77777777" w:rsidR="00642B3D" w:rsidRPr="00C50EF7" w:rsidRDefault="00642B3D" w:rsidP="00872ACA">
            <w:pPr>
              <w:jc w:val="center"/>
              <w:rPr>
                <w:rFonts w:eastAsia="Trebuchet MS" w:cs="Arial"/>
                <w:color w:val="0000FF"/>
                <w:lang w:val="en-US"/>
              </w:rPr>
            </w:pPr>
            <w:r w:rsidRPr="00C50EF7">
              <w:rPr>
                <w:rFonts w:eastAsia="Trebuchet MS" w:cs="Arial"/>
                <w:color w:val="0000FF"/>
                <w:lang w:val="en-US"/>
              </w:rPr>
              <w:fldChar w:fldCharType="begin">
                <w:ffData>
                  <w:name w:val="Text1"/>
                  <w:enabled/>
                  <w:calcOnExit w:val="0"/>
                  <w:textInput/>
                </w:ffData>
              </w:fldChar>
            </w:r>
            <w:r w:rsidRPr="00C50EF7">
              <w:rPr>
                <w:rFonts w:eastAsia="Trebuchet MS" w:cs="Arial"/>
                <w:color w:val="0000FF"/>
                <w:lang w:val="en-US"/>
              </w:rPr>
              <w:instrText xml:space="preserve"> FORMTEXT </w:instrText>
            </w:r>
            <w:r w:rsidRPr="00C50EF7">
              <w:rPr>
                <w:rFonts w:eastAsia="Trebuchet MS" w:cs="Arial"/>
                <w:color w:val="0000FF"/>
                <w:lang w:val="en-US"/>
              </w:rPr>
            </w:r>
            <w:r w:rsidRPr="00C50EF7">
              <w:rPr>
                <w:rFonts w:eastAsia="Trebuchet MS" w:cs="Arial"/>
                <w:color w:val="0000FF"/>
                <w:lang w:val="en-US"/>
              </w:rPr>
              <w:fldChar w:fldCharType="separate"/>
            </w:r>
            <w:r w:rsidRPr="00C50EF7">
              <w:rPr>
                <w:rFonts w:eastAsia="Trebuchet MS" w:cs="Arial"/>
                <w:noProof/>
                <w:color w:val="0000FF"/>
                <w:lang w:val="en-US"/>
              </w:rPr>
              <w:t> </w:t>
            </w:r>
            <w:r w:rsidRPr="00C50EF7">
              <w:rPr>
                <w:rFonts w:eastAsia="Trebuchet MS" w:cs="Arial"/>
                <w:noProof/>
                <w:color w:val="0000FF"/>
                <w:lang w:val="en-US"/>
              </w:rPr>
              <w:t> </w:t>
            </w:r>
            <w:r w:rsidRPr="00C50EF7">
              <w:rPr>
                <w:rFonts w:eastAsia="Trebuchet MS" w:cs="Arial"/>
                <w:noProof/>
                <w:color w:val="0000FF"/>
                <w:lang w:val="en-US"/>
              </w:rPr>
              <w:t> </w:t>
            </w:r>
            <w:r w:rsidRPr="00C50EF7">
              <w:rPr>
                <w:rFonts w:eastAsia="Trebuchet MS" w:cs="Arial"/>
                <w:noProof/>
                <w:color w:val="0000FF"/>
                <w:lang w:val="en-US"/>
              </w:rPr>
              <w:t> </w:t>
            </w:r>
            <w:r w:rsidRPr="00C50EF7">
              <w:rPr>
                <w:rFonts w:eastAsia="Trebuchet MS" w:cs="Arial"/>
                <w:noProof/>
                <w:color w:val="0000FF"/>
                <w:lang w:val="en-US"/>
              </w:rPr>
              <w:t> </w:t>
            </w:r>
            <w:r w:rsidRPr="00C50EF7">
              <w:rPr>
                <w:rFonts w:eastAsia="Trebuchet MS" w:cs="Arial"/>
                <w:color w:val="0000FF"/>
                <w:lang w:val="en-US"/>
              </w:rPr>
              <w:fldChar w:fldCharType="end"/>
            </w:r>
          </w:p>
        </w:tc>
      </w:tr>
      <w:tr w:rsidR="00642B3D" w:rsidRPr="00DF6AD4" w14:paraId="37EA033D" w14:textId="77777777" w:rsidTr="00B70054">
        <w:trPr>
          <w:trHeight w:val="737"/>
        </w:trPr>
        <w:tc>
          <w:tcPr>
            <w:tcW w:w="4921" w:type="dxa"/>
            <w:gridSpan w:val="2"/>
            <w:tcBorders>
              <w:top w:val="single" w:sz="4" w:space="0" w:color="auto"/>
              <w:left w:val="single" w:sz="4" w:space="0" w:color="auto"/>
              <w:bottom w:val="single" w:sz="4" w:space="0" w:color="auto"/>
              <w:right w:val="single" w:sz="4" w:space="0" w:color="auto"/>
            </w:tcBorders>
            <w:vAlign w:val="center"/>
          </w:tcPr>
          <w:p w14:paraId="56CB2FF3" w14:textId="77777777" w:rsidR="00642B3D" w:rsidRPr="00C50EF7" w:rsidRDefault="00642B3D" w:rsidP="00872ACA">
            <w:pPr>
              <w:rPr>
                <w:rFonts w:eastAsia="Trebuchet MS" w:cs="Arial"/>
                <w:lang w:val="en-GB"/>
              </w:rPr>
            </w:pPr>
            <w:r w:rsidRPr="00C50EF7">
              <w:rPr>
                <w:rFonts w:cs="Arial"/>
                <w:lang w:val="en-US"/>
              </w:rPr>
              <w:t>Valid organic certificates</w:t>
            </w:r>
            <w:r w:rsidRPr="001A7586">
              <w:rPr>
                <w:rFonts w:cs="Arial"/>
                <w:lang w:val="en-US"/>
              </w:rPr>
              <w:t xml:space="preserve"> for all your suppliers  </w:t>
            </w:r>
          </w:p>
        </w:tc>
        <w:tc>
          <w:tcPr>
            <w:tcW w:w="2592" w:type="dxa"/>
            <w:tcBorders>
              <w:top w:val="single" w:sz="4" w:space="0" w:color="auto"/>
              <w:left w:val="single" w:sz="4" w:space="0" w:color="auto"/>
              <w:bottom w:val="single" w:sz="4" w:space="0" w:color="auto"/>
              <w:right w:val="single" w:sz="4" w:space="0" w:color="auto"/>
            </w:tcBorders>
            <w:vAlign w:val="center"/>
          </w:tcPr>
          <w:p w14:paraId="4BFB6FEB" w14:textId="77777777" w:rsidR="00642B3D" w:rsidRPr="00C50EF7" w:rsidRDefault="00642B3D" w:rsidP="00872ACA">
            <w:pPr>
              <w:jc w:val="center"/>
              <w:rPr>
                <w:rFonts w:eastAsia="Trebuchet MS" w:cs="Arial"/>
                <w:lang w:val="en-GB"/>
              </w:rPr>
            </w:pPr>
            <w:r w:rsidRPr="00C50EF7">
              <w:rPr>
                <w:rFonts w:cs="Arial"/>
              </w:rPr>
              <w:t xml:space="preserve">With </w:t>
            </w:r>
            <w:proofErr w:type="spellStart"/>
            <w:r w:rsidRPr="00C50EF7">
              <w:rPr>
                <w:rFonts w:cs="Arial"/>
              </w:rPr>
              <w:t>every</w:t>
            </w:r>
            <w:proofErr w:type="spellEnd"/>
            <w:r w:rsidRPr="00C50EF7">
              <w:rPr>
                <w:rFonts w:cs="Arial"/>
              </w:rPr>
              <w:t xml:space="preserve"> OSP update </w:t>
            </w:r>
          </w:p>
        </w:tc>
        <w:tc>
          <w:tcPr>
            <w:tcW w:w="2552" w:type="dxa"/>
            <w:gridSpan w:val="2"/>
            <w:tcBorders>
              <w:top w:val="single" w:sz="4" w:space="0" w:color="auto"/>
              <w:left w:val="single" w:sz="4" w:space="0" w:color="auto"/>
              <w:bottom w:val="single" w:sz="4" w:space="0" w:color="auto"/>
              <w:right w:val="single" w:sz="4" w:space="0" w:color="auto"/>
            </w:tcBorders>
            <w:vAlign w:val="center"/>
          </w:tcPr>
          <w:p w14:paraId="080160C4" w14:textId="77777777" w:rsidR="00642B3D" w:rsidRPr="00C50EF7" w:rsidRDefault="00642B3D" w:rsidP="00872ACA">
            <w:pPr>
              <w:jc w:val="center"/>
              <w:rPr>
                <w:rFonts w:eastAsia="Trebuchet MS" w:cs="Arial"/>
                <w:color w:val="0000FF"/>
                <w:lang w:val="en-US"/>
              </w:rPr>
            </w:pPr>
            <w:r w:rsidRPr="00C50EF7">
              <w:rPr>
                <w:rFonts w:eastAsia="Trebuchet MS" w:cs="Arial"/>
                <w:color w:val="0000FF"/>
                <w:lang w:val="en-US"/>
              </w:rPr>
              <w:fldChar w:fldCharType="begin">
                <w:ffData>
                  <w:name w:val="Text1"/>
                  <w:enabled/>
                  <w:calcOnExit w:val="0"/>
                  <w:textInput/>
                </w:ffData>
              </w:fldChar>
            </w:r>
            <w:r w:rsidRPr="00C50EF7">
              <w:rPr>
                <w:rFonts w:eastAsia="Trebuchet MS" w:cs="Arial"/>
                <w:color w:val="0000FF"/>
                <w:lang w:val="en-US"/>
              </w:rPr>
              <w:instrText xml:space="preserve"> FORMTEXT </w:instrText>
            </w:r>
            <w:r w:rsidRPr="00C50EF7">
              <w:rPr>
                <w:rFonts w:eastAsia="Trebuchet MS" w:cs="Arial"/>
                <w:color w:val="0000FF"/>
                <w:lang w:val="en-US"/>
              </w:rPr>
            </w:r>
            <w:r w:rsidRPr="00C50EF7">
              <w:rPr>
                <w:rFonts w:eastAsia="Trebuchet MS" w:cs="Arial"/>
                <w:color w:val="0000FF"/>
                <w:lang w:val="en-US"/>
              </w:rPr>
              <w:fldChar w:fldCharType="separate"/>
            </w:r>
            <w:r w:rsidRPr="00C50EF7">
              <w:rPr>
                <w:rFonts w:eastAsia="Trebuchet MS" w:cs="Arial"/>
                <w:noProof/>
                <w:color w:val="0000FF"/>
                <w:lang w:val="en-US"/>
              </w:rPr>
              <w:t> </w:t>
            </w:r>
            <w:r w:rsidRPr="00C50EF7">
              <w:rPr>
                <w:rFonts w:eastAsia="Trebuchet MS" w:cs="Arial"/>
                <w:noProof/>
                <w:color w:val="0000FF"/>
                <w:lang w:val="en-US"/>
              </w:rPr>
              <w:t> </w:t>
            </w:r>
            <w:r w:rsidRPr="00C50EF7">
              <w:rPr>
                <w:rFonts w:eastAsia="Trebuchet MS" w:cs="Arial"/>
                <w:noProof/>
                <w:color w:val="0000FF"/>
                <w:lang w:val="en-US"/>
              </w:rPr>
              <w:t> </w:t>
            </w:r>
            <w:r w:rsidRPr="00C50EF7">
              <w:rPr>
                <w:rFonts w:eastAsia="Trebuchet MS" w:cs="Arial"/>
                <w:noProof/>
                <w:color w:val="0000FF"/>
                <w:lang w:val="en-US"/>
              </w:rPr>
              <w:t> </w:t>
            </w:r>
            <w:r w:rsidRPr="00C50EF7">
              <w:rPr>
                <w:rFonts w:eastAsia="Trebuchet MS" w:cs="Arial"/>
                <w:noProof/>
                <w:color w:val="0000FF"/>
                <w:lang w:val="en-US"/>
              </w:rPr>
              <w:t> </w:t>
            </w:r>
            <w:r w:rsidRPr="00C50EF7">
              <w:rPr>
                <w:rFonts w:eastAsia="Trebuchet MS" w:cs="Arial"/>
                <w:color w:val="0000FF"/>
                <w:lang w:val="en-US"/>
              </w:rPr>
              <w:fldChar w:fldCharType="end"/>
            </w:r>
          </w:p>
        </w:tc>
      </w:tr>
      <w:tr w:rsidR="00642B3D" w:rsidRPr="00DF6AD4" w14:paraId="1C915D4E" w14:textId="77777777" w:rsidTr="00B70054">
        <w:trPr>
          <w:trHeight w:val="737"/>
        </w:trPr>
        <w:tc>
          <w:tcPr>
            <w:tcW w:w="4921" w:type="dxa"/>
            <w:gridSpan w:val="2"/>
            <w:tcBorders>
              <w:top w:val="single" w:sz="4" w:space="0" w:color="auto"/>
              <w:left w:val="single" w:sz="4" w:space="0" w:color="auto"/>
              <w:bottom w:val="single" w:sz="4" w:space="0" w:color="auto"/>
              <w:right w:val="single" w:sz="4" w:space="0" w:color="auto"/>
            </w:tcBorders>
            <w:vAlign w:val="center"/>
          </w:tcPr>
          <w:p w14:paraId="278B124E" w14:textId="77777777" w:rsidR="00642B3D" w:rsidRPr="00C50EF7" w:rsidRDefault="00642B3D" w:rsidP="00872ACA">
            <w:pPr>
              <w:rPr>
                <w:rFonts w:eastAsia="Trebuchet MS" w:cs="Arial"/>
                <w:lang w:val="en-GB"/>
              </w:rPr>
            </w:pPr>
            <w:r w:rsidRPr="00C50EF7">
              <w:rPr>
                <w:rFonts w:cs="Arial"/>
                <w:lang w:val="en-US"/>
              </w:rPr>
              <w:t>Other information such as technical data sheets, information about pest control, … if applicable</w:t>
            </w:r>
          </w:p>
        </w:tc>
        <w:tc>
          <w:tcPr>
            <w:tcW w:w="2592" w:type="dxa"/>
            <w:tcBorders>
              <w:top w:val="single" w:sz="4" w:space="0" w:color="auto"/>
              <w:left w:val="single" w:sz="4" w:space="0" w:color="auto"/>
              <w:bottom w:val="single" w:sz="4" w:space="0" w:color="auto"/>
              <w:right w:val="single" w:sz="4" w:space="0" w:color="auto"/>
            </w:tcBorders>
            <w:vAlign w:val="center"/>
          </w:tcPr>
          <w:p w14:paraId="1D49F754" w14:textId="77777777" w:rsidR="00642B3D" w:rsidRPr="00C50EF7" w:rsidRDefault="00642B3D" w:rsidP="00872ACA">
            <w:pPr>
              <w:jc w:val="center"/>
              <w:rPr>
                <w:rFonts w:eastAsia="Trebuchet MS" w:cs="Arial"/>
                <w:lang w:val="en-GB"/>
              </w:rPr>
            </w:pPr>
            <w:r w:rsidRPr="00C50EF7">
              <w:rPr>
                <w:rFonts w:cs="Arial"/>
                <w:lang w:val="en-US"/>
              </w:rPr>
              <w:t>For new operators, or if there are changes</w:t>
            </w:r>
          </w:p>
        </w:tc>
        <w:tc>
          <w:tcPr>
            <w:tcW w:w="2552" w:type="dxa"/>
            <w:gridSpan w:val="2"/>
            <w:tcBorders>
              <w:top w:val="single" w:sz="4" w:space="0" w:color="auto"/>
              <w:left w:val="single" w:sz="4" w:space="0" w:color="auto"/>
              <w:bottom w:val="single" w:sz="4" w:space="0" w:color="auto"/>
              <w:right w:val="single" w:sz="4" w:space="0" w:color="auto"/>
            </w:tcBorders>
            <w:vAlign w:val="center"/>
          </w:tcPr>
          <w:p w14:paraId="39A225D0" w14:textId="77777777" w:rsidR="00642B3D" w:rsidRPr="00C50EF7" w:rsidRDefault="00642B3D" w:rsidP="00872ACA">
            <w:pPr>
              <w:jc w:val="center"/>
              <w:rPr>
                <w:rFonts w:eastAsia="Trebuchet MS" w:cs="Arial"/>
                <w:color w:val="0000FF"/>
                <w:lang w:val="en-US"/>
              </w:rPr>
            </w:pPr>
            <w:r w:rsidRPr="00C50EF7">
              <w:rPr>
                <w:rFonts w:eastAsia="Trebuchet MS" w:cs="Arial"/>
                <w:color w:val="0000FF"/>
                <w:lang w:val="en-US"/>
              </w:rPr>
              <w:fldChar w:fldCharType="begin">
                <w:ffData>
                  <w:name w:val="Text1"/>
                  <w:enabled/>
                  <w:calcOnExit w:val="0"/>
                  <w:textInput/>
                </w:ffData>
              </w:fldChar>
            </w:r>
            <w:bookmarkStart w:id="1" w:name="Text1"/>
            <w:r w:rsidRPr="00C50EF7">
              <w:rPr>
                <w:rFonts w:eastAsia="Trebuchet MS" w:cs="Arial"/>
                <w:color w:val="0000FF"/>
                <w:lang w:val="en-US"/>
              </w:rPr>
              <w:instrText xml:space="preserve"> FORMTEXT </w:instrText>
            </w:r>
            <w:r w:rsidRPr="00C50EF7">
              <w:rPr>
                <w:rFonts w:eastAsia="Trebuchet MS" w:cs="Arial"/>
                <w:color w:val="0000FF"/>
                <w:lang w:val="en-US"/>
              </w:rPr>
            </w:r>
            <w:r w:rsidRPr="00C50EF7">
              <w:rPr>
                <w:rFonts w:eastAsia="Trebuchet MS" w:cs="Arial"/>
                <w:color w:val="0000FF"/>
                <w:lang w:val="en-US"/>
              </w:rPr>
              <w:fldChar w:fldCharType="separate"/>
            </w:r>
            <w:r w:rsidRPr="00C50EF7">
              <w:rPr>
                <w:rFonts w:eastAsia="Trebuchet MS" w:cs="Arial"/>
                <w:noProof/>
                <w:color w:val="0000FF"/>
                <w:lang w:val="en-US"/>
              </w:rPr>
              <w:t> </w:t>
            </w:r>
            <w:r w:rsidRPr="00C50EF7">
              <w:rPr>
                <w:rFonts w:eastAsia="Trebuchet MS" w:cs="Arial"/>
                <w:noProof/>
                <w:color w:val="0000FF"/>
                <w:lang w:val="en-US"/>
              </w:rPr>
              <w:t> </w:t>
            </w:r>
            <w:r w:rsidRPr="00C50EF7">
              <w:rPr>
                <w:rFonts w:eastAsia="Trebuchet MS" w:cs="Arial"/>
                <w:noProof/>
                <w:color w:val="0000FF"/>
                <w:lang w:val="en-US"/>
              </w:rPr>
              <w:t> </w:t>
            </w:r>
            <w:r w:rsidRPr="00C50EF7">
              <w:rPr>
                <w:rFonts w:eastAsia="Trebuchet MS" w:cs="Arial"/>
                <w:noProof/>
                <w:color w:val="0000FF"/>
                <w:lang w:val="en-US"/>
              </w:rPr>
              <w:t> </w:t>
            </w:r>
            <w:r w:rsidRPr="00C50EF7">
              <w:rPr>
                <w:rFonts w:eastAsia="Trebuchet MS" w:cs="Arial"/>
                <w:noProof/>
                <w:color w:val="0000FF"/>
                <w:lang w:val="en-US"/>
              </w:rPr>
              <w:t> </w:t>
            </w:r>
            <w:r w:rsidRPr="00C50EF7">
              <w:rPr>
                <w:rFonts w:eastAsia="Trebuchet MS" w:cs="Arial"/>
                <w:color w:val="0000FF"/>
                <w:lang w:val="en-US"/>
              </w:rPr>
              <w:fldChar w:fldCharType="end"/>
            </w:r>
            <w:bookmarkEnd w:id="1"/>
          </w:p>
        </w:tc>
      </w:tr>
      <w:tr w:rsidR="00642B3D" w:rsidRPr="00DF6AD4" w14:paraId="759F952C" w14:textId="77777777" w:rsidTr="00B70054">
        <w:trPr>
          <w:trHeight w:val="737"/>
        </w:trPr>
        <w:tc>
          <w:tcPr>
            <w:tcW w:w="4921" w:type="dxa"/>
            <w:gridSpan w:val="2"/>
            <w:tcBorders>
              <w:top w:val="single" w:sz="4" w:space="0" w:color="auto"/>
              <w:left w:val="single" w:sz="4" w:space="0" w:color="auto"/>
              <w:bottom w:val="single" w:sz="4" w:space="0" w:color="auto"/>
              <w:right w:val="single" w:sz="4" w:space="0" w:color="auto"/>
            </w:tcBorders>
            <w:vAlign w:val="center"/>
          </w:tcPr>
          <w:p w14:paraId="0FB52A6B" w14:textId="77777777" w:rsidR="00642B3D" w:rsidRPr="00C50EF7" w:rsidRDefault="00642B3D" w:rsidP="00872ACA">
            <w:pPr>
              <w:rPr>
                <w:rFonts w:eastAsia="Trebuchet MS" w:cs="Arial"/>
                <w:lang w:val="en-US"/>
              </w:rPr>
            </w:pPr>
            <w:r w:rsidRPr="00C50EF7">
              <w:rPr>
                <w:rFonts w:cs="Arial"/>
                <w:lang w:val="en-US"/>
              </w:rPr>
              <w:t xml:space="preserve">For EU and JAS: samples of labels used on your products </w:t>
            </w:r>
          </w:p>
        </w:tc>
        <w:tc>
          <w:tcPr>
            <w:tcW w:w="2592" w:type="dxa"/>
            <w:tcBorders>
              <w:top w:val="single" w:sz="4" w:space="0" w:color="auto"/>
              <w:left w:val="single" w:sz="4" w:space="0" w:color="auto"/>
              <w:bottom w:val="single" w:sz="4" w:space="0" w:color="auto"/>
              <w:right w:val="single" w:sz="4" w:space="0" w:color="auto"/>
            </w:tcBorders>
            <w:vAlign w:val="center"/>
          </w:tcPr>
          <w:p w14:paraId="3428FD60" w14:textId="77777777" w:rsidR="00642B3D" w:rsidRPr="00C50EF7" w:rsidRDefault="00642B3D" w:rsidP="00872ACA">
            <w:pPr>
              <w:ind w:firstLine="1"/>
              <w:jc w:val="center"/>
              <w:rPr>
                <w:rFonts w:eastAsia="Trebuchet MS" w:cs="Arial"/>
                <w:lang w:val="en-US"/>
              </w:rPr>
            </w:pPr>
            <w:r w:rsidRPr="00C50EF7">
              <w:rPr>
                <w:rFonts w:cs="Arial"/>
                <w:lang w:val="en-US"/>
              </w:rPr>
              <w:t xml:space="preserve">For new operators, or if there are changes </w:t>
            </w:r>
          </w:p>
        </w:tc>
        <w:tc>
          <w:tcPr>
            <w:tcW w:w="2552" w:type="dxa"/>
            <w:gridSpan w:val="2"/>
            <w:tcBorders>
              <w:top w:val="single" w:sz="4" w:space="0" w:color="auto"/>
              <w:left w:val="single" w:sz="4" w:space="0" w:color="auto"/>
              <w:bottom w:val="single" w:sz="4" w:space="0" w:color="auto"/>
              <w:right w:val="single" w:sz="4" w:space="0" w:color="auto"/>
            </w:tcBorders>
            <w:vAlign w:val="center"/>
          </w:tcPr>
          <w:p w14:paraId="238D0FB0" w14:textId="77777777" w:rsidR="00642B3D" w:rsidRPr="00C50EF7" w:rsidRDefault="00642B3D" w:rsidP="00872ACA">
            <w:pPr>
              <w:jc w:val="center"/>
              <w:rPr>
                <w:rFonts w:eastAsia="Trebuchet MS" w:cs="Arial"/>
                <w:color w:val="0000FF"/>
                <w:lang w:val="en-US"/>
              </w:rPr>
            </w:pPr>
            <w:r w:rsidRPr="00C50EF7">
              <w:rPr>
                <w:rFonts w:eastAsia="Trebuchet MS" w:cs="Arial"/>
                <w:color w:val="0000FF"/>
                <w:lang w:val="en-US"/>
              </w:rPr>
              <w:fldChar w:fldCharType="begin">
                <w:ffData>
                  <w:name w:val="Text1"/>
                  <w:enabled/>
                  <w:calcOnExit w:val="0"/>
                  <w:textInput/>
                </w:ffData>
              </w:fldChar>
            </w:r>
            <w:r w:rsidRPr="00C50EF7">
              <w:rPr>
                <w:rFonts w:eastAsia="Trebuchet MS" w:cs="Arial"/>
                <w:color w:val="0000FF"/>
                <w:lang w:val="en-US"/>
              </w:rPr>
              <w:instrText xml:space="preserve"> FORMTEXT </w:instrText>
            </w:r>
            <w:r w:rsidRPr="00C50EF7">
              <w:rPr>
                <w:rFonts w:eastAsia="Trebuchet MS" w:cs="Arial"/>
                <w:color w:val="0000FF"/>
                <w:lang w:val="en-US"/>
              </w:rPr>
            </w:r>
            <w:r w:rsidRPr="00C50EF7">
              <w:rPr>
                <w:rFonts w:eastAsia="Trebuchet MS" w:cs="Arial"/>
                <w:color w:val="0000FF"/>
                <w:lang w:val="en-US"/>
              </w:rPr>
              <w:fldChar w:fldCharType="separate"/>
            </w:r>
            <w:r w:rsidRPr="00C50EF7">
              <w:rPr>
                <w:rFonts w:eastAsia="Trebuchet MS" w:cs="Arial"/>
                <w:noProof/>
                <w:color w:val="0000FF"/>
                <w:lang w:val="en-US"/>
              </w:rPr>
              <w:t> </w:t>
            </w:r>
            <w:r w:rsidRPr="00C50EF7">
              <w:rPr>
                <w:rFonts w:eastAsia="Trebuchet MS" w:cs="Arial"/>
                <w:noProof/>
                <w:color w:val="0000FF"/>
                <w:lang w:val="en-US"/>
              </w:rPr>
              <w:t> </w:t>
            </w:r>
            <w:r w:rsidRPr="00C50EF7">
              <w:rPr>
                <w:rFonts w:eastAsia="Trebuchet MS" w:cs="Arial"/>
                <w:noProof/>
                <w:color w:val="0000FF"/>
                <w:lang w:val="en-US"/>
              </w:rPr>
              <w:t> </w:t>
            </w:r>
            <w:r w:rsidRPr="00C50EF7">
              <w:rPr>
                <w:rFonts w:eastAsia="Trebuchet MS" w:cs="Arial"/>
                <w:noProof/>
                <w:color w:val="0000FF"/>
                <w:lang w:val="en-US"/>
              </w:rPr>
              <w:t> </w:t>
            </w:r>
            <w:r w:rsidRPr="00C50EF7">
              <w:rPr>
                <w:rFonts w:eastAsia="Trebuchet MS" w:cs="Arial"/>
                <w:noProof/>
                <w:color w:val="0000FF"/>
                <w:lang w:val="en-US"/>
              </w:rPr>
              <w:t> </w:t>
            </w:r>
            <w:r w:rsidRPr="00C50EF7">
              <w:rPr>
                <w:rFonts w:eastAsia="Trebuchet MS" w:cs="Arial"/>
                <w:color w:val="0000FF"/>
                <w:lang w:val="en-US"/>
              </w:rPr>
              <w:fldChar w:fldCharType="end"/>
            </w:r>
          </w:p>
        </w:tc>
      </w:tr>
      <w:tr w:rsidR="00E70CDE" w:rsidRPr="00DF6AD4" w14:paraId="3A29B63D" w14:textId="77777777" w:rsidTr="00A51C06">
        <w:trPr>
          <w:trHeight w:val="378"/>
        </w:trPr>
        <w:tc>
          <w:tcPr>
            <w:tcW w:w="4921" w:type="dxa"/>
            <w:gridSpan w:val="2"/>
            <w:tcBorders>
              <w:top w:val="single" w:sz="4" w:space="0" w:color="auto"/>
              <w:left w:val="single" w:sz="4" w:space="0" w:color="auto"/>
              <w:bottom w:val="single" w:sz="4" w:space="0" w:color="auto"/>
              <w:right w:val="single" w:sz="4" w:space="0" w:color="auto"/>
            </w:tcBorders>
            <w:vAlign w:val="center"/>
          </w:tcPr>
          <w:p w14:paraId="35A0F205" w14:textId="01F97EB2" w:rsidR="00E70CDE" w:rsidRPr="00C50EF7" w:rsidRDefault="00E70CDE" w:rsidP="00E70CDE">
            <w:pPr>
              <w:rPr>
                <w:rFonts w:cs="Arial"/>
                <w:lang w:val="en-US"/>
              </w:rPr>
            </w:pPr>
            <w:r w:rsidRPr="00C50EF7">
              <w:rPr>
                <w:rFonts w:eastAsia="Trebuchet MS" w:cs="Arial"/>
                <w:lang w:val="en-GB"/>
              </w:rPr>
              <w:t>Fraud prevention plan</w:t>
            </w:r>
          </w:p>
        </w:tc>
        <w:tc>
          <w:tcPr>
            <w:tcW w:w="2592" w:type="dxa"/>
            <w:tcBorders>
              <w:top w:val="single" w:sz="4" w:space="0" w:color="auto"/>
              <w:left w:val="single" w:sz="4" w:space="0" w:color="auto"/>
              <w:bottom w:val="single" w:sz="4" w:space="0" w:color="auto"/>
              <w:right w:val="single" w:sz="4" w:space="0" w:color="auto"/>
            </w:tcBorders>
            <w:vAlign w:val="center"/>
          </w:tcPr>
          <w:p w14:paraId="7A7172F1" w14:textId="5B7E2683" w:rsidR="00E70CDE" w:rsidRPr="00C50EF7" w:rsidRDefault="00E70CDE" w:rsidP="00E70CDE">
            <w:pPr>
              <w:ind w:firstLine="1"/>
              <w:jc w:val="center"/>
              <w:rPr>
                <w:rFonts w:cs="Arial"/>
                <w:lang w:val="en-US"/>
              </w:rPr>
            </w:pPr>
            <w:r w:rsidRPr="00C50EF7">
              <w:rPr>
                <w:rFonts w:eastAsia="Trebuchet MS" w:cs="Arial"/>
                <w:lang w:val="en-GB"/>
              </w:rPr>
              <w:t>Always</w:t>
            </w:r>
          </w:p>
        </w:tc>
        <w:tc>
          <w:tcPr>
            <w:tcW w:w="2552" w:type="dxa"/>
            <w:gridSpan w:val="2"/>
            <w:tcBorders>
              <w:top w:val="single" w:sz="4" w:space="0" w:color="auto"/>
              <w:left w:val="single" w:sz="4" w:space="0" w:color="auto"/>
              <w:bottom w:val="single" w:sz="4" w:space="0" w:color="auto"/>
              <w:right w:val="single" w:sz="4" w:space="0" w:color="auto"/>
            </w:tcBorders>
            <w:vAlign w:val="center"/>
          </w:tcPr>
          <w:p w14:paraId="6D53928A" w14:textId="1198641C" w:rsidR="00E70CDE" w:rsidRPr="00C50EF7" w:rsidRDefault="00E70CDE" w:rsidP="00E70CDE">
            <w:pPr>
              <w:jc w:val="center"/>
              <w:rPr>
                <w:rFonts w:eastAsia="Trebuchet MS" w:cs="Arial"/>
                <w:color w:val="0000FF"/>
                <w:lang w:val="en-US"/>
              </w:rPr>
            </w:pPr>
            <w:r w:rsidRPr="00C50EF7">
              <w:rPr>
                <w:rFonts w:eastAsia="Trebuchet MS" w:cs="Arial"/>
                <w:color w:val="0000FF"/>
                <w:lang w:val="en-US"/>
              </w:rPr>
              <w:fldChar w:fldCharType="begin">
                <w:ffData>
                  <w:name w:val="Text1"/>
                  <w:enabled/>
                  <w:calcOnExit w:val="0"/>
                  <w:textInput/>
                </w:ffData>
              </w:fldChar>
            </w:r>
            <w:r w:rsidRPr="00C50EF7">
              <w:rPr>
                <w:rFonts w:eastAsia="Trebuchet MS" w:cs="Arial"/>
                <w:color w:val="0000FF"/>
                <w:lang w:val="en-US"/>
              </w:rPr>
              <w:instrText xml:space="preserve"> FORMTEXT </w:instrText>
            </w:r>
            <w:r w:rsidRPr="00C50EF7">
              <w:rPr>
                <w:rFonts w:eastAsia="Trebuchet MS" w:cs="Arial"/>
                <w:color w:val="0000FF"/>
                <w:lang w:val="en-US"/>
              </w:rPr>
            </w:r>
            <w:r w:rsidRPr="00C50EF7">
              <w:rPr>
                <w:rFonts w:eastAsia="Trebuchet MS" w:cs="Arial"/>
                <w:color w:val="0000FF"/>
                <w:lang w:val="en-US"/>
              </w:rPr>
              <w:fldChar w:fldCharType="separate"/>
            </w:r>
            <w:r w:rsidRPr="00C50EF7">
              <w:rPr>
                <w:rFonts w:eastAsia="Trebuchet MS" w:cs="Arial"/>
                <w:noProof/>
                <w:color w:val="0000FF"/>
                <w:lang w:val="en-US"/>
              </w:rPr>
              <w:t> </w:t>
            </w:r>
            <w:r w:rsidRPr="00C50EF7">
              <w:rPr>
                <w:rFonts w:eastAsia="Trebuchet MS" w:cs="Arial"/>
                <w:noProof/>
                <w:color w:val="0000FF"/>
                <w:lang w:val="en-US"/>
              </w:rPr>
              <w:t> </w:t>
            </w:r>
            <w:r w:rsidRPr="00C50EF7">
              <w:rPr>
                <w:rFonts w:eastAsia="Trebuchet MS" w:cs="Arial"/>
                <w:noProof/>
                <w:color w:val="0000FF"/>
                <w:lang w:val="en-US"/>
              </w:rPr>
              <w:t> </w:t>
            </w:r>
            <w:r w:rsidRPr="00C50EF7">
              <w:rPr>
                <w:rFonts w:eastAsia="Trebuchet MS" w:cs="Arial"/>
                <w:noProof/>
                <w:color w:val="0000FF"/>
                <w:lang w:val="en-US"/>
              </w:rPr>
              <w:t> </w:t>
            </w:r>
            <w:r w:rsidRPr="00C50EF7">
              <w:rPr>
                <w:rFonts w:eastAsia="Trebuchet MS" w:cs="Arial"/>
                <w:noProof/>
                <w:color w:val="0000FF"/>
                <w:lang w:val="en-US"/>
              </w:rPr>
              <w:t> </w:t>
            </w:r>
            <w:r w:rsidRPr="00C50EF7">
              <w:rPr>
                <w:rFonts w:eastAsia="Trebuchet MS" w:cs="Arial"/>
                <w:color w:val="0000FF"/>
                <w:lang w:val="en-US"/>
              </w:rPr>
              <w:fldChar w:fldCharType="end"/>
            </w:r>
          </w:p>
        </w:tc>
      </w:tr>
      <w:tr w:rsidR="00E70CDE" w:rsidRPr="00DF6AD4" w14:paraId="6B28D72E" w14:textId="77777777" w:rsidTr="00A51C06">
        <w:trPr>
          <w:trHeight w:val="270"/>
        </w:trPr>
        <w:tc>
          <w:tcPr>
            <w:tcW w:w="4921" w:type="dxa"/>
            <w:gridSpan w:val="2"/>
            <w:tcBorders>
              <w:top w:val="single" w:sz="4" w:space="0" w:color="auto"/>
              <w:left w:val="single" w:sz="4" w:space="0" w:color="auto"/>
              <w:bottom w:val="single" w:sz="4" w:space="0" w:color="auto"/>
              <w:right w:val="single" w:sz="4" w:space="0" w:color="auto"/>
            </w:tcBorders>
            <w:vAlign w:val="center"/>
          </w:tcPr>
          <w:p w14:paraId="59EAD02E" w14:textId="1E453B99" w:rsidR="00E70CDE" w:rsidRPr="00C50EF7" w:rsidRDefault="00E70CDE" w:rsidP="00E70CDE">
            <w:pPr>
              <w:rPr>
                <w:rFonts w:cs="Arial"/>
                <w:lang w:val="en-US"/>
              </w:rPr>
            </w:pPr>
            <w:r w:rsidRPr="00C50EF7">
              <w:rPr>
                <w:rFonts w:eastAsia="Trebuchet MS" w:cs="Arial"/>
                <w:lang w:val="en-GB"/>
              </w:rPr>
              <w:t>Precautionary measure plan</w:t>
            </w:r>
          </w:p>
        </w:tc>
        <w:tc>
          <w:tcPr>
            <w:tcW w:w="2592" w:type="dxa"/>
            <w:tcBorders>
              <w:top w:val="single" w:sz="4" w:space="0" w:color="auto"/>
              <w:left w:val="single" w:sz="4" w:space="0" w:color="auto"/>
              <w:bottom w:val="single" w:sz="4" w:space="0" w:color="auto"/>
              <w:right w:val="single" w:sz="4" w:space="0" w:color="auto"/>
            </w:tcBorders>
            <w:vAlign w:val="center"/>
          </w:tcPr>
          <w:p w14:paraId="20415E96" w14:textId="6CBB87D5" w:rsidR="00E70CDE" w:rsidRPr="00C50EF7" w:rsidRDefault="001A7586" w:rsidP="00E70CDE">
            <w:pPr>
              <w:ind w:firstLine="1"/>
              <w:jc w:val="center"/>
              <w:rPr>
                <w:rFonts w:cs="Arial"/>
                <w:lang w:val="en-US"/>
              </w:rPr>
            </w:pPr>
            <w:r w:rsidRPr="00A00D7D">
              <w:rPr>
                <w:rFonts w:eastAsia="Trebuchet MS" w:cs="Arial"/>
                <w:lang w:val="en-GB"/>
              </w:rPr>
              <w:t>Always</w:t>
            </w:r>
          </w:p>
        </w:tc>
        <w:tc>
          <w:tcPr>
            <w:tcW w:w="2552" w:type="dxa"/>
            <w:gridSpan w:val="2"/>
            <w:tcBorders>
              <w:top w:val="single" w:sz="4" w:space="0" w:color="auto"/>
              <w:left w:val="single" w:sz="4" w:space="0" w:color="auto"/>
              <w:bottom w:val="single" w:sz="4" w:space="0" w:color="auto"/>
              <w:right w:val="single" w:sz="4" w:space="0" w:color="auto"/>
            </w:tcBorders>
            <w:vAlign w:val="center"/>
          </w:tcPr>
          <w:p w14:paraId="06D66D39" w14:textId="29BF1F5E" w:rsidR="00E70CDE" w:rsidRPr="00C50EF7" w:rsidRDefault="00E70CDE" w:rsidP="00E70CDE">
            <w:pPr>
              <w:jc w:val="center"/>
              <w:rPr>
                <w:rFonts w:eastAsia="Trebuchet MS" w:cs="Arial"/>
                <w:color w:val="0000FF"/>
                <w:lang w:val="en-US"/>
              </w:rPr>
            </w:pPr>
            <w:r w:rsidRPr="00C50EF7">
              <w:rPr>
                <w:rFonts w:eastAsia="Trebuchet MS" w:cs="Arial"/>
                <w:color w:val="0000FF"/>
                <w:lang w:val="en-US"/>
              </w:rPr>
              <w:fldChar w:fldCharType="begin">
                <w:ffData>
                  <w:name w:val="Text1"/>
                  <w:enabled/>
                  <w:calcOnExit w:val="0"/>
                  <w:textInput/>
                </w:ffData>
              </w:fldChar>
            </w:r>
            <w:r w:rsidRPr="00C50EF7">
              <w:rPr>
                <w:rFonts w:eastAsia="Trebuchet MS" w:cs="Arial"/>
                <w:color w:val="0000FF"/>
                <w:lang w:val="en-US"/>
              </w:rPr>
              <w:instrText xml:space="preserve"> FORMTEXT </w:instrText>
            </w:r>
            <w:r w:rsidRPr="00C50EF7">
              <w:rPr>
                <w:rFonts w:eastAsia="Trebuchet MS" w:cs="Arial"/>
                <w:color w:val="0000FF"/>
                <w:lang w:val="en-US"/>
              </w:rPr>
            </w:r>
            <w:r w:rsidRPr="00C50EF7">
              <w:rPr>
                <w:rFonts w:eastAsia="Trebuchet MS" w:cs="Arial"/>
                <w:color w:val="0000FF"/>
                <w:lang w:val="en-US"/>
              </w:rPr>
              <w:fldChar w:fldCharType="separate"/>
            </w:r>
            <w:r w:rsidRPr="00C50EF7">
              <w:rPr>
                <w:rFonts w:eastAsia="Trebuchet MS" w:cs="Arial"/>
                <w:noProof/>
                <w:color w:val="0000FF"/>
                <w:lang w:val="en-US"/>
              </w:rPr>
              <w:t> </w:t>
            </w:r>
            <w:r w:rsidRPr="00C50EF7">
              <w:rPr>
                <w:rFonts w:eastAsia="Trebuchet MS" w:cs="Arial"/>
                <w:noProof/>
                <w:color w:val="0000FF"/>
                <w:lang w:val="en-US"/>
              </w:rPr>
              <w:t> </w:t>
            </w:r>
            <w:r w:rsidRPr="00C50EF7">
              <w:rPr>
                <w:rFonts w:eastAsia="Trebuchet MS" w:cs="Arial"/>
                <w:noProof/>
                <w:color w:val="0000FF"/>
                <w:lang w:val="en-US"/>
              </w:rPr>
              <w:t> </w:t>
            </w:r>
            <w:r w:rsidRPr="00C50EF7">
              <w:rPr>
                <w:rFonts w:eastAsia="Trebuchet MS" w:cs="Arial"/>
                <w:noProof/>
                <w:color w:val="0000FF"/>
                <w:lang w:val="en-US"/>
              </w:rPr>
              <w:t> </w:t>
            </w:r>
            <w:r w:rsidRPr="00C50EF7">
              <w:rPr>
                <w:rFonts w:eastAsia="Trebuchet MS" w:cs="Arial"/>
                <w:noProof/>
                <w:color w:val="0000FF"/>
                <w:lang w:val="en-US"/>
              </w:rPr>
              <w:t> </w:t>
            </w:r>
            <w:r w:rsidRPr="00C50EF7">
              <w:rPr>
                <w:rFonts w:eastAsia="Trebuchet MS" w:cs="Arial"/>
                <w:color w:val="0000FF"/>
                <w:lang w:val="en-US"/>
              </w:rPr>
              <w:fldChar w:fldCharType="end"/>
            </w:r>
          </w:p>
        </w:tc>
      </w:tr>
      <w:tr w:rsidR="00E70CDE" w:rsidRPr="00DF6AD4" w14:paraId="491DB4A7" w14:textId="77777777" w:rsidTr="00A51C06">
        <w:trPr>
          <w:trHeight w:val="557"/>
        </w:trPr>
        <w:tc>
          <w:tcPr>
            <w:tcW w:w="4921" w:type="dxa"/>
            <w:gridSpan w:val="2"/>
            <w:tcBorders>
              <w:top w:val="single" w:sz="4" w:space="0" w:color="auto"/>
              <w:left w:val="single" w:sz="4" w:space="0" w:color="auto"/>
              <w:bottom w:val="single" w:sz="4" w:space="0" w:color="auto"/>
              <w:right w:val="single" w:sz="4" w:space="0" w:color="auto"/>
            </w:tcBorders>
            <w:vAlign w:val="center"/>
          </w:tcPr>
          <w:p w14:paraId="5E3301CD" w14:textId="2423311E" w:rsidR="00E70CDE" w:rsidRPr="00C50EF7" w:rsidRDefault="00E70CDE" w:rsidP="00E70CDE">
            <w:pPr>
              <w:rPr>
                <w:rFonts w:cs="Arial"/>
                <w:lang w:val="en-US"/>
              </w:rPr>
            </w:pPr>
            <w:r w:rsidRPr="00C50EF7">
              <w:rPr>
                <w:rFonts w:eastAsia="Trebuchet MS" w:cs="Arial"/>
                <w:lang w:val="en-GB"/>
              </w:rPr>
              <w:t>For EU and JAS: samples of labels used on your products</w:t>
            </w:r>
          </w:p>
        </w:tc>
        <w:tc>
          <w:tcPr>
            <w:tcW w:w="2592" w:type="dxa"/>
            <w:tcBorders>
              <w:top w:val="single" w:sz="4" w:space="0" w:color="auto"/>
              <w:left w:val="single" w:sz="4" w:space="0" w:color="auto"/>
              <w:bottom w:val="single" w:sz="4" w:space="0" w:color="auto"/>
              <w:right w:val="single" w:sz="4" w:space="0" w:color="auto"/>
            </w:tcBorders>
            <w:vAlign w:val="center"/>
          </w:tcPr>
          <w:p w14:paraId="65D90544" w14:textId="752008D0" w:rsidR="00E70CDE" w:rsidRPr="00C50EF7" w:rsidRDefault="00E70CDE" w:rsidP="00E70CDE">
            <w:pPr>
              <w:ind w:firstLine="1"/>
              <w:jc w:val="center"/>
              <w:rPr>
                <w:rFonts w:cs="Arial"/>
                <w:lang w:val="en-US"/>
              </w:rPr>
            </w:pPr>
            <w:r w:rsidRPr="00C50EF7">
              <w:rPr>
                <w:rFonts w:eastAsia="Trebuchet MS" w:cs="Arial"/>
                <w:lang w:val="en-GB"/>
              </w:rPr>
              <w:t>For new operators, or if there are changes</w:t>
            </w:r>
          </w:p>
        </w:tc>
        <w:tc>
          <w:tcPr>
            <w:tcW w:w="2552" w:type="dxa"/>
            <w:gridSpan w:val="2"/>
            <w:tcBorders>
              <w:top w:val="single" w:sz="4" w:space="0" w:color="auto"/>
              <w:left w:val="single" w:sz="4" w:space="0" w:color="auto"/>
              <w:bottom w:val="single" w:sz="4" w:space="0" w:color="auto"/>
              <w:right w:val="single" w:sz="4" w:space="0" w:color="auto"/>
            </w:tcBorders>
            <w:vAlign w:val="center"/>
          </w:tcPr>
          <w:p w14:paraId="51ABDBD7" w14:textId="68FF0740" w:rsidR="00E70CDE" w:rsidRPr="00C50EF7" w:rsidRDefault="00E70CDE" w:rsidP="00E70CDE">
            <w:pPr>
              <w:jc w:val="center"/>
              <w:rPr>
                <w:rFonts w:eastAsia="Trebuchet MS" w:cs="Arial"/>
                <w:color w:val="0000FF"/>
                <w:lang w:val="en-US"/>
              </w:rPr>
            </w:pPr>
            <w:r w:rsidRPr="00C50EF7">
              <w:rPr>
                <w:rFonts w:eastAsia="Trebuchet MS" w:cs="Arial"/>
                <w:color w:val="0000FF"/>
                <w:lang w:val="en-US"/>
              </w:rPr>
              <w:fldChar w:fldCharType="begin">
                <w:ffData>
                  <w:name w:val="Text1"/>
                  <w:enabled/>
                  <w:calcOnExit w:val="0"/>
                  <w:textInput/>
                </w:ffData>
              </w:fldChar>
            </w:r>
            <w:r w:rsidRPr="00C50EF7">
              <w:rPr>
                <w:rFonts w:eastAsia="Trebuchet MS" w:cs="Arial"/>
                <w:color w:val="0000FF"/>
                <w:lang w:val="en-US"/>
              </w:rPr>
              <w:instrText xml:space="preserve"> FORMTEXT </w:instrText>
            </w:r>
            <w:r w:rsidRPr="00C50EF7">
              <w:rPr>
                <w:rFonts w:eastAsia="Trebuchet MS" w:cs="Arial"/>
                <w:color w:val="0000FF"/>
                <w:lang w:val="en-US"/>
              </w:rPr>
            </w:r>
            <w:r w:rsidRPr="00C50EF7">
              <w:rPr>
                <w:rFonts w:eastAsia="Trebuchet MS" w:cs="Arial"/>
                <w:color w:val="0000FF"/>
                <w:lang w:val="en-US"/>
              </w:rPr>
              <w:fldChar w:fldCharType="separate"/>
            </w:r>
            <w:r w:rsidRPr="00C50EF7">
              <w:rPr>
                <w:rFonts w:eastAsia="Trebuchet MS" w:cs="Arial"/>
                <w:noProof/>
                <w:color w:val="0000FF"/>
                <w:lang w:val="en-US"/>
              </w:rPr>
              <w:t> </w:t>
            </w:r>
            <w:r w:rsidRPr="00C50EF7">
              <w:rPr>
                <w:rFonts w:eastAsia="Trebuchet MS" w:cs="Arial"/>
                <w:noProof/>
                <w:color w:val="0000FF"/>
                <w:lang w:val="en-US"/>
              </w:rPr>
              <w:t> </w:t>
            </w:r>
            <w:r w:rsidRPr="00C50EF7">
              <w:rPr>
                <w:rFonts w:eastAsia="Trebuchet MS" w:cs="Arial"/>
                <w:noProof/>
                <w:color w:val="0000FF"/>
                <w:lang w:val="en-US"/>
              </w:rPr>
              <w:t> </w:t>
            </w:r>
            <w:r w:rsidRPr="00C50EF7">
              <w:rPr>
                <w:rFonts w:eastAsia="Trebuchet MS" w:cs="Arial"/>
                <w:noProof/>
                <w:color w:val="0000FF"/>
                <w:lang w:val="en-US"/>
              </w:rPr>
              <w:t> </w:t>
            </w:r>
            <w:r w:rsidRPr="00C50EF7">
              <w:rPr>
                <w:rFonts w:eastAsia="Trebuchet MS" w:cs="Arial"/>
                <w:noProof/>
                <w:color w:val="0000FF"/>
                <w:lang w:val="en-US"/>
              </w:rPr>
              <w:t> </w:t>
            </w:r>
            <w:r w:rsidRPr="00C50EF7">
              <w:rPr>
                <w:rFonts w:eastAsia="Trebuchet MS" w:cs="Arial"/>
                <w:color w:val="0000FF"/>
                <w:lang w:val="en-US"/>
              </w:rPr>
              <w:fldChar w:fldCharType="end"/>
            </w:r>
          </w:p>
        </w:tc>
      </w:tr>
      <w:tr w:rsidR="00E70CDE" w:rsidRPr="00DF6AD4" w14:paraId="3715F0D8" w14:textId="77777777" w:rsidTr="00A51C06">
        <w:trPr>
          <w:trHeight w:val="409"/>
        </w:trPr>
        <w:tc>
          <w:tcPr>
            <w:tcW w:w="4921" w:type="dxa"/>
            <w:gridSpan w:val="2"/>
            <w:tcBorders>
              <w:top w:val="single" w:sz="4" w:space="0" w:color="auto"/>
              <w:left w:val="single" w:sz="4" w:space="0" w:color="auto"/>
              <w:bottom w:val="single" w:sz="4" w:space="0" w:color="auto"/>
              <w:right w:val="single" w:sz="4" w:space="0" w:color="auto"/>
            </w:tcBorders>
            <w:vAlign w:val="center"/>
          </w:tcPr>
          <w:p w14:paraId="486CFE18" w14:textId="534D3E39" w:rsidR="00E70CDE" w:rsidRPr="00C50EF7" w:rsidRDefault="00E70CDE" w:rsidP="00E70CDE">
            <w:pPr>
              <w:rPr>
                <w:rFonts w:cs="Arial"/>
                <w:lang w:val="en-US"/>
              </w:rPr>
            </w:pPr>
            <w:r w:rsidRPr="00C50EF7">
              <w:rPr>
                <w:rFonts w:eastAsia="Trebuchet MS" w:cs="Arial"/>
                <w:lang w:val="en-GB"/>
              </w:rPr>
              <w:t>For NOP: Affidavit (s)</w:t>
            </w:r>
            <w:r w:rsidR="001A7586">
              <w:rPr>
                <w:rFonts w:eastAsia="Trebuchet MS" w:cs="Arial"/>
                <w:lang w:val="en-GB"/>
              </w:rPr>
              <w:t xml:space="preserve"> </w:t>
            </w:r>
          </w:p>
        </w:tc>
        <w:tc>
          <w:tcPr>
            <w:tcW w:w="2592" w:type="dxa"/>
            <w:tcBorders>
              <w:top w:val="single" w:sz="4" w:space="0" w:color="auto"/>
              <w:left w:val="single" w:sz="4" w:space="0" w:color="auto"/>
              <w:bottom w:val="single" w:sz="4" w:space="0" w:color="auto"/>
              <w:right w:val="single" w:sz="4" w:space="0" w:color="auto"/>
            </w:tcBorders>
            <w:vAlign w:val="center"/>
          </w:tcPr>
          <w:p w14:paraId="185CC30D" w14:textId="3AFFB206" w:rsidR="00E70CDE" w:rsidRPr="00C50EF7" w:rsidRDefault="00E70CDE" w:rsidP="00E70CDE">
            <w:pPr>
              <w:ind w:firstLine="1"/>
              <w:jc w:val="center"/>
              <w:rPr>
                <w:rFonts w:cs="Arial"/>
                <w:lang w:val="en-US"/>
              </w:rPr>
            </w:pPr>
            <w:r w:rsidRPr="00C50EF7">
              <w:rPr>
                <w:rFonts w:eastAsia="Trebuchet MS" w:cs="Arial"/>
                <w:lang w:val="en-GB"/>
              </w:rPr>
              <w:t>If indicated</w:t>
            </w:r>
          </w:p>
        </w:tc>
        <w:tc>
          <w:tcPr>
            <w:tcW w:w="2552" w:type="dxa"/>
            <w:gridSpan w:val="2"/>
            <w:tcBorders>
              <w:top w:val="single" w:sz="4" w:space="0" w:color="auto"/>
              <w:left w:val="single" w:sz="4" w:space="0" w:color="auto"/>
              <w:bottom w:val="single" w:sz="4" w:space="0" w:color="auto"/>
              <w:right w:val="single" w:sz="4" w:space="0" w:color="auto"/>
            </w:tcBorders>
          </w:tcPr>
          <w:p w14:paraId="7E5D6C90" w14:textId="77777777" w:rsidR="00E70CDE" w:rsidRPr="00C50EF7" w:rsidRDefault="00E70CDE" w:rsidP="00E70CDE">
            <w:pPr>
              <w:jc w:val="center"/>
              <w:rPr>
                <w:rFonts w:eastAsia="Trebuchet MS" w:cs="Arial"/>
                <w:color w:val="0000FF"/>
                <w:lang w:val="en-US"/>
              </w:rPr>
            </w:pPr>
          </w:p>
          <w:p w14:paraId="39B38584" w14:textId="611ACF17" w:rsidR="00E70CDE" w:rsidRPr="00C50EF7" w:rsidRDefault="00E70CDE" w:rsidP="00E70CDE">
            <w:pPr>
              <w:jc w:val="center"/>
              <w:rPr>
                <w:rFonts w:eastAsia="Trebuchet MS" w:cs="Arial"/>
                <w:color w:val="0000FF"/>
                <w:lang w:val="en-US"/>
              </w:rPr>
            </w:pPr>
            <w:r w:rsidRPr="00C50EF7">
              <w:rPr>
                <w:rFonts w:eastAsia="Trebuchet MS" w:cs="Arial"/>
                <w:color w:val="0000FF"/>
                <w:lang w:val="en-US"/>
              </w:rPr>
              <w:fldChar w:fldCharType="begin">
                <w:ffData>
                  <w:name w:val="Text1"/>
                  <w:enabled/>
                  <w:calcOnExit w:val="0"/>
                  <w:textInput/>
                </w:ffData>
              </w:fldChar>
            </w:r>
            <w:r w:rsidRPr="00C50EF7">
              <w:rPr>
                <w:rFonts w:eastAsia="Trebuchet MS" w:cs="Arial"/>
                <w:color w:val="0000FF"/>
                <w:lang w:val="en-US"/>
              </w:rPr>
              <w:instrText xml:space="preserve"> FORMTEXT </w:instrText>
            </w:r>
            <w:r w:rsidRPr="00C50EF7">
              <w:rPr>
                <w:rFonts w:eastAsia="Trebuchet MS" w:cs="Arial"/>
                <w:color w:val="0000FF"/>
                <w:lang w:val="en-US"/>
              </w:rPr>
            </w:r>
            <w:r w:rsidRPr="00C50EF7">
              <w:rPr>
                <w:rFonts w:eastAsia="Trebuchet MS" w:cs="Arial"/>
                <w:color w:val="0000FF"/>
                <w:lang w:val="en-US"/>
              </w:rPr>
              <w:fldChar w:fldCharType="separate"/>
            </w:r>
            <w:r w:rsidRPr="00C50EF7">
              <w:rPr>
                <w:rFonts w:eastAsia="Trebuchet MS" w:cs="Arial"/>
                <w:noProof/>
                <w:color w:val="0000FF"/>
                <w:lang w:val="en-US"/>
              </w:rPr>
              <w:t> </w:t>
            </w:r>
            <w:r w:rsidRPr="00C50EF7">
              <w:rPr>
                <w:rFonts w:eastAsia="Trebuchet MS" w:cs="Arial"/>
                <w:noProof/>
                <w:color w:val="0000FF"/>
                <w:lang w:val="en-US"/>
              </w:rPr>
              <w:t> </w:t>
            </w:r>
            <w:r w:rsidRPr="00C50EF7">
              <w:rPr>
                <w:rFonts w:eastAsia="Trebuchet MS" w:cs="Arial"/>
                <w:noProof/>
                <w:color w:val="0000FF"/>
                <w:lang w:val="en-US"/>
              </w:rPr>
              <w:t> </w:t>
            </w:r>
            <w:r w:rsidRPr="00C50EF7">
              <w:rPr>
                <w:rFonts w:eastAsia="Trebuchet MS" w:cs="Arial"/>
                <w:noProof/>
                <w:color w:val="0000FF"/>
                <w:lang w:val="en-US"/>
              </w:rPr>
              <w:t> </w:t>
            </w:r>
            <w:r w:rsidRPr="00C50EF7">
              <w:rPr>
                <w:rFonts w:eastAsia="Trebuchet MS" w:cs="Arial"/>
                <w:noProof/>
                <w:color w:val="0000FF"/>
                <w:lang w:val="en-US"/>
              </w:rPr>
              <w:t> </w:t>
            </w:r>
            <w:r w:rsidRPr="00C50EF7">
              <w:rPr>
                <w:rFonts w:eastAsia="Trebuchet MS" w:cs="Arial"/>
                <w:color w:val="0000FF"/>
                <w:lang w:val="en-US"/>
              </w:rPr>
              <w:fldChar w:fldCharType="end"/>
            </w:r>
          </w:p>
        </w:tc>
      </w:tr>
      <w:tr w:rsidR="00E70CDE" w:rsidRPr="00DF6AD4" w14:paraId="09880590" w14:textId="77777777" w:rsidTr="00A51C06">
        <w:trPr>
          <w:trHeight w:val="373"/>
        </w:trPr>
        <w:tc>
          <w:tcPr>
            <w:tcW w:w="4921" w:type="dxa"/>
            <w:gridSpan w:val="2"/>
            <w:tcBorders>
              <w:top w:val="single" w:sz="4" w:space="0" w:color="auto"/>
              <w:left w:val="single" w:sz="4" w:space="0" w:color="auto"/>
              <w:bottom w:val="single" w:sz="4" w:space="0" w:color="auto"/>
              <w:right w:val="single" w:sz="4" w:space="0" w:color="auto"/>
            </w:tcBorders>
            <w:vAlign w:val="center"/>
          </w:tcPr>
          <w:p w14:paraId="7E97641F" w14:textId="5C878C15" w:rsidR="00E70CDE" w:rsidRPr="00C50EF7" w:rsidRDefault="00E70CDE" w:rsidP="00E70CDE">
            <w:pPr>
              <w:rPr>
                <w:rFonts w:cs="Arial"/>
                <w:lang w:val="en-US"/>
              </w:rPr>
            </w:pPr>
            <w:r w:rsidRPr="00C50EF7">
              <w:rPr>
                <w:rFonts w:eastAsia="Trebuchet MS" w:cs="Arial"/>
                <w:lang w:val="en-GB"/>
              </w:rPr>
              <w:t>For NOP: Retail labels (if used)</w:t>
            </w:r>
          </w:p>
        </w:tc>
        <w:tc>
          <w:tcPr>
            <w:tcW w:w="2592" w:type="dxa"/>
            <w:tcBorders>
              <w:top w:val="single" w:sz="4" w:space="0" w:color="auto"/>
              <w:left w:val="single" w:sz="4" w:space="0" w:color="auto"/>
              <w:bottom w:val="single" w:sz="4" w:space="0" w:color="auto"/>
              <w:right w:val="single" w:sz="4" w:space="0" w:color="auto"/>
            </w:tcBorders>
            <w:vAlign w:val="center"/>
          </w:tcPr>
          <w:p w14:paraId="10E904DB" w14:textId="5715DC97" w:rsidR="00E70CDE" w:rsidRPr="00C50EF7" w:rsidRDefault="00E70CDE" w:rsidP="00E70CDE">
            <w:pPr>
              <w:ind w:firstLine="1"/>
              <w:jc w:val="center"/>
              <w:rPr>
                <w:rFonts w:cs="Arial"/>
                <w:lang w:val="en-US"/>
              </w:rPr>
            </w:pPr>
            <w:r w:rsidRPr="00C50EF7">
              <w:rPr>
                <w:rFonts w:eastAsia="Trebuchet MS" w:cs="Arial"/>
                <w:lang w:val="en-GB"/>
              </w:rPr>
              <w:t>Always</w:t>
            </w:r>
          </w:p>
        </w:tc>
        <w:tc>
          <w:tcPr>
            <w:tcW w:w="2552" w:type="dxa"/>
            <w:gridSpan w:val="2"/>
            <w:tcBorders>
              <w:top w:val="single" w:sz="4" w:space="0" w:color="auto"/>
              <w:left w:val="single" w:sz="4" w:space="0" w:color="auto"/>
              <w:bottom w:val="single" w:sz="4" w:space="0" w:color="auto"/>
              <w:right w:val="single" w:sz="4" w:space="0" w:color="auto"/>
            </w:tcBorders>
            <w:vAlign w:val="center"/>
          </w:tcPr>
          <w:p w14:paraId="566C0852" w14:textId="7CBC7A53" w:rsidR="00E70CDE" w:rsidRPr="00C50EF7" w:rsidRDefault="00E70CDE" w:rsidP="00E70CDE">
            <w:pPr>
              <w:jc w:val="center"/>
              <w:rPr>
                <w:rFonts w:eastAsia="Trebuchet MS" w:cs="Arial"/>
                <w:color w:val="0000FF"/>
                <w:lang w:val="en-US"/>
              </w:rPr>
            </w:pPr>
            <w:r w:rsidRPr="00C50EF7">
              <w:rPr>
                <w:rFonts w:eastAsia="Trebuchet MS" w:cs="Arial"/>
                <w:color w:val="0000FF"/>
                <w:lang w:val="en-US"/>
              </w:rPr>
              <w:fldChar w:fldCharType="begin">
                <w:ffData>
                  <w:name w:val="Text1"/>
                  <w:enabled/>
                  <w:calcOnExit w:val="0"/>
                  <w:textInput/>
                </w:ffData>
              </w:fldChar>
            </w:r>
            <w:r w:rsidRPr="00C50EF7">
              <w:rPr>
                <w:rFonts w:eastAsia="Trebuchet MS" w:cs="Arial"/>
                <w:color w:val="0000FF"/>
                <w:lang w:val="en-US"/>
              </w:rPr>
              <w:instrText xml:space="preserve"> FORMTEXT </w:instrText>
            </w:r>
            <w:r w:rsidRPr="00C50EF7">
              <w:rPr>
                <w:rFonts w:eastAsia="Trebuchet MS" w:cs="Arial"/>
                <w:color w:val="0000FF"/>
                <w:lang w:val="en-US"/>
              </w:rPr>
            </w:r>
            <w:r w:rsidRPr="00C50EF7">
              <w:rPr>
                <w:rFonts w:eastAsia="Trebuchet MS" w:cs="Arial"/>
                <w:color w:val="0000FF"/>
                <w:lang w:val="en-US"/>
              </w:rPr>
              <w:fldChar w:fldCharType="separate"/>
            </w:r>
            <w:r w:rsidRPr="00C50EF7">
              <w:rPr>
                <w:rFonts w:eastAsia="Trebuchet MS" w:cs="Arial"/>
                <w:noProof/>
                <w:color w:val="0000FF"/>
                <w:lang w:val="en-US"/>
              </w:rPr>
              <w:t> </w:t>
            </w:r>
            <w:r w:rsidRPr="00C50EF7">
              <w:rPr>
                <w:rFonts w:eastAsia="Trebuchet MS" w:cs="Arial"/>
                <w:noProof/>
                <w:color w:val="0000FF"/>
                <w:lang w:val="en-US"/>
              </w:rPr>
              <w:t> </w:t>
            </w:r>
            <w:r w:rsidRPr="00C50EF7">
              <w:rPr>
                <w:rFonts w:eastAsia="Trebuchet MS" w:cs="Arial"/>
                <w:noProof/>
                <w:color w:val="0000FF"/>
                <w:lang w:val="en-US"/>
              </w:rPr>
              <w:t> </w:t>
            </w:r>
            <w:r w:rsidRPr="00C50EF7">
              <w:rPr>
                <w:rFonts w:eastAsia="Trebuchet MS" w:cs="Arial"/>
                <w:noProof/>
                <w:color w:val="0000FF"/>
                <w:lang w:val="en-US"/>
              </w:rPr>
              <w:t> </w:t>
            </w:r>
            <w:r w:rsidRPr="00C50EF7">
              <w:rPr>
                <w:rFonts w:eastAsia="Trebuchet MS" w:cs="Arial"/>
                <w:noProof/>
                <w:color w:val="0000FF"/>
                <w:lang w:val="en-US"/>
              </w:rPr>
              <w:t> </w:t>
            </w:r>
            <w:r w:rsidRPr="00C50EF7">
              <w:rPr>
                <w:rFonts w:eastAsia="Trebuchet MS" w:cs="Arial"/>
                <w:color w:val="0000FF"/>
                <w:lang w:val="en-US"/>
              </w:rPr>
              <w:fldChar w:fldCharType="end"/>
            </w:r>
          </w:p>
        </w:tc>
      </w:tr>
      <w:tr w:rsidR="00642B3D" w:rsidRPr="00DF6AD4" w14:paraId="68CB09E8" w14:textId="77777777" w:rsidTr="00C50EF7">
        <w:trPr>
          <w:trHeight w:val="737"/>
        </w:trPr>
        <w:tc>
          <w:tcPr>
            <w:tcW w:w="1418" w:type="dxa"/>
            <w:vMerge w:val="restart"/>
            <w:tcBorders>
              <w:top w:val="single" w:sz="4" w:space="0" w:color="auto"/>
              <w:left w:val="single" w:sz="4" w:space="0" w:color="auto"/>
              <w:bottom w:val="single" w:sz="4" w:space="0" w:color="auto"/>
              <w:right w:val="single" w:sz="4" w:space="0" w:color="auto"/>
            </w:tcBorders>
            <w:vAlign w:val="center"/>
          </w:tcPr>
          <w:p w14:paraId="062AA8B5" w14:textId="7156D982" w:rsidR="00642B3D" w:rsidRPr="00C50EF7" w:rsidRDefault="001A7586" w:rsidP="00872ACA">
            <w:pPr>
              <w:ind w:firstLine="1"/>
              <w:rPr>
                <w:rFonts w:eastAsia="Trebuchet MS" w:cs="Arial"/>
                <w:lang w:val="en-US"/>
              </w:rPr>
            </w:pPr>
            <w:r w:rsidRPr="008F1E0D">
              <w:rPr>
                <w:rFonts w:cs="Arial"/>
                <w:bCs/>
                <w:u w:val="single"/>
                <w:lang w:val="en-GB"/>
              </w:rPr>
              <w:t>Only for JAS operators</w:t>
            </w:r>
            <w:r w:rsidRPr="008F1E0D" w:rsidDel="006C5F89">
              <w:rPr>
                <w:rFonts w:cs="Arial"/>
                <w:bCs/>
                <w:u w:val="single"/>
                <w:lang w:val="en-GB"/>
              </w:rPr>
              <w:t xml:space="preserve"> </w:t>
            </w:r>
            <w:r w:rsidRPr="008F1E0D">
              <w:rPr>
                <w:rFonts w:cs="Arial"/>
                <w:bCs/>
                <w:u w:val="single"/>
                <w:lang w:val="en-GB"/>
              </w:rPr>
              <w:t>* - if applicable</w:t>
            </w:r>
          </w:p>
        </w:tc>
        <w:tc>
          <w:tcPr>
            <w:tcW w:w="3503" w:type="dxa"/>
            <w:tcBorders>
              <w:top w:val="single" w:sz="4" w:space="0" w:color="auto"/>
              <w:left w:val="single" w:sz="4" w:space="0" w:color="auto"/>
              <w:bottom w:val="single" w:sz="4" w:space="0" w:color="auto"/>
              <w:right w:val="single" w:sz="4" w:space="0" w:color="auto"/>
            </w:tcBorders>
            <w:vAlign w:val="center"/>
          </w:tcPr>
          <w:p w14:paraId="2D96D4A3" w14:textId="2BE3360E" w:rsidR="00642B3D" w:rsidRPr="00C50EF7" w:rsidRDefault="001A7586" w:rsidP="00872ACA">
            <w:pPr>
              <w:rPr>
                <w:rFonts w:eastAsia="Trebuchet MS" w:cs="Arial"/>
                <w:lang w:val="en-US"/>
              </w:rPr>
            </w:pPr>
            <w:r w:rsidRPr="001A7586">
              <w:rPr>
                <w:rFonts w:eastAsia="Trebuchet MS" w:cs="Arial"/>
                <w:lang w:val="en-GB"/>
              </w:rPr>
              <w:t>Detailed descriptions – in written form(!) - of the JAS relevant aspects and procedures - &gt; Standard Operational Procedures= SOPs</w:t>
            </w:r>
          </w:p>
        </w:tc>
        <w:tc>
          <w:tcPr>
            <w:tcW w:w="2592" w:type="dxa"/>
            <w:tcBorders>
              <w:top w:val="single" w:sz="4" w:space="0" w:color="auto"/>
              <w:left w:val="single" w:sz="4" w:space="0" w:color="auto"/>
              <w:bottom w:val="single" w:sz="4" w:space="0" w:color="auto"/>
              <w:right w:val="single" w:sz="4" w:space="0" w:color="auto"/>
            </w:tcBorders>
            <w:vAlign w:val="center"/>
          </w:tcPr>
          <w:p w14:paraId="0E68437D" w14:textId="77777777" w:rsidR="00642B3D" w:rsidRPr="00C50EF7" w:rsidRDefault="00642B3D" w:rsidP="00872ACA">
            <w:pPr>
              <w:ind w:firstLine="1"/>
              <w:jc w:val="center"/>
              <w:rPr>
                <w:rFonts w:eastAsia="Trebuchet MS" w:cs="Arial"/>
                <w:lang w:val="en-US"/>
              </w:rPr>
            </w:pPr>
            <w:r w:rsidRPr="00C50EF7">
              <w:rPr>
                <w:rFonts w:eastAsia="Trebuchet MS" w:cs="Arial"/>
                <w:lang w:val="en-GB"/>
              </w:rPr>
              <w:t>For new operators, or if there are changes</w:t>
            </w:r>
          </w:p>
        </w:tc>
        <w:tc>
          <w:tcPr>
            <w:tcW w:w="2552" w:type="dxa"/>
            <w:gridSpan w:val="2"/>
            <w:tcBorders>
              <w:top w:val="single" w:sz="4" w:space="0" w:color="auto"/>
              <w:left w:val="single" w:sz="4" w:space="0" w:color="auto"/>
              <w:bottom w:val="single" w:sz="4" w:space="0" w:color="auto"/>
              <w:right w:val="single" w:sz="4" w:space="0" w:color="auto"/>
            </w:tcBorders>
            <w:vAlign w:val="center"/>
          </w:tcPr>
          <w:p w14:paraId="50F1D6D2" w14:textId="77777777" w:rsidR="00642B3D" w:rsidRPr="00C50EF7" w:rsidRDefault="00642B3D" w:rsidP="00872ACA">
            <w:pPr>
              <w:jc w:val="center"/>
              <w:rPr>
                <w:rFonts w:eastAsia="Trebuchet MS" w:cs="Arial"/>
                <w:color w:val="0000FF"/>
                <w:lang w:val="en-US"/>
              </w:rPr>
            </w:pPr>
            <w:r w:rsidRPr="00C50EF7">
              <w:rPr>
                <w:rFonts w:eastAsia="Trebuchet MS" w:cs="Arial"/>
                <w:color w:val="0000FF"/>
                <w:lang w:val="en-US"/>
              </w:rPr>
              <w:fldChar w:fldCharType="begin">
                <w:ffData>
                  <w:name w:val="Text1"/>
                  <w:enabled/>
                  <w:calcOnExit w:val="0"/>
                  <w:textInput/>
                </w:ffData>
              </w:fldChar>
            </w:r>
            <w:r w:rsidRPr="00C50EF7">
              <w:rPr>
                <w:rFonts w:eastAsia="Trebuchet MS" w:cs="Arial"/>
                <w:color w:val="0000FF"/>
                <w:lang w:val="en-US"/>
              </w:rPr>
              <w:instrText xml:space="preserve"> FORMTEXT </w:instrText>
            </w:r>
            <w:r w:rsidRPr="00C50EF7">
              <w:rPr>
                <w:rFonts w:eastAsia="Trebuchet MS" w:cs="Arial"/>
                <w:color w:val="0000FF"/>
                <w:lang w:val="en-US"/>
              </w:rPr>
            </w:r>
            <w:r w:rsidRPr="00C50EF7">
              <w:rPr>
                <w:rFonts w:eastAsia="Trebuchet MS" w:cs="Arial"/>
                <w:color w:val="0000FF"/>
                <w:lang w:val="en-US"/>
              </w:rPr>
              <w:fldChar w:fldCharType="separate"/>
            </w:r>
            <w:r w:rsidRPr="00C50EF7">
              <w:rPr>
                <w:rFonts w:eastAsia="Trebuchet MS" w:cs="Arial"/>
                <w:noProof/>
                <w:color w:val="0000FF"/>
                <w:lang w:val="en-US"/>
              </w:rPr>
              <w:t> </w:t>
            </w:r>
            <w:r w:rsidRPr="00C50EF7">
              <w:rPr>
                <w:rFonts w:eastAsia="Trebuchet MS" w:cs="Arial"/>
                <w:noProof/>
                <w:color w:val="0000FF"/>
                <w:lang w:val="en-US"/>
              </w:rPr>
              <w:t> </w:t>
            </w:r>
            <w:r w:rsidRPr="00C50EF7">
              <w:rPr>
                <w:rFonts w:eastAsia="Trebuchet MS" w:cs="Arial"/>
                <w:noProof/>
                <w:color w:val="0000FF"/>
                <w:lang w:val="en-US"/>
              </w:rPr>
              <w:t> </w:t>
            </w:r>
            <w:r w:rsidRPr="00C50EF7">
              <w:rPr>
                <w:rFonts w:eastAsia="Trebuchet MS" w:cs="Arial"/>
                <w:noProof/>
                <w:color w:val="0000FF"/>
                <w:lang w:val="en-US"/>
              </w:rPr>
              <w:t> </w:t>
            </w:r>
            <w:r w:rsidRPr="00C50EF7">
              <w:rPr>
                <w:rFonts w:eastAsia="Trebuchet MS" w:cs="Arial"/>
                <w:noProof/>
                <w:color w:val="0000FF"/>
                <w:lang w:val="en-US"/>
              </w:rPr>
              <w:t> </w:t>
            </w:r>
            <w:r w:rsidRPr="00C50EF7">
              <w:rPr>
                <w:rFonts w:eastAsia="Trebuchet MS" w:cs="Arial"/>
                <w:color w:val="0000FF"/>
                <w:lang w:val="en-US"/>
              </w:rPr>
              <w:fldChar w:fldCharType="end"/>
            </w:r>
          </w:p>
        </w:tc>
      </w:tr>
      <w:tr w:rsidR="00642B3D" w:rsidRPr="00DF6AD4" w14:paraId="5F7B4E31" w14:textId="77777777" w:rsidTr="00C50EF7">
        <w:trPr>
          <w:trHeight w:val="737"/>
        </w:trPr>
        <w:tc>
          <w:tcPr>
            <w:tcW w:w="1418" w:type="dxa"/>
            <w:vMerge/>
            <w:tcBorders>
              <w:top w:val="single" w:sz="4" w:space="0" w:color="auto"/>
              <w:left w:val="single" w:sz="4" w:space="0" w:color="auto"/>
              <w:bottom w:val="single" w:sz="4" w:space="0" w:color="auto"/>
              <w:right w:val="single" w:sz="4" w:space="0" w:color="auto"/>
            </w:tcBorders>
            <w:vAlign w:val="center"/>
          </w:tcPr>
          <w:p w14:paraId="5047FE65" w14:textId="77777777" w:rsidR="00642B3D" w:rsidRPr="001A7586" w:rsidRDefault="00642B3D" w:rsidP="00872ACA">
            <w:pPr>
              <w:rPr>
                <w:rFonts w:cs="Arial"/>
                <w:lang w:val="en-US"/>
              </w:rPr>
            </w:pPr>
          </w:p>
        </w:tc>
        <w:tc>
          <w:tcPr>
            <w:tcW w:w="3503" w:type="dxa"/>
            <w:tcBorders>
              <w:top w:val="single" w:sz="4" w:space="0" w:color="auto"/>
              <w:left w:val="single" w:sz="4" w:space="0" w:color="auto"/>
              <w:bottom w:val="single" w:sz="4" w:space="0" w:color="auto"/>
              <w:right w:val="single" w:sz="4" w:space="0" w:color="auto"/>
            </w:tcBorders>
            <w:vAlign w:val="center"/>
          </w:tcPr>
          <w:p w14:paraId="74F73EDB" w14:textId="469D8B3B" w:rsidR="00642B3D" w:rsidRPr="00C50EF7" w:rsidRDefault="001A7586" w:rsidP="00872ACA">
            <w:pPr>
              <w:ind w:firstLine="1"/>
              <w:rPr>
                <w:rFonts w:eastAsia="Trebuchet MS" w:cs="Arial"/>
                <w:lang w:val="en-US"/>
              </w:rPr>
            </w:pPr>
            <w:r w:rsidRPr="001A7586">
              <w:rPr>
                <w:rFonts w:eastAsia="Trebuchet MS" w:cs="Arial"/>
                <w:lang w:val="en-GB"/>
              </w:rPr>
              <w:t>“Grading” document (protocol, checklist or other</w:t>
            </w:r>
          </w:p>
        </w:tc>
        <w:tc>
          <w:tcPr>
            <w:tcW w:w="2592" w:type="dxa"/>
            <w:tcBorders>
              <w:top w:val="single" w:sz="4" w:space="0" w:color="auto"/>
              <w:left w:val="single" w:sz="4" w:space="0" w:color="auto"/>
              <w:bottom w:val="single" w:sz="4" w:space="0" w:color="auto"/>
              <w:right w:val="single" w:sz="4" w:space="0" w:color="auto"/>
            </w:tcBorders>
            <w:vAlign w:val="center"/>
          </w:tcPr>
          <w:p w14:paraId="4C33536A" w14:textId="77777777" w:rsidR="00642B3D" w:rsidRPr="00C50EF7" w:rsidRDefault="00642B3D" w:rsidP="00872ACA">
            <w:pPr>
              <w:ind w:firstLine="1"/>
              <w:jc w:val="center"/>
              <w:rPr>
                <w:rFonts w:eastAsia="Trebuchet MS" w:cs="Arial"/>
                <w:lang w:val="en-US"/>
              </w:rPr>
            </w:pPr>
            <w:r w:rsidRPr="00C50EF7">
              <w:rPr>
                <w:rFonts w:eastAsia="Trebuchet MS" w:cs="Arial"/>
                <w:lang w:val="en-GB"/>
              </w:rPr>
              <w:t>For new operators, or if there are changes</w:t>
            </w:r>
          </w:p>
        </w:tc>
        <w:tc>
          <w:tcPr>
            <w:tcW w:w="2552" w:type="dxa"/>
            <w:gridSpan w:val="2"/>
            <w:tcBorders>
              <w:top w:val="single" w:sz="4" w:space="0" w:color="auto"/>
              <w:left w:val="single" w:sz="4" w:space="0" w:color="auto"/>
              <w:bottom w:val="single" w:sz="4" w:space="0" w:color="auto"/>
              <w:right w:val="single" w:sz="4" w:space="0" w:color="auto"/>
            </w:tcBorders>
            <w:vAlign w:val="center"/>
          </w:tcPr>
          <w:p w14:paraId="6813ED16" w14:textId="77777777" w:rsidR="00642B3D" w:rsidRPr="00C50EF7" w:rsidRDefault="00642B3D" w:rsidP="00872ACA">
            <w:pPr>
              <w:jc w:val="center"/>
              <w:rPr>
                <w:rFonts w:eastAsia="Trebuchet MS" w:cs="Arial"/>
                <w:color w:val="0000FF"/>
                <w:lang w:val="en-US"/>
              </w:rPr>
            </w:pPr>
            <w:r w:rsidRPr="00C50EF7">
              <w:rPr>
                <w:rFonts w:eastAsia="Trebuchet MS" w:cs="Arial"/>
                <w:color w:val="0000FF"/>
                <w:lang w:val="en-US"/>
              </w:rPr>
              <w:fldChar w:fldCharType="begin">
                <w:ffData>
                  <w:name w:val="Text1"/>
                  <w:enabled/>
                  <w:calcOnExit w:val="0"/>
                  <w:textInput/>
                </w:ffData>
              </w:fldChar>
            </w:r>
            <w:r w:rsidRPr="00C50EF7">
              <w:rPr>
                <w:rFonts w:eastAsia="Trebuchet MS" w:cs="Arial"/>
                <w:color w:val="0000FF"/>
                <w:lang w:val="en-US"/>
              </w:rPr>
              <w:instrText xml:space="preserve"> FORMTEXT </w:instrText>
            </w:r>
            <w:r w:rsidRPr="00C50EF7">
              <w:rPr>
                <w:rFonts w:eastAsia="Trebuchet MS" w:cs="Arial"/>
                <w:color w:val="0000FF"/>
                <w:lang w:val="en-US"/>
              </w:rPr>
            </w:r>
            <w:r w:rsidRPr="00C50EF7">
              <w:rPr>
                <w:rFonts w:eastAsia="Trebuchet MS" w:cs="Arial"/>
                <w:color w:val="0000FF"/>
                <w:lang w:val="en-US"/>
              </w:rPr>
              <w:fldChar w:fldCharType="separate"/>
            </w:r>
            <w:r w:rsidRPr="00C50EF7">
              <w:rPr>
                <w:rFonts w:eastAsia="Trebuchet MS" w:cs="Arial"/>
                <w:noProof/>
                <w:color w:val="0000FF"/>
                <w:lang w:val="en-US"/>
              </w:rPr>
              <w:t> </w:t>
            </w:r>
            <w:r w:rsidRPr="00C50EF7">
              <w:rPr>
                <w:rFonts w:eastAsia="Trebuchet MS" w:cs="Arial"/>
                <w:noProof/>
                <w:color w:val="0000FF"/>
                <w:lang w:val="en-US"/>
              </w:rPr>
              <w:t> </w:t>
            </w:r>
            <w:r w:rsidRPr="00C50EF7">
              <w:rPr>
                <w:rFonts w:eastAsia="Trebuchet MS" w:cs="Arial"/>
                <w:noProof/>
                <w:color w:val="0000FF"/>
                <w:lang w:val="en-US"/>
              </w:rPr>
              <w:t> </w:t>
            </w:r>
            <w:r w:rsidRPr="00C50EF7">
              <w:rPr>
                <w:rFonts w:eastAsia="Trebuchet MS" w:cs="Arial"/>
                <w:noProof/>
                <w:color w:val="0000FF"/>
                <w:lang w:val="en-US"/>
              </w:rPr>
              <w:t> </w:t>
            </w:r>
            <w:r w:rsidRPr="00C50EF7">
              <w:rPr>
                <w:rFonts w:eastAsia="Trebuchet MS" w:cs="Arial"/>
                <w:noProof/>
                <w:color w:val="0000FF"/>
                <w:lang w:val="en-US"/>
              </w:rPr>
              <w:t> </w:t>
            </w:r>
            <w:r w:rsidRPr="00C50EF7">
              <w:rPr>
                <w:rFonts w:eastAsia="Trebuchet MS" w:cs="Arial"/>
                <w:color w:val="0000FF"/>
                <w:lang w:val="en-US"/>
              </w:rPr>
              <w:fldChar w:fldCharType="end"/>
            </w:r>
          </w:p>
        </w:tc>
      </w:tr>
      <w:tr w:rsidR="00642B3D" w:rsidRPr="00DF6AD4" w14:paraId="08432005" w14:textId="77777777" w:rsidTr="00C50EF7">
        <w:trPr>
          <w:trHeight w:val="737"/>
        </w:trPr>
        <w:tc>
          <w:tcPr>
            <w:tcW w:w="1418" w:type="dxa"/>
            <w:vMerge/>
            <w:tcBorders>
              <w:top w:val="single" w:sz="4" w:space="0" w:color="auto"/>
              <w:left w:val="single" w:sz="4" w:space="0" w:color="auto"/>
              <w:bottom w:val="single" w:sz="4" w:space="0" w:color="auto"/>
              <w:right w:val="single" w:sz="4" w:space="0" w:color="auto"/>
            </w:tcBorders>
            <w:vAlign w:val="center"/>
          </w:tcPr>
          <w:p w14:paraId="1873888B" w14:textId="77777777" w:rsidR="00642B3D" w:rsidRPr="001A7586" w:rsidRDefault="00642B3D" w:rsidP="00872ACA">
            <w:pPr>
              <w:rPr>
                <w:rFonts w:cs="Arial"/>
                <w:lang w:val="en-US"/>
              </w:rPr>
            </w:pPr>
          </w:p>
        </w:tc>
        <w:tc>
          <w:tcPr>
            <w:tcW w:w="3503" w:type="dxa"/>
            <w:tcBorders>
              <w:top w:val="single" w:sz="4" w:space="0" w:color="auto"/>
              <w:left w:val="single" w:sz="4" w:space="0" w:color="auto"/>
              <w:bottom w:val="single" w:sz="4" w:space="0" w:color="auto"/>
              <w:right w:val="single" w:sz="4" w:space="0" w:color="auto"/>
            </w:tcBorders>
            <w:vAlign w:val="center"/>
          </w:tcPr>
          <w:p w14:paraId="2349EEB3" w14:textId="24F32F9A" w:rsidR="00642B3D" w:rsidRPr="00C50EF7" w:rsidRDefault="001A7586" w:rsidP="00872ACA">
            <w:pPr>
              <w:ind w:firstLine="1"/>
              <w:rPr>
                <w:rFonts w:eastAsia="Trebuchet MS" w:cs="Arial"/>
                <w:lang w:val="en-US"/>
              </w:rPr>
            </w:pPr>
            <w:r w:rsidRPr="001A7586">
              <w:rPr>
                <w:rFonts w:eastAsia="Trebuchet MS" w:cs="Arial"/>
                <w:lang w:val="en-GB"/>
              </w:rPr>
              <w:t>Documents for all responsible persons (production manager, Grading Manager, etc.) which prove the participation in a JAS training</w:t>
            </w:r>
          </w:p>
        </w:tc>
        <w:tc>
          <w:tcPr>
            <w:tcW w:w="2592" w:type="dxa"/>
            <w:tcBorders>
              <w:top w:val="single" w:sz="4" w:space="0" w:color="auto"/>
              <w:left w:val="single" w:sz="4" w:space="0" w:color="auto"/>
              <w:bottom w:val="single" w:sz="4" w:space="0" w:color="auto"/>
              <w:right w:val="single" w:sz="4" w:space="0" w:color="auto"/>
            </w:tcBorders>
            <w:vAlign w:val="center"/>
          </w:tcPr>
          <w:p w14:paraId="66571753" w14:textId="77777777" w:rsidR="00642B3D" w:rsidRPr="00C50EF7" w:rsidRDefault="00642B3D" w:rsidP="00872ACA">
            <w:pPr>
              <w:ind w:firstLine="1"/>
              <w:jc w:val="center"/>
              <w:rPr>
                <w:rFonts w:eastAsia="Trebuchet MS" w:cs="Arial"/>
                <w:lang w:val="en-US"/>
              </w:rPr>
            </w:pPr>
            <w:r w:rsidRPr="00C50EF7">
              <w:rPr>
                <w:rFonts w:eastAsia="Trebuchet MS" w:cs="Arial"/>
                <w:lang w:val="en-GB"/>
              </w:rPr>
              <w:t>if available – applicable for new operators, or if there are changes</w:t>
            </w:r>
          </w:p>
        </w:tc>
        <w:tc>
          <w:tcPr>
            <w:tcW w:w="2552" w:type="dxa"/>
            <w:gridSpan w:val="2"/>
            <w:tcBorders>
              <w:top w:val="single" w:sz="4" w:space="0" w:color="auto"/>
              <w:left w:val="single" w:sz="4" w:space="0" w:color="auto"/>
              <w:bottom w:val="single" w:sz="4" w:space="0" w:color="auto"/>
              <w:right w:val="single" w:sz="4" w:space="0" w:color="auto"/>
            </w:tcBorders>
            <w:vAlign w:val="center"/>
          </w:tcPr>
          <w:p w14:paraId="3626C43D" w14:textId="77777777" w:rsidR="00642B3D" w:rsidRPr="00C50EF7" w:rsidRDefault="00642B3D" w:rsidP="00872ACA">
            <w:pPr>
              <w:jc w:val="center"/>
              <w:rPr>
                <w:rFonts w:eastAsia="Trebuchet MS" w:cs="Arial"/>
                <w:color w:val="0000FF"/>
                <w:lang w:val="en-US"/>
              </w:rPr>
            </w:pPr>
            <w:r w:rsidRPr="00C50EF7">
              <w:rPr>
                <w:rFonts w:eastAsia="Trebuchet MS" w:cs="Arial"/>
                <w:color w:val="0000FF"/>
                <w:lang w:val="en-US"/>
              </w:rPr>
              <w:fldChar w:fldCharType="begin">
                <w:ffData>
                  <w:name w:val="Text1"/>
                  <w:enabled/>
                  <w:calcOnExit w:val="0"/>
                  <w:textInput/>
                </w:ffData>
              </w:fldChar>
            </w:r>
            <w:r w:rsidRPr="00C50EF7">
              <w:rPr>
                <w:rFonts w:eastAsia="Trebuchet MS" w:cs="Arial"/>
                <w:color w:val="0000FF"/>
                <w:lang w:val="en-US"/>
              </w:rPr>
              <w:instrText xml:space="preserve"> FORMTEXT </w:instrText>
            </w:r>
            <w:r w:rsidRPr="00C50EF7">
              <w:rPr>
                <w:rFonts w:eastAsia="Trebuchet MS" w:cs="Arial"/>
                <w:color w:val="0000FF"/>
                <w:lang w:val="en-US"/>
              </w:rPr>
            </w:r>
            <w:r w:rsidRPr="00C50EF7">
              <w:rPr>
                <w:rFonts w:eastAsia="Trebuchet MS" w:cs="Arial"/>
                <w:color w:val="0000FF"/>
                <w:lang w:val="en-US"/>
              </w:rPr>
              <w:fldChar w:fldCharType="separate"/>
            </w:r>
            <w:r w:rsidRPr="00C50EF7">
              <w:rPr>
                <w:rFonts w:eastAsia="Trebuchet MS" w:cs="Arial"/>
                <w:noProof/>
                <w:color w:val="0000FF"/>
                <w:lang w:val="en-US"/>
              </w:rPr>
              <w:t> </w:t>
            </w:r>
            <w:r w:rsidRPr="00C50EF7">
              <w:rPr>
                <w:rFonts w:eastAsia="Trebuchet MS" w:cs="Arial"/>
                <w:noProof/>
                <w:color w:val="0000FF"/>
                <w:lang w:val="en-US"/>
              </w:rPr>
              <w:t> </w:t>
            </w:r>
            <w:r w:rsidRPr="00C50EF7">
              <w:rPr>
                <w:rFonts w:eastAsia="Trebuchet MS" w:cs="Arial"/>
                <w:noProof/>
                <w:color w:val="0000FF"/>
                <w:lang w:val="en-US"/>
              </w:rPr>
              <w:t> </w:t>
            </w:r>
            <w:r w:rsidRPr="00C50EF7">
              <w:rPr>
                <w:rFonts w:eastAsia="Trebuchet MS" w:cs="Arial"/>
                <w:noProof/>
                <w:color w:val="0000FF"/>
                <w:lang w:val="en-US"/>
              </w:rPr>
              <w:t> </w:t>
            </w:r>
            <w:r w:rsidRPr="00C50EF7">
              <w:rPr>
                <w:rFonts w:eastAsia="Trebuchet MS" w:cs="Arial"/>
                <w:noProof/>
                <w:color w:val="0000FF"/>
                <w:lang w:val="en-US"/>
              </w:rPr>
              <w:t> </w:t>
            </w:r>
            <w:r w:rsidRPr="00C50EF7">
              <w:rPr>
                <w:rFonts w:eastAsia="Trebuchet MS" w:cs="Arial"/>
                <w:color w:val="0000FF"/>
                <w:lang w:val="en-US"/>
              </w:rPr>
              <w:fldChar w:fldCharType="end"/>
            </w:r>
          </w:p>
        </w:tc>
      </w:tr>
      <w:tr w:rsidR="00642B3D" w:rsidRPr="00DF6AD4" w14:paraId="71843823" w14:textId="77777777" w:rsidTr="00B70054">
        <w:trPr>
          <w:trHeight w:val="737"/>
        </w:trPr>
        <w:tc>
          <w:tcPr>
            <w:tcW w:w="1418" w:type="dxa"/>
            <w:tcBorders>
              <w:top w:val="single" w:sz="4" w:space="0" w:color="auto"/>
              <w:left w:val="single" w:sz="4" w:space="0" w:color="auto"/>
              <w:bottom w:val="single" w:sz="4" w:space="0" w:color="auto"/>
              <w:right w:val="single" w:sz="4" w:space="0" w:color="auto"/>
            </w:tcBorders>
            <w:vAlign w:val="center"/>
          </w:tcPr>
          <w:p w14:paraId="12301AB7" w14:textId="77777777" w:rsidR="00642B3D" w:rsidRPr="001A7586" w:rsidRDefault="00642B3D" w:rsidP="00872ACA">
            <w:pPr>
              <w:rPr>
                <w:rFonts w:cs="Arial"/>
                <w:lang w:val="en-US"/>
              </w:rPr>
            </w:pPr>
            <w:r w:rsidRPr="00C50EF7">
              <w:rPr>
                <w:rFonts w:eastAsia="Trebuchet MS" w:cs="Arial"/>
              </w:rPr>
              <w:t>Other</w:t>
            </w:r>
          </w:p>
        </w:tc>
        <w:tc>
          <w:tcPr>
            <w:tcW w:w="6095" w:type="dxa"/>
            <w:gridSpan w:val="2"/>
            <w:tcBorders>
              <w:top w:val="single" w:sz="4" w:space="0" w:color="auto"/>
              <w:left w:val="single" w:sz="4" w:space="0" w:color="auto"/>
              <w:bottom w:val="single" w:sz="4" w:space="0" w:color="auto"/>
              <w:right w:val="single" w:sz="4" w:space="0" w:color="auto"/>
            </w:tcBorders>
            <w:vAlign w:val="center"/>
          </w:tcPr>
          <w:p w14:paraId="5A7D891D" w14:textId="77777777" w:rsidR="00642B3D" w:rsidRPr="00C50EF7" w:rsidRDefault="00642B3D" w:rsidP="00C50EF7">
            <w:pPr>
              <w:ind w:firstLine="1"/>
              <w:rPr>
                <w:rFonts w:eastAsia="Trebuchet MS" w:cs="Arial"/>
                <w:color w:val="0000FF"/>
                <w:lang w:val="en-GB"/>
              </w:rPr>
            </w:pPr>
          </w:p>
        </w:tc>
        <w:tc>
          <w:tcPr>
            <w:tcW w:w="2552" w:type="dxa"/>
            <w:gridSpan w:val="2"/>
            <w:tcBorders>
              <w:top w:val="single" w:sz="4" w:space="0" w:color="auto"/>
              <w:left w:val="single" w:sz="4" w:space="0" w:color="auto"/>
              <w:bottom w:val="single" w:sz="4" w:space="0" w:color="auto"/>
              <w:right w:val="single" w:sz="4" w:space="0" w:color="auto"/>
            </w:tcBorders>
            <w:vAlign w:val="center"/>
          </w:tcPr>
          <w:p w14:paraId="1D0204F0" w14:textId="77777777" w:rsidR="00642B3D" w:rsidRPr="00C50EF7" w:rsidRDefault="00642B3D" w:rsidP="00872ACA">
            <w:pPr>
              <w:jc w:val="center"/>
              <w:rPr>
                <w:rFonts w:eastAsia="Trebuchet MS" w:cs="Arial"/>
                <w:color w:val="0000FF"/>
                <w:lang w:val="en-US"/>
              </w:rPr>
            </w:pPr>
            <w:r w:rsidRPr="00C50EF7">
              <w:rPr>
                <w:rFonts w:eastAsia="Trebuchet MS" w:cs="Arial"/>
                <w:color w:val="0000FF"/>
                <w:lang w:val="en-US"/>
              </w:rPr>
              <w:fldChar w:fldCharType="begin">
                <w:ffData>
                  <w:name w:val="Text1"/>
                  <w:enabled/>
                  <w:calcOnExit w:val="0"/>
                  <w:textInput/>
                </w:ffData>
              </w:fldChar>
            </w:r>
            <w:r w:rsidRPr="00C50EF7">
              <w:rPr>
                <w:rFonts w:eastAsia="Trebuchet MS" w:cs="Arial"/>
                <w:color w:val="0000FF"/>
                <w:lang w:val="en-US"/>
              </w:rPr>
              <w:instrText xml:space="preserve"> FORMTEXT </w:instrText>
            </w:r>
            <w:r w:rsidRPr="00C50EF7">
              <w:rPr>
                <w:rFonts w:eastAsia="Trebuchet MS" w:cs="Arial"/>
                <w:color w:val="0000FF"/>
                <w:lang w:val="en-US"/>
              </w:rPr>
            </w:r>
            <w:r w:rsidRPr="00C50EF7">
              <w:rPr>
                <w:rFonts w:eastAsia="Trebuchet MS" w:cs="Arial"/>
                <w:color w:val="0000FF"/>
                <w:lang w:val="en-US"/>
              </w:rPr>
              <w:fldChar w:fldCharType="separate"/>
            </w:r>
            <w:r w:rsidRPr="00C50EF7">
              <w:rPr>
                <w:rFonts w:eastAsia="Trebuchet MS" w:cs="Arial"/>
                <w:noProof/>
                <w:color w:val="0000FF"/>
                <w:lang w:val="en-US"/>
              </w:rPr>
              <w:t> </w:t>
            </w:r>
            <w:r w:rsidRPr="00C50EF7">
              <w:rPr>
                <w:rFonts w:eastAsia="Trebuchet MS" w:cs="Arial"/>
                <w:noProof/>
                <w:color w:val="0000FF"/>
                <w:lang w:val="en-US"/>
              </w:rPr>
              <w:t> </w:t>
            </w:r>
            <w:r w:rsidRPr="00C50EF7">
              <w:rPr>
                <w:rFonts w:eastAsia="Trebuchet MS" w:cs="Arial"/>
                <w:noProof/>
                <w:color w:val="0000FF"/>
                <w:lang w:val="en-US"/>
              </w:rPr>
              <w:t> </w:t>
            </w:r>
            <w:r w:rsidRPr="00C50EF7">
              <w:rPr>
                <w:rFonts w:eastAsia="Trebuchet MS" w:cs="Arial"/>
                <w:noProof/>
                <w:color w:val="0000FF"/>
                <w:lang w:val="en-US"/>
              </w:rPr>
              <w:t> </w:t>
            </w:r>
            <w:r w:rsidRPr="00C50EF7">
              <w:rPr>
                <w:rFonts w:eastAsia="Trebuchet MS" w:cs="Arial"/>
                <w:noProof/>
                <w:color w:val="0000FF"/>
                <w:lang w:val="en-US"/>
              </w:rPr>
              <w:t> </w:t>
            </w:r>
            <w:r w:rsidRPr="00C50EF7">
              <w:rPr>
                <w:rFonts w:eastAsia="Trebuchet MS" w:cs="Arial"/>
                <w:color w:val="0000FF"/>
                <w:lang w:val="en-US"/>
              </w:rPr>
              <w:fldChar w:fldCharType="end"/>
            </w:r>
          </w:p>
        </w:tc>
      </w:tr>
    </w:tbl>
    <w:p w14:paraId="786A8575" w14:textId="3CCFC38A" w:rsidR="1FC0583B" w:rsidRPr="00DF6AD4" w:rsidRDefault="001A7586" w:rsidP="1FC0583B">
      <w:pPr>
        <w:tabs>
          <w:tab w:val="left" w:pos="1363"/>
          <w:tab w:val="left" w:pos="2573"/>
          <w:tab w:val="left" w:pos="3791"/>
          <w:tab w:val="left" w:pos="5003"/>
          <w:tab w:val="left" w:pos="6264"/>
          <w:tab w:val="left" w:pos="7476"/>
          <w:tab w:val="left" w:pos="8696"/>
        </w:tabs>
        <w:ind w:left="108" w:right="-108" w:firstLine="34"/>
        <w:rPr>
          <w:rFonts w:cs="Arial"/>
          <w:b/>
          <w:bCs/>
          <w:sz w:val="24"/>
          <w:szCs w:val="24"/>
          <w:lang w:val="en-GB"/>
        </w:rPr>
      </w:pPr>
      <w:r w:rsidRPr="00A00D7D">
        <w:rPr>
          <w:rFonts w:cs="Arial"/>
          <w:b/>
          <w:bCs/>
          <w:sz w:val="18"/>
          <w:szCs w:val="18"/>
          <w:lang w:val="en-GB"/>
        </w:rPr>
        <w:t>*</w:t>
      </w:r>
      <w:r w:rsidRPr="007657BE">
        <w:rPr>
          <w:rFonts w:cs="Arial"/>
          <w:sz w:val="18"/>
          <w:szCs w:val="18"/>
          <w:lang w:val="en-US"/>
        </w:rPr>
        <w:t xml:space="preserve"> If you have not yet received the respective documents or information – please contact your next Kiwa BCS office</w:t>
      </w:r>
    </w:p>
    <w:p w14:paraId="6534E9AD" w14:textId="77777777" w:rsidR="001B3206" w:rsidRPr="00DF6AD4" w:rsidRDefault="001B3206" w:rsidP="1FC0583B">
      <w:pPr>
        <w:tabs>
          <w:tab w:val="left" w:pos="1363"/>
          <w:tab w:val="left" w:pos="2573"/>
          <w:tab w:val="left" w:pos="3791"/>
          <w:tab w:val="left" w:pos="5003"/>
          <w:tab w:val="left" w:pos="6264"/>
          <w:tab w:val="left" w:pos="7476"/>
          <w:tab w:val="left" w:pos="8696"/>
        </w:tabs>
        <w:ind w:left="108" w:right="-108" w:firstLine="34"/>
        <w:rPr>
          <w:rFonts w:cs="Arial"/>
          <w:b/>
          <w:bCs/>
          <w:sz w:val="24"/>
          <w:szCs w:val="24"/>
          <w:lang w:val="en-GB"/>
        </w:rPr>
      </w:pPr>
    </w:p>
    <w:p w14:paraId="1BDAEB2C" w14:textId="77777777" w:rsidR="00395454" w:rsidRPr="00DF6AD4" w:rsidRDefault="00395454" w:rsidP="1FC0583B">
      <w:pPr>
        <w:tabs>
          <w:tab w:val="left" w:pos="1363"/>
          <w:tab w:val="left" w:pos="2573"/>
          <w:tab w:val="left" w:pos="3791"/>
          <w:tab w:val="left" w:pos="5003"/>
          <w:tab w:val="left" w:pos="6264"/>
          <w:tab w:val="left" w:pos="7476"/>
          <w:tab w:val="left" w:pos="8696"/>
        </w:tabs>
        <w:ind w:left="108" w:right="-108" w:firstLine="34"/>
        <w:rPr>
          <w:rFonts w:cs="Arial"/>
          <w:b/>
          <w:bCs/>
          <w:sz w:val="24"/>
          <w:szCs w:val="24"/>
          <w:lang w:val="en-GB"/>
        </w:rPr>
      </w:pPr>
    </w:p>
    <w:p w14:paraId="387CBE8B" w14:textId="77777777" w:rsidR="00395454" w:rsidRPr="00DF6AD4" w:rsidRDefault="00395454" w:rsidP="00993088">
      <w:pPr>
        <w:pStyle w:val="berschrift6"/>
        <w:numPr>
          <w:ilvl w:val="0"/>
          <w:numId w:val="5"/>
        </w:numPr>
        <w:spacing w:before="0" w:after="0"/>
        <w:ind w:left="567" w:hanging="567"/>
        <w:rPr>
          <w:rFonts w:ascii="Arial" w:hAnsi="Arial" w:cs="Arial"/>
          <w:bCs w:val="0"/>
          <w:sz w:val="24"/>
          <w:szCs w:val="24"/>
          <w:lang w:val="en-GB"/>
        </w:rPr>
      </w:pPr>
      <w:r w:rsidRPr="00DF6AD4">
        <w:rPr>
          <w:rFonts w:ascii="Arial" w:hAnsi="Arial" w:cs="Arial"/>
          <w:bCs w:val="0"/>
          <w:sz w:val="24"/>
          <w:szCs w:val="24"/>
          <w:lang w:val="en-GB"/>
        </w:rPr>
        <w:t>Scope of certification:</w:t>
      </w:r>
    </w:p>
    <w:tbl>
      <w:tblPr>
        <w:tblW w:w="10090" w:type="dxa"/>
        <w:tblInd w:w="-1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09"/>
        <w:gridCol w:w="126"/>
        <w:gridCol w:w="407"/>
        <w:gridCol w:w="21"/>
        <w:gridCol w:w="689"/>
        <w:gridCol w:w="621"/>
        <w:gridCol w:w="250"/>
        <w:gridCol w:w="67"/>
        <w:gridCol w:w="358"/>
        <w:gridCol w:w="547"/>
        <w:gridCol w:w="860"/>
        <w:gridCol w:w="136"/>
        <w:gridCol w:w="223"/>
        <w:gridCol w:w="77"/>
        <w:gridCol w:w="990"/>
        <w:gridCol w:w="426"/>
        <w:gridCol w:w="426"/>
        <w:gridCol w:w="707"/>
        <w:gridCol w:w="43"/>
        <w:gridCol w:w="525"/>
        <w:gridCol w:w="852"/>
        <w:gridCol w:w="430"/>
      </w:tblGrid>
      <w:tr w:rsidR="00395454" w:rsidRPr="00DF6AD4" w14:paraId="4A7E0FD9" w14:textId="77777777" w:rsidTr="00A51C06">
        <w:trPr>
          <w:trHeight w:val="397"/>
        </w:trPr>
        <w:tc>
          <w:tcPr>
            <w:tcW w:w="1842" w:type="dxa"/>
            <w:gridSpan w:val="3"/>
            <w:tcBorders>
              <w:top w:val="single" w:sz="4" w:space="0" w:color="auto"/>
              <w:left w:val="single" w:sz="4" w:space="0" w:color="auto"/>
              <w:bottom w:val="single" w:sz="4" w:space="0" w:color="auto"/>
              <w:right w:val="single" w:sz="4" w:space="0" w:color="auto"/>
            </w:tcBorders>
            <w:shd w:val="clear" w:color="auto" w:fill="EAEAEA"/>
            <w:vAlign w:val="center"/>
          </w:tcPr>
          <w:p w14:paraId="24A69FE2" w14:textId="0610B553" w:rsidR="00395454" w:rsidRPr="00DF6AD4" w:rsidRDefault="00395454" w:rsidP="00872ACA">
            <w:pPr>
              <w:ind w:right="25"/>
              <w:rPr>
                <w:rFonts w:cs="Arial"/>
                <w:b/>
                <w:color w:val="000000"/>
                <w:lang w:val="fr-FR"/>
              </w:rPr>
            </w:pPr>
            <w:bookmarkStart w:id="2" w:name="_Hlk116388176"/>
            <w:r w:rsidRPr="00DF6AD4">
              <w:rPr>
                <w:rFonts w:cs="Arial"/>
                <w:b/>
                <w:color w:val="000000"/>
                <w:lang w:val="fr-FR"/>
              </w:rPr>
              <w:t xml:space="preserve">EU </w:t>
            </w:r>
            <w:r w:rsidRPr="00DF6AD4">
              <w:rPr>
                <w:rFonts w:cs="Arial"/>
                <w:color w:val="000000"/>
                <w:lang w:val="fr-FR"/>
              </w:rPr>
              <w:t>(EU-</w:t>
            </w:r>
            <w:proofErr w:type="spellStart"/>
            <w:r w:rsidRPr="00DF6AD4">
              <w:rPr>
                <w:rFonts w:cs="Arial"/>
                <w:color w:val="000000"/>
                <w:lang w:val="fr-FR"/>
              </w:rPr>
              <w:t>Market</w:t>
            </w:r>
            <w:proofErr w:type="spellEnd"/>
            <w:r w:rsidRPr="00DF6AD4">
              <w:rPr>
                <w:rFonts w:cs="Arial"/>
                <w:color w:val="000000"/>
                <w:lang w:val="fr-FR"/>
              </w:rPr>
              <w:t>)</w:t>
            </w:r>
          </w:p>
        </w:tc>
        <w:tc>
          <w:tcPr>
            <w:tcW w:w="710"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27505C39" w14:textId="77777777" w:rsidR="00395454" w:rsidRPr="00DF6AD4" w:rsidRDefault="00395454" w:rsidP="00872ACA">
            <w:pPr>
              <w:jc w:val="center"/>
              <w:rPr>
                <w:rFonts w:eastAsia="Arial Unicode MS" w:cs="Arial"/>
                <w:b/>
                <w:color w:val="3333FF"/>
                <w:lang w:val="en-US"/>
              </w:rPr>
            </w:pPr>
            <w:r w:rsidRPr="00DF6AD4">
              <w:rPr>
                <w:rFonts w:eastAsia="Arial Unicode MS" w:cs="Arial"/>
                <w:b/>
                <w:color w:val="3333FF"/>
                <w:lang w:val="en-US"/>
              </w:rPr>
              <w:fldChar w:fldCharType="begin">
                <w:ffData>
                  <w:name w:val="Kontrollkästchen2"/>
                  <w:enabled/>
                  <w:calcOnExit w:val="0"/>
                  <w:checkBox>
                    <w:sizeAuto/>
                    <w:default w:val="0"/>
                  </w:checkBox>
                </w:ffData>
              </w:fldChar>
            </w:r>
            <w:r w:rsidRPr="00DF6AD4">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sidRPr="00DF6AD4">
              <w:rPr>
                <w:rFonts w:eastAsia="Arial Unicode MS" w:cs="Arial"/>
                <w:b/>
                <w:color w:val="3333FF"/>
                <w:lang w:val="en-US"/>
              </w:rPr>
              <w:fldChar w:fldCharType="end"/>
            </w:r>
          </w:p>
        </w:tc>
        <w:tc>
          <w:tcPr>
            <w:tcW w:w="1843" w:type="dxa"/>
            <w:gridSpan w:val="5"/>
            <w:tcBorders>
              <w:top w:val="single" w:sz="4" w:space="0" w:color="auto"/>
              <w:left w:val="single" w:sz="4" w:space="0" w:color="auto"/>
              <w:bottom w:val="single" w:sz="4" w:space="0" w:color="auto"/>
              <w:right w:val="single" w:sz="4" w:space="0" w:color="auto"/>
            </w:tcBorders>
            <w:shd w:val="clear" w:color="auto" w:fill="EAEAEA"/>
            <w:vAlign w:val="center"/>
          </w:tcPr>
          <w:p w14:paraId="50EEB63F" w14:textId="77777777" w:rsidR="00395454" w:rsidRPr="00DF6AD4" w:rsidRDefault="00395454" w:rsidP="00872ACA">
            <w:pPr>
              <w:ind w:right="20"/>
              <w:rPr>
                <w:rFonts w:cs="Arial"/>
                <w:b/>
                <w:color w:val="000000"/>
                <w:lang w:val="en-GB"/>
              </w:rPr>
            </w:pPr>
            <w:r w:rsidRPr="00DF6AD4">
              <w:rPr>
                <w:rFonts w:cs="Arial"/>
                <w:b/>
                <w:color w:val="000000"/>
                <w:lang w:val="en-GB"/>
              </w:rPr>
              <w:t xml:space="preserve">NOP </w:t>
            </w:r>
            <w:r w:rsidRPr="00DF6AD4">
              <w:rPr>
                <w:rFonts w:cs="Arial"/>
                <w:color w:val="000000"/>
                <w:lang w:val="en-GB"/>
              </w:rPr>
              <w:t>(US-Market)</w:t>
            </w:r>
          </w:p>
        </w:tc>
        <w:tc>
          <w:tcPr>
            <w:tcW w:w="860" w:type="dxa"/>
            <w:tcBorders>
              <w:top w:val="single" w:sz="4" w:space="0" w:color="auto"/>
              <w:left w:val="single" w:sz="4" w:space="0" w:color="auto"/>
              <w:bottom w:val="single" w:sz="4" w:space="0" w:color="auto"/>
              <w:right w:val="single" w:sz="4" w:space="0" w:color="auto"/>
            </w:tcBorders>
            <w:shd w:val="clear" w:color="auto" w:fill="FFFFCC"/>
            <w:vAlign w:val="center"/>
          </w:tcPr>
          <w:p w14:paraId="70D269EC" w14:textId="77777777" w:rsidR="00395454" w:rsidRPr="00DF6AD4" w:rsidRDefault="00395454" w:rsidP="00872ACA">
            <w:pPr>
              <w:jc w:val="center"/>
              <w:rPr>
                <w:rFonts w:eastAsia="Arial Unicode MS" w:cs="Arial"/>
                <w:b/>
                <w:color w:val="3333FF"/>
                <w:lang w:val="en-US"/>
              </w:rPr>
            </w:pPr>
            <w:r w:rsidRPr="00DF6AD4">
              <w:rPr>
                <w:rFonts w:eastAsia="Arial Unicode MS" w:cs="Arial"/>
                <w:b/>
                <w:color w:val="3333FF"/>
                <w:lang w:val="en-US"/>
              </w:rPr>
              <w:fldChar w:fldCharType="begin">
                <w:ffData>
                  <w:name w:val="Kontrollkästchen2"/>
                  <w:enabled/>
                  <w:calcOnExit w:val="0"/>
                  <w:checkBox>
                    <w:sizeAuto/>
                    <w:default w:val="0"/>
                  </w:checkBox>
                </w:ffData>
              </w:fldChar>
            </w:r>
            <w:r w:rsidRPr="00DF6AD4">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sidRPr="00DF6AD4">
              <w:rPr>
                <w:rFonts w:eastAsia="Arial Unicode MS" w:cs="Arial"/>
                <w:b/>
                <w:color w:val="3333FF"/>
                <w:lang w:val="en-US"/>
              </w:rPr>
              <w:fldChar w:fldCharType="end"/>
            </w:r>
          </w:p>
        </w:tc>
        <w:tc>
          <w:tcPr>
            <w:tcW w:w="2278" w:type="dxa"/>
            <w:gridSpan w:val="6"/>
            <w:tcBorders>
              <w:top w:val="single" w:sz="4" w:space="0" w:color="auto"/>
              <w:left w:val="single" w:sz="4" w:space="0" w:color="auto"/>
              <w:bottom w:val="single" w:sz="4" w:space="0" w:color="auto"/>
              <w:right w:val="single" w:sz="4" w:space="0" w:color="auto"/>
            </w:tcBorders>
            <w:shd w:val="clear" w:color="auto" w:fill="EAEAEA"/>
            <w:vAlign w:val="center"/>
          </w:tcPr>
          <w:p w14:paraId="5336772C" w14:textId="77777777" w:rsidR="00395454" w:rsidRPr="00DF6AD4" w:rsidRDefault="00395454" w:rsidP="00872ACA">
            <w:pPr>
              <w:rPr>
                <w:rFonts w:cs="Arial"/>
                <w:b/>
                <w:color w:val="000000"/>
                <w:lang w:val="en-US"/>
              </w:rPr>
            </w:pPr>
            <w:r w:rsidRPr="00DF6AD4">
              <w:rPr>
                <w:rFonts w:cs="Arial"/>
                <w:b/>
                <w:color w:val="000000"/>
                <w:lang w:val="en-US"/>
              </w:rPr>
              <w:t xml:space="preserve">JAS </w:t>
            </w:r>
            <w:r w:rsidRPr="00DF6AD4">
              <w:rPr>
                <w:rFonts w:cs="Arial"/>
                <w:color w:val="000000"/>
                <w:lang w:val="en-US"/>
              </w:rPr>
              <w:t>(Japanese-Market)</w:t>
            </w:r>
          </w:p>
        </w:tc>
        <w:tc>
          <w:tcPr>
            <w:tcW w:w="707" w:type="dxa"/>
            <w:tcBorders>
              <w:top w:val="single" w:sz="4" w:space="0" w:color="auto"/>
              <w:left w:val="single" w:sz="4" w:space="0" w:color="auto"/>
              <w:bottom w:val="single" w:sz="4" w:space="0" w:color="auto"/>
              <w:right w:val="single" w:sz="4" w:space="0" w:color="auto"/>
            </w:tcBorders>
            <w:shd w:val="clear" w:color="auto" w:fill="FFFFCC"/>
            <w:vAlign w:val="center"/>
          </w:tcPr>
          <w:p w14:paraId="6B86B750" w14:textId="77777777" w:rsidR="00395454" w:rsidRPr="00DF6AD4" w:rsidRDefault="00395454" w:rsidP="00872ACA">
            <w:pPr>
              <w:jc w:val="center"/>
              <w:rPr>
                <w:rFonts w:eastAsia="Arial Unicode MS" w:cs="Arial"/>
                <w:b/>
                <w:color w:val="3333FF"/>
                <w:lang w:val="en-US"/>
              </w:rPr>
            </w:pPr>
            <w:r w:rsidRPr="00DF6AD4">
              <w:rPr>
                <w:rFonts w:eastAsia="Arial Unicode MS" w:cs="Arial"/>
                <w:b/>
                <w:color w:val="3333FF"/>
                <w:lang w:val="en-US"/>
              </w:rPr>
              <w:fldChar w:fldCharType="begin">
                <w:ffData>
                  <w:name w:val="Kontrollkästchen2"/>
                  <w:enabled/>
                  <w:calcOnExit w:val="0"/>
                  <w:checkBox>
                    <w:sizeAuto/>
                    <w:default w:val="0"/>
                  </w:checkBox>
                </w:ffData>
              </w:fldChar>
            </w:r>
            <w:r w:rsidRPr="00DF6AD4">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sidRPr="00DF6AD4">
              <w:rPr>
                <w:rFonts w:eastAsia="Arial Unicode MS" w:cs="Arial"/>
                <w:b/>
                <w:color w:val="3333FF"/>
                <w:lang w:val="en-US"/>
              </w:rPr>
              <w:fldChar w:fldCharType="end"/>
            </w:r>
          </w:p>
        </w:tc>
        <w:tc>
          <w:tcPr>
            <w:tcW w:w="1420" w:type="dxa"/>
            <w:gridSpan w:val="3"/>
            <w:tcBorders>
              <w:top w:val="single" w:sz="4" w:space="0" w:color="auto"/>
              <w:left w:val="single" w:sz="4" w:space="0" w:color="auto"/>
              <w:bottom w:val="single" w:sz="4" w:space="0" w:color="auto"/>
              <w:right w:val="single" w:sz="4" w:space="0" w:color="auto"/>
            </w:tcBorders>
            <w:shd w:val="clear" w:color="auto" w:fill="EAEAEA"/>
            <w:vAlign w:val="center"/>
          </w:tcPr>
          <w:p w14:paraId="2A335A38" w14:textId="77777777" w:rsidR="00395454" w:rsidRPr="00DF6AD4" w:rsidRDefault="00395454" w:rsidP="00872ACA">
            <w:pPr>
              <w:ind w:right="16"/>
              <w:rPr>
                <w:rFonts w:cs="Arial"/>
                <w:b/>
                <w:color w:val="000000"/>
                <w:lang w:val="en-US"/>
              </w:rPr>
            </w:pPr>
            <w:r w:rsidRPr="00DF6AD4">
              <w:rPr>
                <w:rFonts w:cs="Arial"/>
                <w:b/>
                <w:color w:val="000000"/>
                <w:lang w:val="en-US"/>
              </w:rPr>
              <w:t>Other(s)</w:t>
            </w:r>
          </w:p>
        </w:tc>
        <w:tc>
          <w:tcPr>
            <w:tcW w:w="430" w:type="dxa"/>
            <w:tcBorders>
              <w:top w:val="single" w:sz="4" w:space="0" w:color="auto"/>
              <w:left w:val="single" w:sz="4" w:space="0" w:color="auto"/>
              <w:bottom w:val="single" w:sz="4" w:space="0" w:color="auto"/>
            </w:tcBorders>
            <w:shd w:val="clear" w:color="auto" w:fill="FFFFCC"/>
            <w:vAlign w:val="center"/>
          </w:tcPr>
          <w:p w14:paraId="0F18EE63" w14:textId="77777777" w:rsidR="00395454" w:rsidRPr="00DF6AD4" w:rsidRDefault="00395454" w:rsidP="00872ACA">
            <w:pPr>
              <w:jc w:val="center"/>
              <w:rPr>
                <w:rFonts w:eastAsia="Arial Unicode MS" w:cs="Arial"/>
                <w:b/>
                <w:color w:val="3333FF"/>
                <w:lang w:val="en-US"/>
              </w:rPr>
            </w:pPr>
            <w:r w:rsidRPr="00DF6AD4">
              <w:rPr>
                <w:rFonts w:eastAsia="Arial Unicode MS" w:cs="Arial"/>
                <w:b/>
                <w:color w:val="3333FF"/>
                <w:lang w:val="en-US"/>
              </w:rPr>
              <w:fldChar w:fldCharType="begin">
                <w:ffData>
                  <w:name w:val="Kontrollkästchen2"/>
                  <w:enabled/>
                  <w:calcOnExit w:val="0"/>
                  <w:checkBox>
                    <w:sizeAuto/>
                    <w:default w:val="0"/>
                  </w:checkBox>
                </w:ffData>
              </w:fldChar>
            </w:r>
            <w:bookmarkStart w:id="3" w:name="Kontrollkästchen2"/>
            <w:r w:rsidRPr="00DF6AD4">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sidRPr="00DF6AD4">
              <w:rPr>
                <w:rFonts w:eastAsia="Arial Unicode MS" w:cs="Arial"/>
                <w:b/>
                <w:color w:val="3333FF"/>
                <w:lang w:val="en-US"/>
              </w:rPr>
              <w:fldChar w:fldCharType="end"/>
            </w:r>
            <w:bookmarkEnd w:id="3"/>
          </w:p>
        </w:tc>
      </w:tr>
      <w:tr w:rsidR="00395454" w:rsidRPr="00852105" w14:paraId="1AE48900" w14:textId="77777777" w:rsidTr="002744EB">
        <w:tblPrEx>
          <w:tblBorders>
            <w:insideH w:val="none" w:sz="0" w:space="0" w:color="auto"/>
            <w:insideV w:val="none" w:sz="0" w:space="0" w:color="auto"/>
          </w:tblBorders>
          <w:tblLook w:val="0000" w:firstRow="0" w:lastRow="0" w:firstColumn="0" w:lastColumn="0" w:noHBand="0" w:noVBand="0"/>
        </w:tblPrEx>
        <w:trPr>
          <w:trHeight w:val="397"/>
        </w:trPr>
        <w:tc>
          <w:tcPr>
            <w:tcW w:w="5255" w:type="dxa"/>
            <w:gridSpan w:val="11"/>
            <w:tcBorders>
              <w:top w:val="single" w:sz="4" w:space="0" w:color="auto"/>
              <w:left w:val="single" w:sz="4" w:space="0" w:color="auto"/>
              <w:bottom w:val="single" w:sz="4" w:space="0" w:color="auto"/>
              <w:right w:val="single" w:sz="4" w:space="0" w:color="auto"/>
            </w:tcBorders>
            <w:shd w:val="clear" w:color="auto" w:fill="EAEAEA"/>
            <w:vAlign w:val="center"/>
          </w:tcPr>
          <w:p w14:paraId="629F1D36" w14:textId="676EE931" w:rsidR="00395454" w:rsidRPr="00DF6AD4" w:rsidRDefault="00395454" w:rsidP="009A2437">
            <w:pPr>
              <w:shd w:val="clear" w:color="auto" w:fill="EAEAEA"/>
              <w:ind w:right="-108"/>
              <w:rPr>
                <w:rFonts w:cs="Arial"/>
                <w:b/>
                <w:bCs/>
                <w:color w:val="000000"/>
                <w:lang w:val="en-US"/>
              </w:rPr>
            </w:pPr>
            <w:r w:rsidRPr="00DF6AD4">
              <w:rPr>
                <w:rFonts w:cs="Arial"/>
                <w:lang w:val="en-GB"/>
              </w:rPr>
              <w:t>O</w:t>
            </w:r>
            <w:proofErr w:type="spellStart"/>
            <w:r w:rsidRPr="00DF6AD4">
              <w:rPr>
                <w:rFonts w:cs="Arial"/>
                <w:lang w:val="en-US"/>
              </w:rPr>
              <w:t>ther</w:t>
            </w:r>
            <w:proofErr w:type="spellEnd"/>
            <w:r w:rsidRPr="00DF6AD4">
              <w:rPr>
                <w:rFonts w:cs="Arial"/>
                <w:b/>
                <w:bCs/>
                <w:lang w:val="en-US"/>
              </w:rPr>
              <w:t xml:space="preserve"> </w:t>
            </w:r>
            <w:r w:rsidRPr="00DF6AD4">
              <w:rPr>
                <w:rFonts w:cs="Arial"/>
                <w:lang w:val="en-US"/>
              </w:rPr>
              <w:t>national or private</w:t>
            </w:r>
            <w:r w:rsidRPr="00DF6AD4">
              <w:rPr>
                <w:rFonts w:cs="Arial"/>
                <w:b/>
                <w:bCs/>
                <w:lang w:val="en-US"/>
              </w:rPr>
              <w:t xml:space="preserve"> </w:t>
            </w:r>
            <w:r w:rsidRPr="00DF6AD4">
              <w:rPr>
                <w:rFonts w:cs="Arial"/>
                <w:bCs/>
                <w:lang w:val="en-US"/>
              </w:rPr>
              <w:t>standard</w:t>
            </w:r>
          </w:p>
        </w:tc>
        <w:tc>
          <w:tcPr>
            <w:tcW w:w="4835" w:type="dxa"/>
            <w:gridSpan w:val="11"/>
            <w:tcBorders>
              <w:top w:val="single" w:sz="4" w:space="0" w:color="auto"/>
              <w:left w:val="single" w:sz="4" w:space="0" w:color="auto"/>
              <w:bottom w:val="single" w:sz="4" w:space="0" w:color="auto"/>
              <w:right w:val="single" w:sz="4" w:space="0" w:color="auto"/>
            </w:tcBorders>
            <w:shd w:val="clear" w:color="auto" w:fill="FFFFCC"/>
            <w:vAlign w:val="center"/>
          </w:tcPr>
          <w:p w14:paraId="0D308ED7" w14:textId="77777777" w:rsidR="00395454" w:rsidRPr="00DF6AD4" w:rsidRDefault="00395454" w:rsidP="00872ACA">
            <w:pPr>
              <w:pStyle w:val="berschrift6"/>
              <w:spacing w:before="0" w:after="0"/>
              <w:rPr>
                <w:rFonts w:ascii="Arial" w:hAnsi="Arial" w:cs="Arial"/>
                <w:color w:val="0000FF"/>
                <w:sz w:val="16"/>
                <w:szCs w:val="16"/>
                <w:lang w:val="en-GB"/>
              </w:rPr>
            </w:pPr>
          </w:p>
        </w:tc>
      </w:tr>
      <w:tr w:rsidR="00395454" w:rsidRPr="00DF6AD4" w14:paraId="2F6E3944" w14:textId="77777777" w:rsidTr="00A51C06">
        <w:trPr>
          <w:trHeight w:val="397"/>
        </w:trPr>
        <w:tc>
          <w:tcPr>
            <w:tcW w:w="4395" w:type="dxa"/>
            <w:gridSpan w:val="10"/>
            <w:tcBorders>
              <w:top w:val="single" w:sz="4" w:space="0" w:color="auto"/>
              <w:left w:val="single" w:sz="4" w:space="0" w:color="auto"/>
              <w:bottom w:val="single" w:sz="4" w:space="0" w:color="auto"/>
              <w:right w:val="single" w:sz="4" w:space="0" w:color="auto"/>
            </w:tcBorders>
            <w:shd w:val="clear" w:color="auto" w:fill="FFFFCC"/>
            <w:vAlign w:val="center"/>
          </w:tcPr>
          <w:p w14:paraId="4C6895FF" w14:textId="77777777" w:rsidR="00395454" w:rsidRPr="00DF6AD4" w:rsidRDefault="00395454" w:rsidP="00872ACA">
            <w:pPr>
              <w:ind w:right="-108"/>
              <w:rPr>
                <w:rFonts w:cs="Arial"/>
                <w:lang w:val="en-GB"/>
              </w:rPr>
            </w:pPr>
            <w:r w:rsidRPr="00DF6AD4">
              <w:rPr>
                <w:rFonts w:cs="Arial"/>
                <w:bCs/>
                <w:lang w:val="en-GB"/>
              </w:rPr>
              <w:t>Are there any changes compared to last year?</w:t>
            </w:r>
          </w:p>
        </w:tc>
        <w:tc>
          <w:tcPr>
            <w:tcW w:w="860" w:type="dxa"/>
            <w:tcBorders>
              <w:top w:val="single" w:sz="4" w:space="0" w:color="auto"/>
              <w:left w:val="single" w:sz="4" w:space="0" w:color="auto"/>
              <w:bottom w:val="single" w:sz="4" w:space="0" w:color="auto"/>
              <w:right w:val="single" w:sz="4" w:space="0" w:color="auto"/>
            </w:tcBorders>
            <w:shd w:val="clear" w:color="auto" w:fill="EAEAEA"/>
            <w:vAlign w:val="center"/>
          </w:tcPr>
          <w:p w14:paraId="634F3F09" w14:textId="77777777" w:rsidR="00395454" w:rsidRPr="00DF6AD4" w:rsidRDefault="00395454" w:rsidP="00872ACA">
            <w:pPr>
              <w:ind w:right="20"/>
              <w:jc w:val="center"/>
              <w:rPr>
                <w:rFonts w:cs="Arial"/>
                <w:color w:val="000000"/>
                <w:lang w:val="en-GB"/>
              </w:rPr>
            </w:pPr>
            <w:r w:rsidRPr="00DF6AD4">
              <w:rPr>
                <w:rFonts w:cs="Arial"/>
                <w:bCs/>
                <w:lang w:val="en-GB"/>
              </w:rPr>
              <w:t>YES</w:t>
            </w:r>
          </w:p>
        </w:tc>
        <w:tc>
          <w:tcPr>
            <w:tcW w:w="436" w:type="dxa"/>
            <w:gridSpan w:val="3"/>
            <w:tcBorders>
              <w:top w:val="single" w:sz="4" w:space="0" w:color="auto"/>
              <w:left w:val="single" w:sz="4" w:space="0" w:color="auto"/>
              <w:bottom w:val="single" w:sz="4" w:space="0" w:color="auto"/>
              <w:right w:val="single" w:sz="4" w:space="0" w:color="auto"/>
            </w:tcBorders>
            <w:shd w:val="clear" w:color="auto" w:fill="FFFFCC"/>
            <w:vAlign w:val="center"/>
          </w:tcPr>
          <w:p w14:paraId="72322F95" w14:textId="77777777" w:rsidR="00395454" w:rsidRPr="00DF6AD4" w:rsidRDefault="00395454" w:rsidP="00872ACA">
            <w:pPr>
              <w:ind w:right="-108" w:hanging="151"/>
              <w:jc w:val="center"/>
              <w:rPr>
                <w:rFonts w:cs="Arial"/>
                <w:lang w:val="en-GB"/>
              </w:rPr>
            </w:pPr>
            <w:r w:rsidRPr="00DF6AD4">
              <w:rPr>
                <w:rFonts w:eastAsia="Arial Unicode MS" w:cs="Arial"/>
                <w:b/>
                <w:color w:val="3333FF"/>
                <w:lang w:val="en-US"/>
              </w:rPr>
              <w:fldChar w:fldCharType="begin">
                <w:ffData>
                  <w:name w:val="Kontrollkästchen2"/>
                  <w:enabled/>
                  <w:calcOnExit w:val="0"/>
                  <w:checkBox>
                    <w:sizeAuto/>
                    <w:default w:val="0"/>
                  </w:checkBox>
                </w:ffData>
              </w:fldChar>
            </w:r>
            <w:r w:rsidRPr="00DF6AD4">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sidRPr="00DF6AD4">
              <w:rPr>
                <w:rFonts w:eastAsia="Arial Unicode MS" w:cs="Arial"/>
                <w:b/>
                <w:color w:val="3333FF"/>
                <w:lang w:val="en-US"/>
              </w:rPr>
              <w:fldChar w:fldCharType="end"/>
            </w:r>
          </w:p>
        </w:tc>
        <w:tc>
          <w:tcPr>
            <w:tcW w:w="990" w:type="dxa"/>
            <w:tcBorders>
              <w:top w:val="single" w:sz="4" w:space="0" w:color="auto"/>
              <w:left w:val="single" w:sz="4" w:space="0" w:color="auto"/>
              <w:bottom w:val="single" w:sz="4" w:space="0" w:color="auto"/>
              <w:right w:val="single" w:sz="4" w:space="0" w:color="auto"/>
            </w:tcBorders>
            <w:shd w:val="clear" w:color="auto" w:fill="EAEAEA"/>
            <w:vAlign w:val="center"/>
          </w:tcPr>
          <w:p w14:paraId="0A5855E0" w14:textId="77777777" w:rsidR="00395454" w:rsidRPr="00DF6AD4" w:rsidRDefault="00395454" w:rsidP="00872ACA">
            <w:pPr>
              <w:jc w:val="center"/>
              <w:rPr>
                <w:rFonts w:cs="Arial"/>
                <w:color w:val="000000"/>
                <w:lang w:val="en-US"/>
              </w:rPr>
            </w:pPr>
            <w:r w:rsidRPr="00DF6AD4">
              <w:rPr>
                <w:rFonts w:cs="Arial"/>
                <w:bCs/>
                <w:lang w:val="en-GB"/>
              </w:rPr>
              <w:t>NO</w:t>
            </w:r>
          </w:p>
        </w:tc>
        <w:tc>
          <w:tcPr>
            <w:tcW w:w="852"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79E337D5" w14:textId="77777777" w:rsidR="00395454" w:rsidRPr="00DF6AD4" w:rsidRDefault="00395454" w:rsidP="00872ACA">
            <w:pPr>
              <w:jc w:val="center"/>
              <w:rPr>
                <w:rFonts w:cs="Arial"/>
                <w:lang w:val="en-US"/>
              </w:rPr>
            </w:pPr>
            <w:r w:rsidRPr="00DF6AD4">
              <w:rPr>
                <w:rFonts w:eastAsia="Arial Unicode MS" w:cs="Arial"/>
                <w:b/>
                <w:color w:val="3333FF"/>
                <w:lang w:val="en-US"/>
              </w:rPr>
              <w:fldChar w:fldCharType="begin">
                <w:ffData>
                  <w:name w:val="Kontrollkästchen2"/>
                  <w:enabled/>
                  <w:calcOnExit w:val="0"/>
                  <w:checkBox>
                    <w:sizeAuto/>
                    <w:default w:val="0"/>
                  </w:checkBox>
                </w:ffData>
              </w:fldChar>
            </w:r>
            <w:r w:rsidRPr="00DF6AD4">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sidRPr="00DF6AD4">
              <w:rPr>
                <w:rFonts w:eastAsia="Arial Unicode MS" w:cs="Arial"/>
                <w:b/>
                <w:color w:val="3333FF"/>
                <w:lang w:val="en-US"/>
              </w:rPr>
              <w:fldChar w:fldCharType="end"/>
            </w:r>
          </w:p>
        </w:tc>
        <w:tc>
          <w:tcPr>
            <w:tcW w:w="2127" w:type="dxa"/>
            <w:gridSpan w:val="4"/>
            <w:tcBorders>
              <w:top w:val="single" w:sz="4" w:space="0" w:color="auto"/>
              <w:left w:val="single" w:sz="4" w:space="0" w:color="auto"/>
              <w:bottom w:val="single" w:sz="4" w:space="0" w:color="auto"/>
              <w:right w:val="single" w:sz="4" w:space="0" w:color="auto"/>
            </w:tcBorders>
            <w:shd w:val="clear" w:color="auto" w:fill="EAEAEA"/>
            <w:vAlign w:val="center"/>
          </w:tcPr>
          <w:p w14:paraId="1CE1CED5" w14:textId="77777777" w:rsidR="00395454" w:rsidRPr="00DF6AD4" w:rsidRDefault="00395454" w:rsidP="00872ACA">
            <w:pPr>
              <w:ind w:right="16"/>
              <w:rPr>
                <w:rFonts w:cs="Arial"/>
                <w:b/>
                <w:color w:val="000000"/>
                <w:lang w:val="en-US"/>
              </w:rPr>
            </w:pPr>
            <w:r w:rsidRPr="00DF6AD4">
              <w:rPr>
                <w:rFonts w:cs="Arial"/>
                <w:bCs/>
                <w:lang w:val="en-US"/>
              </w:rPr>
              <w:t>First inspection</w:t>
            </w:r>
          </w:p>
        </w:tc>
        <w:tc>
          <w:tcPr>
            <w:tcW w:w="430" w:type="dxa"/>
            <w:tcBorders>
              <w:top w:val="single" w:sz="4" w:space="0" w:color="auto"/>
              <w:left w:val="single" w:sz="4" w:space="0" w:color="auto"/>
              <w:bottom w:val="single" w:sz="4" w:space="0" w:color="auto"/>
            </w:tcBorders>
            <w:shd w:val="clear" w:color="auto" w:fill="FFFFCC"/>
            <w:vAlign w:val="center"/>
          </w:tcPr>
          <w:p w14:paraId="1DC87CF3" w14:textId="77777777" w:rsidR="00395454" w:rsidRPr="00DF6AD4" w:rsidRDefault="00395454" w:rsidP="00872ACA">
            <w:pPr>
              <w:jc w:val="center"/>
              <w:rPr>
                <w:rFonts w:cs="Arial"/>
                <w:b/>
                <w:lang w:val="en-GB"/>
              </w:rPr>
            </w:pPr>
            <w:r w:rsidRPr="00DF6AD4">
              <w:rPr>
                <w:rFonts w:eastAsia="Arial Unicode MS" w:cs="Arial"/>
                <w:b/>
                <w:color w:val="3333FF"/>
                <w:lang w:val="en-US"/>
              </w:rPr>
              <w:fldChar w:fldCharType="begin">
                <w:ffData>
                  <w:name w:val=""/>
                  <w:enabled/>
                  <w:calcOnExit w:val="0"/>
                  <w:checkBox>
                    <w:sizeAuto/>
                    <w:default w:val="0"/>
                  </w:checkBox>
                </w:ffData>
              </w:fldChar>
            </w:r>
            <w:r w:rsidRPr="00DF6AD4">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sidRPr="00DF6AD4">
              <w:rPr>
                <w:rFonts w:eastAsia="Arial Unicode MS" w:cs="Arial"/>
                <w:b/>
                <w:color w:val="3333FF"/>
                <w:lang w:val="en-US"/>
              </w:rPr>
              <w:fldChar w:fldCharType="end"/>
            </w:r>
          </w:p>
        </w:tc>
      </w:tr>
      <w:tr w:rsidR="00395454" w:rsidRPr="00852105" w14:paraId="7F1571C6" w14:textId="77777777" w:rsidTr="002744EB">
        <w:trPr>
          <w:trHeight w:val="397"/>
        </w:trPr>
        <w:tc>
          <w:tcPr>
            <w:tcW w:w="10090" w:type="dxa"/>
            <w:gridSpan w:val="22"/>
            <w:tcBorders>
              <w:top w:val="single" w:sz="4" w:space="0" w:color="auto"/>
              <w:left w:val="single" w:sz="4" w:space="0" w:color="auto"/>
              <w:bottom w:val="single" w:sz="4" w:space="0" w:color="auto"/>
            </w:tcBorders>
            <w:shd w:val="clear" w:color="auto" w:fill="EAEAEA"/>
            <w:vAlign w:val="center"/>
          </w:tcPr>
          <w:p w14:paraId="3297A804" w14:textId="77777777" w:rsidR="00395454" w:rsidRPr="00DF6AD4" w:rsidRDefault="00395454" w:rsidP="00872ACA">
            <w:pPr>
              <w:ind w:right="-108"/>
              <w:rPr>
                <w:rFonts w:eastAsia="Arial Unicode MS" w:cs="Arial"/>
                <w:b/>
                <w:lang w:val="en-US"/>
              </w:rPr>
            </w:pPr>
            <w:r w:rsidRPr="00C50EF7">
              <w:rPr>
                <w:rFonts w:cs="Arial"/>
                <w:color w:val="000000" w:themeColor="text1"/>
                <w:lang w:val="en-GB"/>
              </w:rPr>
              <w:t xml:space="preserve">If you apply this year for a new, resp. an additional organic standard - please make sure that an accordingly </w:t>
            </w:r>
            <w:r w:rsidRPr="00C50EF7">
              <w:rPr>
                <w:rFonts w:cs="Arial"/>
                <w:b/>
                <w:color w:val="000000" w:themeColor="text1"/>
                <w:lang w:val="en-GB"/>
              </w:rPr>
              <w:t>signed declaration</w:t>
            </w:r>
            <w:r w:rsidRPr="00C50EF7">
              <w:rPr>
                <w:rFonts w:cs="Arial"/>
                <w:color w:val="000000" w:themeColor="text1"/>
                <w:lang w:val="en-GB"/>
              </w:rPr>
              <w:t xml:space="preserve"> form is available together with this up-dated OSP</w:t>
            </w:r>
            <w:r w:rsidRPr="00DF6AD4">
              <w:rPr>
                <w:rFonts w:cs="Arial"/>
                <w:color w:val="002060"/>
                <w:lang w:val="en-GB"/>
              </w:rPr>
              <w:t>.</w:t>
            </w:r>
          </w:p>
        </w:tc>
      </w:tr>
      <w:bookmarkEnd w:id="2"/>
      <w:tr w:rsidR="00395454" w:rsidRPr="00852105" w14:paraId="19E35243" w14:textId="77777777" w:rsidTr="002744EB">
        <w:tblPrEx>
          <w:tblBorders>
            <w:insideH w:val="none" w:sz="0" w:space="0" w:color="auto"/>
            <w:insideV w:val="none" w:sz="0" w:space="0" w:color="auto"/>
          </w:tblBorders>
          <w:tblLook w:val="0000" w:firstRow="0" w:lastRow="0" w:firstColumn="0" w:lastColumn="0" w:noHBand="0" w:noVBand="0"/>
        </w:tblPrEx>
        <w:trPr>
          <w:trHeight w:val="276"/>
        </w:trPr>
        <w:tc>
          <w:tcPr>
            <w:tcW w:w="10090" w:type="dxa"/>
            <w:gridSpan w:val="22"/>
            <w:tcBorders>
              <w:top w:val="single" w:sz="4" w:space="0" w:color="auto"/>
              <w:left w:val="nil"/>
              <w:bottom w:val="single" w:sz="4" w:space="0" w:color="auto"/>
              <w:right w:val="nil"/>
            </w:tcBorders>
            <w:shd w:val="clear" w:color="auto" w:fill="FFFFFF"/>
            <w:vAlign w:val="center"/>
          </w:tcPr>
          <w:p w14:paraId="74BAAE57" w14:textId="77777777" w:rsidR="00395454" w:rsidRDefault="00395454" w:rsidP="00872ACA">
            <w:pPr>
              <w:rPr>
                <w:rFonts w:cs="Arial"/>
                <w:lang w:val="en-GB"/>
              </w:rPr>
            </w:pPr>
          </w:p>
          <w:p w14:paraId="589E41CA" w14:textId="77777777" w:rsidR="009A2437" w:rsidRPr="00DF6AD4" w:rsidRDefault="009A2437" w:rsidP="00872ACA">
            <w:pPr>
              <w:rPr>
                <w:rFonts w:cs="Arial"/>
                <w:lang w:val="en-GB"/>
              </w:rPr>
            </w:pPr>
          </w:p>
          <w:p w14:paraId="38BF31B9" w14:textId="77777777" w:rsidR="00395454" w:rsidRPr="00DF6AD4" w:rsidRDefault="00395454" w:rsidP="00993088">
            <w:pPr>
              <w:pStyle w:val="berschrift6"/>
              <w:numPr>
                <w:ilvl w:val="0"/>
                <w:numId w:val="5"/>
              </w:numPr>
              <w:spacing w:before="0" w:after="0"/>
              <w:ind w:left="567" w:hanging="567"/>
              <w:rPr>
                <w:rFonts w:ascii="Arial" w:hAnsi="Arial" w:cs="Arial"/>
                <w:sz w:val="20"/>
                <w:szCs w:val="20"/>
                <w:lang w:val="en-GB"/>
              </w:rPr>
            </w:pPr>
            <w:r w:rsidRPr="00DF6AD4">
              <w:rPr>
                <w:rFonts w:ascii="Arial" w:hAnsi="Arial" w:cs="Arial"/>
                <w:bCs w:val="0"/>
                <w:sz w:val="24"/>
                <w:szCs w:val="24"/>
                <w:lang w:val="en-GB"/>
              </w:rPr>
              <w:t>The following activities are covered by this OSP</w:t>
            </w:r>
          </w:p>
        </w:tc>
      </w:tr>
      <w:tr w:rsidR="009469EF" w:rsidRPr="00DF6AD4" w14:paraId="388F66B5" w14:textId="77777777" w:rsidTr="00416768">
        <w:trPr>
          <w:cantSplit/>
          <w:trHeight w:val="397"/>
        </w:trPr>
        <w:tc>
          <w:tcPr>
            <w:tcW w:w="1435" w:type="dxa"/>
            <w:gridSpan w:val="2"/>
            <w:tcBorders>
              <w:top w:val="single" w:sz="4" w:space="0" w:color="auto"/>
              <w:left w:val="single" w:sz="4" w:space="0" w:color="auto"/>
              <w:right w:val="single" w:sz="6" w:space="0" w:color="auto"/>
            </w:tcBorders>
            <w:shd w:val="clear" w:color="auto" w:fill="EAEAEA"/>
            <w:vAlign w:val="center"/>
          </w:tcPr>
          <w:p w14:paraId="40D795D4" w14:textId="7C28B447" w:rsidR="008A1074" w:rsidRPr="00DF6AD4" w:rsidRDefault="00BB1686" w:rsidP="008A1074">
            <w:pPr>
              <w:rPr>
                <w:rFonts w:cs="Arial"/>
                <w:lang w:val="en-GB"/>
              </w:rPr>
            </w:pPr>
            <w:proofErr w:type="spellStart"/>
            <w:r w:rsidRPr="00DF6AD4">
              <w:rPr>
                <w:rFonts w:eastAsia="Times New Roman" w:cs="Arial"/>
                <w:lang w:val="fr-FR"/>
              </w:rPr>
              <w:t>Distributor</w:t>
            </w:r>
            <w:proofErr w:type="spellEnd"/>
            <w:r w:rsidRPr="00DF6AD4">
              <w:rPr>
                <w:rFonts w:cs="Arial"/>
                <w:lang w:val="en-GB"/>
              </w:rPr>
              <w:t xml:space="preserve"> </w:t>
            </w:r>
          </w:p>
        </w:tc>
        <w:tc>
          <w:tcPr>
            <w:tcW w:w="428" w:type="dxa"/>
            <w:gridSpan w:val="2"/>
            <w:tcBorders>
              <w:top w:val="single" w:sz="4" w:space="0" w:color="auto"/>
              <w:left w:val="single" w:sz="6" w:space="0" w:color="auto"/>
              <w:right w:val="single" w:sz="2" w:space="0" w:color="auto"/>
            </w:tcBorders>
            <w:shd w:val="clear" w:color="auto" w:fill="FFFFCC"/>
            <w:vAlign w:val="center"/>
          </w:tcPr>
          <w:p w14:paraId="299BB66A" w14:textId="77777777" w:rsidR="008A1074" w:rsidRPr="00DF6AD4" w:rsidRDefault="008A1074" w:rsidP="008A1074">
            <w:pPr>
              <w:ind w:right="-108" w:hanging="140"/>
              <w:jc w:val="center"/>
              <w:rPr>
                <w:rFonts w:cs="Arial"/>
                <w:lang w:val="en-GB"/>
              </w:rPr>
            </w:pPr>
            <w:r w:rsidRPr="00DF6AD4">
              <w:rPr>
                <w:rFonts w:eastAsia="Arial Unicode MS" w:cs="Arial"/>
                <w:b/>
                <w:color w:val="3333FF"/>
                <w:lang w:val="en-US"/>
              </w:rPr>
              <w:fldChar w:fldCharType="begin">
                <w:ffData>
                  <w:name w:val="Kontrollkästchen2"/>
                  <w:enabled/>
                  <w:calcOnExit w:val="0"/>
                  <w:checkBox>
                    <w:sizeAuto/>
                    <w:default w:val="0"/>
                  </w:checkBox>
                </w:ffData>
              </w:fldChar>
            </w:r>
            <w:r w:rsidRPr="00DF6AD4">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sidRPr="00DF6AD4">
              <w:rPr>
                <w:rFonts w:eastAsia="Arial Unicode MS" w:cs="Arial"/>
                <w:b/>
                <w:color w:val="3333FF"/>
                <w:lang w:val="en-US"/>
              </w:rPr>
              <w:fldChar w:fldCharType="end"/>
            </w:r>
          </w:p>
        </w:tc>
        <w:tc>
          <w:tcPr>
            <w:tcW w:w="1560" w:type="dxa"/>
            <w:gridSpan w:val="3"/>
            <w:tcBorders>
              <w:top w:val="single" w:sz="4" w:space="0" w:color="auto"/>
              <w:left w:val="single" w:sz="2" w:space="0" w:color="auto"/>
              <w:right w:val="single" w:sz="6" w:space="0" w:color="auto"/>
            </w:tcBorders>
            <w:shd w:val="clear" w:color="auto" w:fill="EAEAEA"/>
            <w:vAlign w:val="center"/>
          </w:tcPr>
          <w:p w14:paraId="55B1D686" w14:textId="69D478BA" w:rsidR="008A1074" w:rsidRPr="00DF6AD4" w:rsidRDefault="008A1074" w:rsidP="008A1074">
            <w:pPr>
              <w:ind w:right="28"/>
              <w:rPr>
                <w:rFonts w:cs="Arial"/>
                <w:lang w:val="en-GB"/>
              </w:rPr>
            </w:pPr>
            <w:r w:rsidRPr="00DF6AD4">
              <w:rPr>
                <w:rFonts w:cs="Arial"/>
                <w:lang w:val="en-GB"/>
              </w:rPr>
              <w:t>Handling</w:t>
            </w:r>
          </w:p>
        </w:tc>
        <w:tc>
          <w:tcPr>
            <w:tcW w:w="425" w:type="dxa"/>
            <w:gridSpan w:val="2"/>
            <w:tcBorders>
              <w:top w:val="single" w:sz="4" w:space="0" w:color="auto"/>
              <w:left w:val="single" w:sz="2" w:space="0" w:color="auto"/>
              <w:right w:val="single" w:sz="6" w:space="0" w:color="auto"/>
            </w:tcBorders>
            <w:shd w:val="clear" w:color="auto" w:fill="FFFFCC"/>
            <w:vAlign w:val="center"/>
          </w:tcPr>
          <w:p w14:paraId="227FC09A" w14:textId="77777777" w:rsidR="008A1074" w:rsidRPr="00DF6AD4" w:rsidRDefault="008A1074" w:rsidP="008A1074">
            <w:pPr>
              <w:ind w:right="28"/>
              <w:jc w:val="center"/>
              <w:rPr>
                <w:rFonts w:cs="Arial"/>
                <w:lang w:val="en-GB"/>
              </w:rPr>
            </w:pPr>
            <w:r w:rsidRPr="00DF6AD4">
              <w:rPr>
                <w:rFonts w:eastAsia="Arial Unicode MS" w:cs="Arial"/>
                <w:b/>
                <w:color w:val="3333FF"/>
                <w:lang w:val="en-US"/>
              </w:rPr>
              <w:fldChar w:fldCharType="begin">
                <w:ffData>
                  <w:name w:val="Kontrollkästchen2"/>
                  <w:enabled/>
                  <w:calcOnExit w:val="0"/>
                  <w:checkBox>
                    <w:sizeAuto/>
                    <w:default w:val="0"/>
                  </w:checkBox>
                </w:ffData>
              </w:fldChar>
            </w:r>
            <w:r w:rsidRPr="00DF6AD4">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sidRPr="00DF6AD4">
              <w:rPr>
                <w:rFonts w:eastAsia="Arial Unicode MS" w:cs="Arial"/>
                <w:b/>
                <w:color w:val="3333FF"/>
                <w:lang w:val="en-US"/>
              </w:rPr>
              <w:fldChar w:fldCharType="end"/>
            </w:r>
          </w:p>
        </w:tc>
        <w:tc>
          <w:tcPr>
            <w:tcW w:w="1407" w:type="dxa"/>
            <w:gridSpan w:val="2"/>
            <w:tcBorders>
              <w:top w:val="single" w:sz="4" w:space="0" w:color="auto"/>
              <w:left w:val="single" w:sz="6" w:space="0" w:color="auto"/>
              <w:right w:val="single" w:sz="2" w:space="0" w:color="auto"/>
            </w:tcBorders>
            <w:shd w:val="clear" w:color="auto" w:fill="EAEAEA"/>
            <w:vAlign w:val="center"/>
          </w:tcPr>
          <w:p w14:paraId="1A0C9955" w14:textId="77777777" w:rsidR="008A1074" w:rsidRPr="00DF6AD4" w:rsidRDefault="008A1074" w:rsidP="008A1074">
            <w:pPr>
              <w:ind w:right="-108" w:hanging="171"/>
              <w:jc w:val="center"/>
              <w:rPr>
                <w:rFonts w:cs="Arial"/>
                <w:bCs/>
                <w:lang w:val="en-GB"/>
              </w:rPr>
            </w:pPr>
            <w:r w:rsidRPr="00DF6AD4">
              <w:rPr>
                <w:rFonts w:eastAsia="Arial Unicode MS" w:cs="Arial"/>
                <w:bCs/>
                <w:lang w:val="en-US"/>
              </w:rPr>
              <w:t xml:space="preserve"> Storage</w:t>
            </w:r>
          </w:p>
        </w:tc>
        <w:tc>
          <w:tcPr>
            <w:tcW w:w="436" w:type="dxa"/>
            <w:gridSpan w:val="3"/>
            <w:tcBorders>
              <w:top w:val="single" w:sz="4" w:space="0" w:color="auto"/>
              <w:left w:val="single" w:sz="2" w:space="0" w:color="auto"/>
              <w:right w:val="single" w:sz="6" w:space="0" w:color="auto"/>
            </w:tcBorders>
            <w:shd w:val="clear" w:color="auto" w:fill="FFFFCC"/>
            <w:vAlign w:val="center"/>
          </w:tcPr>
          <w:p w14:paraId="70630CFF" w14:textId="77777777" w:rsidR="008A1074" w:rsidRPr="00DF6AD4" w:rsidRDefault="008A1074" w:rsidP="008A1074">
            <w:pPr>
              <w:jc w:val="center"/>
              <w:rPr>
                <w:rFonts w:cs="Arial"/>
                <w:lang w:val="en-GB"/>
              </w:rPr>
            </w:pPr>
            <w:r w:rsidRPr="00DF6AD4">
              <w:rPr>
                <w:rFonts w:eastAsia="Arial Unicode MS" w:cs="Arial"/>
                <w:b/>
                <w:color w:val="3333FF"/>
                <w:lang w:val="en-US"/>
              </w:rPr>
              <w:fldChar w:fldCharType="begin">
                <w:ffData>
                  <w:name w:val=""/>
                  <w:enabled/>
                  <w:calcOnExit w:val="0"/>
                  <w:checkBox>
                    <w:sizeAuto/>
                    <w:default w:val="0"/>
                  </w:checkBox>
                </w:ffData>
              </w:fldChar>
            </w:r>
            <w:r w:rsidRPr="00DF6AD4">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sidRPr="00DF6AD4">
              <w:rPr>
                <w:rFonts w:eastAsia="Arial Unicode MS" w:cs="Arial"/>
                <w:b/>
                <w:color w:val="3333FF"/>
                <w:lang w:val="en-US"/>
              </w:rPr>
              <w:fldChar w:fldCharType="end"/>
            </w:r>
          </w:p>
        </w:tc>
        <w:tc>
          <w:tcPr>
            <w:tcW w:w="1842" w:type="dxa"/>
            <w:gridSpan w:val="3"/>
            <w:tcBorders>
              <w:top w:val="single" w:sz="4" w:space="0" w:color="auto"/>
              <w:left w:val="single" w:sz="6" w:space="0" w:color="auto"/>
              <w:right w:val="single" w:sz="2" w:space="0" w:color="auto"/>
            </w:tcBorders>
            <w:shd w:val="clear" w:color="auto" w:fill="EAEAEA"/>
            <w:vAlign w:val="center"/>
          </w:tcPr>
          <w:p w14:paraId="22F6788B" w14:textId="3A1747B1" w:rsidR="008A1074" w:rsidRPr="00DF6AD4" w:rsidRDefault="00BB1686" w:rsidP="008A1074">
            <w:pPr>
              <w:ind w:right="-108" w:hanging="142"/>
              <w:jc w:val="center"/>
              <w:rPr>
                <w:rFonts w:cs="Arial"/>
                <w:lang w:val="en-GB"/>
              </w:rPr>
            </w:pPr>
            <w:r w:rsidRPr="00DF6AD4">
              <w:rPr>
                <w:rFonts w:cs="Arial"/>
                <w:lang w:val="en-GB"/>
              </w:rPr>
              <w:t>Export</w:t>
            </w:r>
            <w:r w:rsidRPr="00DF6AD4" w:rsidDel="008A1074">
              <w:rPr>
                <w:rFonts w:eastAsia="Times New Roman" w:cs="Arial"/>
                <w:lang w:val="fr-FR"/>
              </w:rPr>
              <w:t xml:space="preserve"> </w:t>
            </w:r>
          </w:p>
        </w:tc>
        <w:tc>
          <w:tcPr>
            <w:tcW w:w="707" w:type="dxa"/>
            <w:tcBorders>
              <w:top w:val="single" w:sz="4" w:space="0" w:color="auto"/>
              <w:left w:val="single" w:sz="6" w:space="0" w:color="auto"/>
              <w:right w:val="single" w:sz="2" w:space="0" w:color="auto"/>
            </w:tcBorders>
            <w:shd w:val="clear" w:color="auto" w:fill="FFFFCC"/>
            <w:vAlign w:val="center"/>
          </w:tcPr>
          <w:p w14:paraId="647B212B" w14:textId="77777777" w:rsidR="008A1074" w:rsidRPr="00DF6AD4" w:rsidRDefault="008A1074" w:rsidP="008A1074">
            <w:pPr>
              <w:ind w:right="-108" w:hanging="142"/>
              <w:jc w:val="center"/>
              <w:rPr>
                <w:rFonts w:cs="Arial"/>
                <w:lang w:val="en-GB"/>
              </w:rPr>
            </w:pPr>
            <w:r w:rsidRPr="00DF6AD4">
              <w:rPr>
                <w:rFonts w:eastAsia="Arial Unicode MS" w:cs="Arial"/>
                <w:b/>
                <w:color w:val="3333FF"/>
                <w:lang w:val="en-US"/>
              </w:rPr>
              <w:fldChar w:fldCharType="begin">
                <w:ffData>
                  <w:name w:val=""/>
                  <w:enabled/>
                  <w:calcOnExit w:val="0"/>
                  <w:checkBox>
                    <w:sizeAuto/>
                    <w:default w:val="0"/>
                  </w:checkBox>
                </w:ffData>
              </w:fldChar>
            </w:r>
            <w:r w:rsidRPr="00DF6AD4">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sidRPr="00DF6AD4">
              <w:rPr>
                <w:rFonts w:eastAsia="Arial Unicode MS" w:cs="Arial"/>
                <w:b/>
                <w:color w:val="3333FF"/>
                <w:lang w:val="en-US"/>
              </w:rPr>
              <w:fldChar w:fldCharType="end"/>
            </w:r>
          </w:p>
        </w:tc>
        <w:tc>
          <w:tcPr>
            <w:tcW w:w="1420" w:type="dxa"/>
            <w:gridSpan w:val="3"/>
            <w:tcBorders>
              <w:top w:val="single" w:sz="4" w:space="0" w:color="auto"/>
              <w:left w:val="single" w:sz="2" w:space="0" w:color="auto"/>
              <w:right w:val="single" w:sz="6" w:space="0" w:color="auto"/>
            </w:tcBorders>
            <w:shd w:val="clear" w:color="auto" w:fill="EAEAEA"/>
            <w:vAlign w:val="center"/>
          </w:tcPr>
          <w:p w14:paraId="62B4630F" w14:textId="2A2628E5" w:rsidR="008A1074" w:rsidRPr="00DF6AD4" w:rsidRDefault="00B916D3" w:rsidP="008A1074">
            <w:pPr>
              <w:jc w:val="center"/>
              <w:rPr>
                <w:rFonts w:cs="Arial"/>
                <w:lang w:val="en-GB"/>
              </w:rPr>
            </w:pPr>
            <w:r w:rsidRPr="00DF6AD4">
              <w:rPr>
                <w:rFonts w:cs="Arial"/>
                <w:lang w:val="en-GB"/>
              </w:rPr>
              <w:t>Co-Packer (NOP)</w:t>
            </w:r>
          </w:p>
        </w:tc>
        <w:tc>
          <w:tcPr>
            <w:tcW w:w="430" w:type="dxa"/>
            <w:tcBorders>
              <w:top w:val="single" w:sz="4" w:space="0" w:color="auto"/>
              <w:left w:val="single" w:sz="6" w:space="0" w:color="auto"/>
            </w:tcBorders>
            <w:shd w:val="clear" w:color="auto" w:fill="FFFFCC"/>
            <w:vAlign w:val="center"/>
          </w:tcPr>
          <w:p w14:paraId="3D491AA1" w14:textId="77777777" w:rsidR="008A1074" w:rsidRPr="00DF6AD4" w:rsidRDefault="008A1074" w:rsidP="008A1074">
            <w:pPr>
              <w:jc w:val="center"/>
              <w:rPr>
                <w:rFonts w:eastAsia="Arial Unicode MS" w:cs="Arial"/>
                <w:b/>
                <w:color w:val="3333FF"/>
                <w:lang w:val="en-US"/>
              </w:rPr>
            </w:pPr>
            <w:r w:rsidRPr="00DF6AD4">
              <w:rPr>
                <w:rFonts w:eastAsia="Arial Unicode MS" w:cs="Arial"/>
                <w:b/>
                <w:color w:val="3333FF"/>
                <w:lang w:val="en-US"/>
              </w:rPr>
              <w:fldChar w:fldCharType="begin">
                <w:ffData>
                  <w:name w:val=""/>
                  <w:enabled/>
                  <w:calcOnExit w:val="0"/>
                  <w:checkBox>
                    <w:sizeAuto/>
                    <w:default w:val="0"/>
                  </w:checkBox>
                </w:ffData>
              </w:fldChar>
            </w:r>
            <w:r w:rsidRPr="00DF6AD4">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sidRPr="00DF6AD4">
              <w:rPr>
                <w:rFonts w:eastAsia="Arial Unicode MS" w:cs="Arial"/>
                <w:b/>
                <w:color w:val="3333FF"/>
                <w:lang w:val="en-US"/>
              </w:rPr>
              <w:fldChar w:fldCharType="end"/>
            </w:r>
          </w:p>
        </w:tc>
      </w:tr>
      <w:tr w:rsidR="009469EF" w:rsidRPr="00DF6AD4" w14:paraId="22DC5353" w14:textId="77777777" w:rsidTr="00416768">
        <w:trPr>
          <w:cantSplit/>
          <w:trHeight w:val="397"/>
        </w:trPr>
        <w:tc>
          <w:tcPr>
            <w:tcW w:w="1435" w:type="dxa"/>
            <w:gridSpan w:val="2"/>
            <w:tcBorders>
              <w:top w:val="single" w:sz="4" w:space="0" w:color="auto"/>
              <w:left w:val="single" w:sz="4" w:space="0" w:color="auto"/>
              <w:right w:val="single" w:sz="6" w:space="0" w:color="auto"/>
            </w:tcBorders>
            <w:shd w:val="clear" w:color="auto" w:fill="EAEAEA"/>
            <w:vAlign w:val="center"/>
          </w:tcPr>
          <w:p w14:paraId="70DBABA1" w14:textId="1341976C" w:rsidR="008A1074" w:rsidRPr="00DF6AD4" w:rsidRDefault="00BB1686" w:rsidP="008A1074">
            <w:pPr>
              <w:rPr>
                <w:rFonts w:cs="Arial"/>
                <w:lang w:val="en-GB"/>
              </w:rPr>
            </w:pPr>
            <w:r w:rsidRPr="00DF6AD4">
              <w:rPr>
                <w:rFonts w:cs="Arial"/>
                <w:lang w:val="en-GB"/>
              </w:rPr>
              <w:t>Import (NOP)</w:t>
            </w:r>
          </w:p>
        </w:tc>
        <w:tc>
          <w:tcPr>
            <w:tcW w:w="428" w:type="dxa"/>
            <w:gridSpan w:val="2"/>
            <w:tcBorders>
              <w:top w:val="single" w:sz="4" w:space="0" w:color="auto"/>
              <w:left w:val="single" w:sz="6" w:space="0" w:color="auto"/>
              <w:right w:val="single" w:sz="2" w:space="0" w:color="auto"/>
            </w:tcBorders>
            <w:shd w:val="clear" w:color="auto" w:fill="FFFFCC"/>
            <w:vAlign w:val="center"/>
          </w:tcPr>
          <w:p w14:paraId="36543F51" w14:textId="30E2A928" w:rsidR="008A1074" w:rsidRPr="00DF6AD4" w:rsidRDefault="008A1074" w:rsidP="008A1074">
            <w:pPr>
              <w:ind w:right="-108" w:hanging="140"/>
              <w:jc w:val="center"/>
              <w:rPr>
                <w:rFonts w:eastAsia="Arial Unicode MS" w:cs="Arial"/>
                <w:b/>
                <w:color w:val="3333FF"/>
                <w:lang w:val="en-US"/>
              </w:rPr>
            </w:pPr>
            <w:r w:rsidRPr="00DF6AD4">
              <w:rPr>
                <w:rFonts w:eastAsia="Arial Unicode MS" w:cs="Arial"/>
                <w:b/>
                <w:color w:val="3333FF"/>
                <w:lang w:val="en-US"/>
              </w:rPr>
              <w:fldChar w:fldCharType="begin">
                <w:ffData>
                  <w:name w:val="Kontrollkästchen2"/>
                  <w:enabled/>
                  <w:calcOnExit w:val="0"/>
                  <w:checkBox>
                    <w:sizeAuto/>
                    <w:default w:val="0"/>
                  </w:checkBox>
                </w:ffData>
              </w:fldChar>
            </w:r>
            <w:r w:rsidRPr="00DF6AD4">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sidRPr="00DF6AD4">
              <w:rPr>
                <w:rFonts w:eastAsia="Arial Unicode MS" w:cs="Arial"/>
                <w:b/>
                <w:color w:val="3333FF"/>
                <w:lang w:val="en-US"/>
              </w:rPr>
              <w:fldChar w:fldCharType="end"/>
            </w:r>
          </w:p>
        </w:tc>
        <w:tc>
          <w:tcPr>
            <w:tcW w:w="1560" w:type="dxa"/>
            <w:gridSpan w:val="3"/>
            <w:tcBorders>
              <w:top w:val="single" w:sz="4" w:space="0" w:color="auto"/>
              <w:left w:val="single" w:sz="2" w:space="0" w:color="auto"/>
              <w:right w:val="single" w:sz="6" w:space="0" w:color="auto"/>
            </w:tcBorders>
            <w:shd w:val="clear" w:color="auto" w:fill="EAEAEA"/>
            <w:vAlign w:val="center"/>
          </w:tcPr>
          <w:p w14:paraId="590DDBC5" w14:textId="7A3B33BE" w:rsidR="008A1074" w:rsidRPr="00DF6AD4" w:rsidRDefault="008A1074" w:rsidP="008A1074">
            <w:pPr>
              <w:ind w:right="28"/>
              <w:jc w:val="center"/>
              <w:rPr>
                <w:rFonts w:cs="Arial"/>
                <w:lang w:val="en-GB"/>
              </w:rPr>
            </w:pPr>
            <w:r w:rsidRPr="00DF6AD4">
              <w:rPr>
                <w:rFonts w:cs="Arial"/>
                <w:lang w:val="en-GB"/>
              </w:rPr>
              <w:t>Trader/Marketer (NOP)</w:t>
            </w:r>
          </w:p>
        </w:tc>
        <w:tc>
          <w:tcPr>
            <w:tcW w:w="425" w:type="dxa"/>
            <w:gridSpan w:val="2"/>
            <w:tcBorders>
              <w:top w:val="single" w:sz="4" w:space="0" w:color="auto"/>
              <w:left w:val="single" w:sz="2" w:space="0" w:color="auto"/>
              <w:right w:val="single" w:sz="6" w:space="0" w:color="auto"/>
            </w:tcBorders>
            <w:shd w:val="clear" w:color="auto" w:fill="FFFFCC"/>
            <w:vAlign w:val="center"/>
          </w:tcPr>
          <w:p w14:paraId="03B4EA23" w14:textId="02803642" w:rsidR="008A1074" w:rsidRPr="00DF6AD4" w:rsidRDefault="008A1074" w:rsidP="008A1074">
            <w:pPr>
              <w:ind w:right="28"/>
              <w:jc w:val="center"/>
              <w:rPr>
                <w:rFonts w:eastAsia="Arial Unicode MS" w:cs="Arial"/>
                <w:b/>
                <w:color w:val="3333FF"/>
                <w:lang w:val="en-US"/>
              </w:rPr>
            </w:pPr>
            <w:r w:rsidRPr="00DF6AD4">
              <w:rPr>
                <w:rFonts w:eastAsia="Arial Unicode MS" w:cs="Arial"/>
                <w:b/>
                <w:color w:val="3333FF"/>
                <w:lang w:val="en-US"/>
              </w:rPr>
              <w:fldChar w:fldCharType="begin">
                <w:ffData>
                  <w:name w:val="Kontrollkästchen2"/>
                  <w:enabled/>
                  <w:calcOnExit w:val="0"/>
                  <w:checkBox>
                    <w:sizeAuto/>
                    <w:default w:val="0"/>
                  </w:checkBox>
                </w:ffData>
              </w:fldChar>
            </w:r>
            <w:r w:rsidRPr="00DF6AD4">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sidRPr="00DF6AD4">
              <w:rPr>
                <w:rFonts w:eastAsia="Arial Unicode MS" w:cs="Arial"/>
                <w:b/>
                <w:color w:val="3333FF"/>
                <w:lang w:val="en-US"/>
              </w:rPr>
              <w:fldChar w:fldCharType="end"/>
            </w:r>
          </w:p>
        </w:tc>
        <w:tc>
          <w:tcPr>
            <w:tcW w:w="1407" w:type="dxa"/>
            <w:gridSpan w:val="2"/>
            <w:tcBorders>
              <w:top w:val="single" w:sz="4" w:space="0" w:color="auto"/>
              <w:left w:val="single" w:sz="6" w:space="0" w:color="auto"/>
              <w:right w:val="single" w:sz="2" w:space="0" w:color="auto"/>
            </w:tcBorders>
            <w:shd w:val="clear" w:color="auto" w:fill="EAEAEA"/>
            <w:vAlign w:val="center"/>
          </w:tcPr>
          <w:p w14:paraId="4E8704D3" w14:textId="069AC763" w:rsidR="008A1074" w:rsidRPr="00DF6AD4" w:rsidRDefault="008A1074" w:rsidP="008A1074">
            <w:pPr>
              <w:ind w:right="-108" w:hanging="171"/>
              <w:jc w:val="center"/>
              <w:rPr>
                <w:rFonts w:eastAsia="Arial Unicode MS" w:cs="Arial"/>
                <w:bCs/>
                <w:lang w:val="en-US"/>
              </w:rPr>
            </w:pPr>
            <w:r w:rsidRPr="00DF6AD4">
              <w:rPr>
                <w:rFonts w:eastAsia="Arial Unicode MS" w:cs="Arial"/>
                <w:bCs/>
                <w:lang w:val="en-US"/>
              </w:rPr>
              <w:t>Private Labeler (NOP)</w:t>
            </w:r>
          </w:p>
        </w:tc>
        <w:tc>
          <w:tcPr>
            <w:tcW w:w="436" w:type="dxa"/>
            <w:gridSpan w:val="3"/>
            <w:tcBorders>
              <w:top w:val="single" w:sz="4" w:space="0" w:color="auto"/>
              <w:left w:val="single" w:sz="2" w:space="0" w:color="auto"/>
              <w:right w:val="single" w:sz="6" w:space="0" w:color="auto"/>
            </w:tcBorders>
            <w:shd w:val="clear" w:color="auto" w:fill="FFFFCC"/>
            <w:vAlign w:val="center"/>
          </w:tcPr>
          <w:p w14:paraId="2CD0F0C4" w14:textId="0BAE2379" w:rsidR="008A1074" w:rsidRPr="00DF6AD4" w:rsidRDefault="008A1074" w:rsidP="008A1074">
            <w:pPr>
              <w:jc w:val="center"/>
              <w:rPr>
                <w:rFonts w:eastAsia="Arial Unicode MS" w:cs="Arial"/>
                <w:b/>
                <w:color w:val="3333FF"/>
                <w:lang w:val="en-US"/>
              </w:rPr>
            </w:pPr>
            <w:r w:rsidRPr="00DF6AD4">
              <w:rPr>
                <w:rFonts w:eastAsia="Arial Unicode MS" w:cs="Arial"/>
                <w:b/>
                <w:color w:val="3333FF"/>
                <w:lang w:val="en-US"/>
              </w:rPr>
              <w:fldChar w:fldCharType="begin">
                <w:ffData>
                  <w:name w:val="Kontrollkästchen2"/>
                  <w:enabled/>
                  <w:calcOnExit w:val="0"/>
                  <w:checkBox>
                    <w:sizeAuto/>
                    <w:default w:val="0"/>
                  </w:checkBox>
                </w:ffData>
              </w:fldChar>
            </w:r>
            <w:r w:rsidRPr="00DF6AD4">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sidRPr="00DF6AD4">
              <w:rPr>
                <w:rFonts w:eastAsia="Arial Unicode MS" w:cs="Arial"/>
                <w:b/>
                <w:color w:val="3333FF"/>
                <w:lang w:val="en-US"/>
              </w:rPr>
              <w:fldChar w:fldCharType="end"/>
            </w:r>
          </w:p>
        </w:tc>
        <w:tc>
          <w:tcPr>
            <w:tcW w:w="1842" w:type="dxa"/>
            <w:gridSpan w:val="3"/>
            <w:tcBorders>
              <w:top w:val="single" w:sz="4" w:space="0" w:color="auto"/>
              <w:left w:val="single" w:sz="6" w:space="0" w:color="auto"/>
              <w:right w:val="single" w:sz="2" w:space="0" w:color="auto"/>
            </w:tcBorders>
            <w:shd w:val="clear" w:color="auto" w:fill="EAEAEA"/>
            <w:vAlign w:val="center"/>
          </w:tcPr>
          <w:p w14:paraId="66B14812" w14:textId="30C28B5B" w:rsidR="008A1074" w:rsidRPr="00DF6AD4" w:rsidRDefault="008A1074" w:rsidP="008A1074">
            <w:pPr>
              <w:ind w:right="-108" w:hanging="142"/>
              <w:jc w:val="center"/>
              <w:rPr>
                <w:rFonts w:eastAsia="Times New Roman" w:cs="Arial"/>
                <w:highlight w:val="green"/>
                <w:lang w:val="fr-FR"/>
              </w:rPr>
            </w:pPr>
            <w:proofErr w:type="spellStart"/>
            <w:r w:rsidRPr="00DF6AD4">
              <w:rPr>
                <w:rFonts w:cs="Arial"/>
                <w:lang w:val="fr-FR"/>
              </w:rPr>
              <w:t>Retail</w:t>
            </w:r>
            <w:proofErr w:type="spellEnd"/>
            <w:r w:rsidRPr="00DF6AD4">
              <w:rPr>
                <w:rFonts w:cs="Arial"/>
                <w:lang w:val="fr-FR"/>
              </w:rPr>
              <w:t xml:space="preserve"> Food Establishment (NOP)</w:t>
            </w:r>
          </w:p>
        </w:tc>
        <w:tc>
          <w:tcPr>
            <w:tcW w:w="707" w:type="dxa"/>
            <w:tcBorders>
              <w:top w:val="single" w:sz="4" w:space="0" w:color="auto"/>
              <w:left w:val="single" w:sz="6" w:space="0" w:color="auto"/>
              <w:right w:val="single" w:sz="2" w:space="0" w:color="auto"/>
            </w:tcBorders>
            <w:shd w:val="clear" w:color="auto" w:fill="FFFFCC"/>
            <w:vAlign w:val="center"/>
          </w:tcPr>
          <w:p w14:paraId="3A26D592" w14:textId="329393DB" w:rsidR="008A1074" w:rsidRPr="00DF6AD4" w:rsidRDefault="008A1074" w:rsidP="008A1074">
            <w:pPr>
              <w:ind w:right="-108" w:hanging="142"/>
              <w:jc w:val="center"/>
              <w:rPr>
                <w:rFonts w:eastAsia="Arial Unicode MS" w:cs="Arial"/>
                <w:b/>
                <w:color w:val="3333FF"/>
                <w:lang w:val="en-US"/>
              </w:rPr>
            </w:pPr>
            <w:r w:rsidRPr="00DF6AD4">
              <w:rPr>
                <w:rFonts w:eastAsia="Arial Unicode MS" w:cs="Arial"/>
                <w:b/>
                <w:color w:val="3333FF"/>
                <w:lang w:val="en-US"/>
              </w:rPr>
              <w:fldChar w:fldCharType="begin">
                <w:ffData>
                  <w:name w:val="Kontrollkästchen2"/>
                  <w:enabled/>
                  <w:calcOnExit w:val="0"/>
                  <w:checkBox>
                    <w:sizeAuto/>
                    <w:default w:val="0"/>
                  </w:checkBox>
                </w:ffData>
              </w:fldChar>
            </w:r>
            <w:r w:rsidRPr="00DF6AD4">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sidRPr="00DF6AD4">
              <w:rPr>
                <w:rFonts w:eastAsia="Arial Unicode MS" w:cs="Arial"/>
                <w:b/>
                <w:color w:val="3333FF"/>
                <w:lang w:val="en-US"/>
              </w:rPr>
              <w:fldChar w:fldCharType="end"/>
            </w:r>
          </w:p>
        </w:tc>
        <w:tc>
          <w:tcPr>
            <w:tcW w:w="1420" w:type="dxa"/>
            <w:gridSpan w:val="3"/>
            <w:tcBorders>
              <w:top w:val="single" w:sz="4" w:space="0" w:color="auto"/>
              <w:left w:val="single" w:sz="2" w:space="0" w:color="auto"/>
              <w:right w:val="single" w:sz="6" w:space="0" w:color="auto"/>
            </w:tcBorders>
            <w:shd w:val="clear" w:color="auto" w:fill="EAEAEA"/>
            <w:vAlign w:val="center"/>
          </w:tcPr>
          <w:p w14:paraId="7EDC259E" w14:textId="565ACD38" w:rsidR="008A1074" w:rsidRPr="00DF6AD4" w:rsidRDefault="00BB1686" w:rsidP="008A1074">
            <w:pPr>
              <w:jc w:val="center"/>
              <w:rPr>
                <w:rFonts w:cs="Arial"/>
                <w:highlight w:val="green"/>
                <w:lang w:val="en-GB"/>
              </w:rPr>
            </w:pPr>
            <w:r w:rsidRPr="00DF6AD4">
              <w:rPr>
                <w:rFonts w:cs="Arial"/>
                <w:lang w:val="en-GB"/>
              </w:rPr>
              <w:t>Re-Packing (JAS)</w:t>
            </w:r>
          </w:p>
        </w:tc>
        <w:tc>
          <w:tcPr>
            <w:tcW w:w="430" w:type="dxa"/>
            <w:tcBorders>
              <w:top w:val="single" w:sz="4" w:space="0" w:color="auto"/>
              <w:left w:val="single" w:sz="6" w:space="0" w:color="auto"/>
            </w:tcBorders>
            <w:shd w:val="clear" w:color="auto" w:fill="FFFFCC"/>
            <w:vAlign w:val="center"/>
          </w:tcPr>
          <w:p w14:paraId="5E9C0799" w14:textId="629BFA2F" w:rsidR="008A1074" w:rsidRPr="00DF6AD4" w:rsidRDefault="008A1074" w:rsidP="008A1074">
            <w:pPr>
              <w:jc w:val="center"/>
              <w:rPr>
                <w:rFonts w:eastAsia="Arial Unicode MS" w:cs="Arial"/>
                <w:b/>
                <w:color w:val="3333FF"/>
                <w:lang w:val="en-US"/>
              </w:rPr>
            </w:pPr>
            <w:r w:rsidRPr="00DF6AD4">
              <w:rPr>
                <w:rFonts w:eastAsia="Arial Unicode MS" w:cs="Arial"/>
                <w:b/>
                <w:color w:val="3333FF"/>
                <w:lang w:val="en-US"/>
              </w:rPr>
              <w:fldChar w:fldCharType="begin">
                <w:ffData>
                  <w:name w:val="Kontrollkästchen2"/>
                  <w:enabled/>
                  <w:calcOnExit w:val="0"/>
                  <w:checkBox>
                    <w:sizeAuto/>
                    <w:default w:val="0"/>
                  </w:checkBox>
                </w:ffData>
              </w:fldChar>
            </w:r>
            <w:r w:rsidRPr="00DF6AD4">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sidRPr="00DF6AD4">
              <w:rPr>
                <w:rFonts w:eastAsia="Arial Unicode MS" w:cs="Arial"/>
                <w:b/>
                <w:color w:val="3333FF"/>
                <w:lang w:val="en-US"/>
              </w:rPr>
              <w:fldChar w:fldCharType="end"/>
            </w:r>
          </w:p>
        </w:tc>
      </w:tr>
      <w:tr w:rsidR="008A1074" w:rsidRPr="00DF6AD4" w14:paraId="3F7C7A2F" w14:textId="77777777" w:rsidTr="002744EB">
        <w:tblPrEx>
          <w:tblBorders>
            <w:insideH w:val="none" w:sz="0" w:space="0" w:color="auto"/>
            <w:insideV w:val="none" w:sz="0" w:space="0" w:color="auto"/>
          </w:tblBorders>
          <w:tblLook w:val="0000" w:firstRow="0" w:lastRow="0" w:firstColumn="0" w:lastColumn="0" w:noHBand="0" w:noVBand="0"/>
        </w:tblPrEx>
        <w:trPr>
          <w:trHeight w:val="276"/>
        </w:trPr>
        <w:tc>
          <w:tcPr>
            <w:tcW w:w="10090" w:type="dxa"/>
            <w:gridSpan w:val="22"/>
            <w:tcBorders>
              <w:top w:val="nil"/>
              <w:left w:val="nil"/>
              <w:bottom w:val="single" w:sz="4" w:space="0" w:color="auto"/>
              <w:right w:val="nil"/>
            </w:tcBorders>
            <w:shd w:val="clear" w:color="auto" w:fill="FFFFFF"/>
            <w:vAlign w:val="center"/>
          </w:tcPr>
          <w:p w14:paraId="70640DE2" w14:textId="77777777" w:rsidR="008A1074" w:rsidRDefault="008A1074" w:rsidP="008A1074">
            <w:pPr>
              <w:rPr>
                <w:rFonts w:cs="Arial"/>
                <w:lang w:val="en-GB"/>
              </w:rPr>
            </w:pPr>
          </w:p>
          <w:tbl>
            <w:tblPr>
              <w:tblW w:w="997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245"/>
              <w:gridCol w:w="893"/>
              <w:gridCol w:w="691"/>
              <w:gridCol w:w="553"/>
              <w:gridCol w:w="553"/>
              <w:gridCol w:w="1534"/>
              <w:gridCol w:w="507"/>
            </w:tblGrid>
            <w:tr w:rsidR="009A2437" w:rsidRPr="00B4193D" w14:paraId="14559E10" w14:textId="77777777" w:rsidTr="00C50EF7">
              <w:trPr>
                <w:trHeight w:val="432"/>
              </w:trPr>
              <w:tc>
                <w:tcPr>
                  <w:tcW w:w="5245" w:type="dxa"/>
                  <w:tcBorders>
                    <w:top w:val="single" w:sz="4" w:space="0" w:color="auto"/>
                    <w:left w:val="single" w:sz="4" w:space="0" w:color="auto"/>
                    <w:bottom w:val="single" w:sz="4" w:space="0" w:color="auto"/>
                    <w:right w:val="single" w:sz="4" w:space="0" w:color="auto"/>
                  </w:tcBorders>
                  <w:shd w:val="clear" w:color="auto" w:fill="FFFFCC"/>
                  <w:vAlign w:val="center"/>
                </w:tcPr>
                <w:p w14:paraId="6414D0AB" w14:textId="5075B048" w:rsidR="009A2437" w:rsidRPr="00B4193D" w:rsidRDefault="009A2437" w:rsidP="009A2437">
                  <w:pPr>
                    <w:pStyle w:val="Kopfzeile"/>
                    <w:tabs>
                      <w:tab w:val="clear" w:pos="4536"/>
                      <w:tab w:val="clear" w:pos="9072"/>
                    </w:tabs>
                    <w:rPr>
                      <w:rFonts w:cs="Arial"/>
                      <w:bCs/>
                      <w:lang w:val="en-GB"/>
                    </w:rPr>
                  </w:pPr>
                  <w:r w:rsidRPr="00B4193D">
                    <w:rPr>
                      <w:rFonts w:cs="Arial"/>
                      <w:bCs/>
                      <w:lang w:val="en-GB"/>
                    </w:rPr>
                    <w:t>Are there any changes in this part compared to last year</w:t>
                  </w:r>
                  <w:r w:rsidR="00852105">
                    <w:rPr>
                      <w:rFonts w:cs="Arial"/>
                      <w:bCs/>
                      <w:lang w:val="en-GB"/>
                    </w:rPr>
                    <w:t>’s</w:t>
                  </w:r>
                  <w:r w:rsidRPr="00B4193D">
                    <w:rPr>
                      <w:rFonts w:cs="Arial"/>
                      <w:bCs/>
                      <w:lang w:val="en-GB"/>
                    </w:rPr>
                    <w:t xml:space="preserve"> OSP?</w:t>
                  </w:r>
                </w:p>
              </w:tc>
              <w:tc>
                <w:tcPr>
                  <w:tcW w:w="893" w:type="dxa"/>
                  <w:tcBorders>
                    <w:top w:val="single" w:sz="4" w:space="0" w:color="auto"/>
                    <w:left w:val="single" w:sz="4" w:space="0" w:color="auto"/>
                    <w:bottom w:val="single" w:sz="4" w:space="0" w:color="auto"/>
                    <w:right w:val="single" w:sz="4" w:space="0" w:color="auto"/>
                  </w:tcBorders>
                  <w:shd w:val="clear" w:color="auto" w:fill="E6E6E6"/>
                  <w:vAlign w:val="center"/>
                </w:tcPr>
                <w:p w14:paraId="0D96240A" w14:textId="77777777" w:rsidR="009A2437" w:rsidRPr="00B4193D" w:rsidRDefault="009A2437" w:rsidP="009A2437">
                  <w:pPr>
                    <w:jc w:val="center"/>
                    <w:rPr>
                      <w:rFonts w:cs="Arial"/>
                      <w:lang w:val="en-GB"/>
                    </w:rPr>
                  </w:pPr>
                  <w:r w:rsidRPr="00B4193D">
                    <w:rPr>
                      <w:rFonts w:cs="Arial"/>
                      <w:bCs/>
                      <w:lang w:val="en-GB"/>
                    </w:rPr>
                    <w:t>YES</w:t>
                  </w:r>
                </w:p>
              </w:tc>
              <w:tc>
                <w:tcPr>
                  <w:tcW w:w="691" w:type="dxa"/>
                  <w:tcBorders>
                    <w:top w:val="single" w:sz="4" w:space="0" w:color="auto"/>
                    <w:left w:val="single" w:sz="4" w:space="0" w:color="auto"/>
                    <w:bottom w:val="single" w:sz="4" w:space="0" w:color="auto"/>
                    <w:right w:val="single" w:sz="4" w:space="0" w:color="auto"/>
                  </w:tcBorders>
                  <w:shd w:val="clear" w:color="auto" w:fill="FFFFCC"/>
                  <w:vAlign w:val="center"/>
                </w:tcPr>
                <w:p w14:paraId="53F14708" w14:textId="77777777" w:rsidR="009A2437" w:rsidRPr="00B4193D" w:rsidRDefault="009A2437" w:rsidP="009A2437">
                  <w:pPr>
                    <w:jc w:val="center"/>
                    <w:rPr>
                      <w:rFonts w:cs="Arial"/>
                      <w:color w:val="0000FF"/>
                      <w:lang w:val="en-US"/>
                    </w:rPr>
                  </w:pPr>
                  <w:r>
                    <w:rPr>
                      <w:rFonts w:eastAsia="Arial Unicode MS" w:cs="Arial"/>
                      <w:b/>
                      <w:color w:val="3333FF"/>
                      <w:lang w:val="en-US"/>
                    </w:rPr>
                    <w:fldChar w:fldCharType="begin">
                      <w:ffData>
                        <w:name w:val=""/>
                        <w:enabled/>
                        <w:calcOnExit w:val="0"/>
                        <w:checkBox>
                          <w:sizeAuto/>
                          <w:default w:val="0"/>
                        </w:checkBox>
                      </w:ffData>
                    </w:fldChar>
                  </w:r>
                  <w:r>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Pr>
                      <w:rFonts w:eastAsia="Arial Unicode MS" w:cs="Arial"/>
                      <w:b/>
                      <w:color w:val="3333FF"/>
                      <w:lang w:val="en-US"/>
                    </w:rPr>
                    <w:fldChar w:fldCharType="end"/>
                  </w:r>
                </w:p>
              </w:tc>
              <w:tc>
                <w:tcPr>
                  <w:tcW w:w="553" w:type="dxa"/>
                  <w:tcBorders>
                    <w:top w:val="single" w:sz="4" w:space="0" w:color="auto"/>
                    <w:left w:val="single" w:sz="4" w:space="0" w:color="auto"/>
                    <w:bottom w:val="single" w:sz="4" w:space="0" w:color="auto"/>
                    <w:right w:val="single" w:sz="4" w:space="0" w:color="auto"/>
                  </w:tcBorders>
                  <w:shd w:val="clear" w:color="auto" w:fill="E6E6E6"/>
                  <w:vAlign w:val="center"/>
                </w:tcPr>
                <w:p w14:paraId="6A3EEEF9" w14:textId="77777777" w:rsidR="009A2437" w:rsidRPr="00B4193D" w:rsidRDefault="009A2437" w:rsidP="009A2437">
                  <w:pPr>
                    <w:jc w:val="center"/>
                    <w:rPr>
                      <w:rFonts w:cs="Arial"/>
                      <w:lang w:val="en-GB"/>
                    </w:rPr>
                  </w:pPr>
                  <w:r w:rsidRPr="00B4193D">
                    <w:rPr>
                      <w:rFonts w:cs="Arial"/>
                      <w:bCs/>
                      <w:lang w:val="en-GB"/>
                    </w:rPr>
                    <w:t>NO</w:t>
                  </w:r>
                </w:p>
              </w:tc>
              <w:tc>
                <w:tcPr>
                  <w:tcW w:w="553" w:type="dxa"/>
                  <w:tcBorders>
                    <w:top w:val="single" w:sz="4" w:space="0" w:color="auto"/>
                    <w:left w:val="single" w:sz="4" w:space="0" w:color="auto"/>
                    <w:bottom w:val="single" w:sz="4" w:space="0" w:color="auto"/>
                    <w:right w:val="single" w:sz="4" w:space="0" w:color="auto"/>
                  </w:tcBorders>
                  <w:shd w:val="clear" w:color="auto" w:fill="FFFFCC"/>
                  <w:vAlign w:val="center"/>
                </w:tcPr>
                <w:p w14:paraId="0B62A3F9" w14:textId="77777777" w:rsidR="009A2437" w:rsidRPr="00B4193D" w:rsidRDefault="009A2437" w:rsidP="009A2437">
                  <w:pPr>
                    <w:jc w:val="center"/>
                    <w:rPr>
                      <w:rFonts w:cs="Arial"/>
                      <w:color w:val="0000FF"/>
                      <w:lang w:val="en-US"/>
                    </w:rPr>
                  </w:pPr>
                  <w:r>
                    <w:rPr>
                      <w:rFonts w:eastAsia="Arial Unicode MS" w:cs="Arial"/>
                      <w:b/>
                      <w:color w:val="3333FF"/>
                      <w:lang w:val="en-US"/>
                    </w:rPr>
                    <w:fldChar w:fldCharType="begin">
                      <w:ffData>
                        <w:name w:val=""/>
                        <w:enabled/>
                        <w:calcOnExit w:val="0"/>
                        <w:checkBox>
                          <w:sizeAuto/>
                          <w:default w:val="0"/>
                        </w:checkBox>
                      </w:ffData>
                    </w:fldChar>
                  </w:r>
                  <w:r>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Pr>
                      <w:rFonts w:eastAsia="Arial Unicode MS" w:cs="Arial"/>
                      <w:b/>
                      <w:color w:val="3333FF"/>
                      <w:lang w:val="en-US"/>
                    </w:rPr>
                    <w:fldChar w:fldCharType="end"/>
                  </w:r>
                </w:p>
              </w:tc>
              <w:tc>
                <w:tcPr>
                  <w:tcW w:w="1534" w:type="dxa"/>
                  <w:tcBorders>
                    <w:top w:val="single" w:sz="4" w:space="0" w:color="auto"/>
                    <w:left w:val="single" w:sz="4" w:space="0" w:color="auto"/>
                    <w:bottom w:val="single" w:sz="4" w:space="0" w:color="auto"/>
                    <w:right w:val="single" w:sz="4" w:space="0" w:color="auto"/>
                  </w:tcBorders>
                  <w:shd w:val="clear" w:color="auto" w:fill="E6E6E6"/>
                  <w:vAlign w:val="center"/>
                </w:tcPr>
                <w:p w14:paraId="62392EF1" w14:textId="77777777" w:rsidR="009A2437" w:rsidRPr="00B4193D" w:rsidRDefault="009A2437" w:rsidP="009A2437">
                  <w:pPr>
                    <w:jc w:val="center"/>
                    <w:rPr>
                      <w:rFonts w:cs="Arial"/>
                      <w:bCs/>
                      <w:lang w:val="en-US"/>
                    </w:rPr>
                  </w:pPr>
                  <w:r w:rsidRPr="00B4193D">
                    <w:rPr>
                      <w:rFonts w:cs="Arial"/>
                      <w:bCs/>
                      <w:lang w:val="en-US"/>
                    </w:rPr>
                    <w:t xml:space="preserve">Not relevant - </w:t>
                  </w:r>
                  <w:r w:rsidRPr="00B4193D">
                    <w:rPr>
                      <w:rFonts w:cs="Arial"/>
                      <w:bCs/>
                      <w:lang w:val="en-US"/>
                    </w:rPr>
                    <w:br/>
                    <w:t>first</w:t>
                  </w:r>
                  <w:r>
                    <w:rPr>
                      <w:rFonts w:cs="Arial"/>
                      <w:bCs/>
                      <w:lang w:val="en-US"/>
                    </w:rPr>
                    <w:t xml:space="preserve"> </w:t>
                  </w:r>
                  <w:r w:rsidRPr="00B4193D">
                    <w:rPr>
                      <w:rFonts w:cs="Arial"/>
                      <w:bCs/>
                      <w:lang w:val="en-US"/>
                    </w:rPr>
                    <w:t>inspection</w:t>
                  </w:r>
                </w:p>
              </w:tc>
              <w:tc>
                <w:tcPr>
                  <w:tcW w:w="507" w:type="dxa"/>
                  <w:tcBorders>
                    <w:top w:val="single" w:sz="4" w:space="0" w:color="auto"/>
                    <w:left w:val="single" w:sz="4" w:space="0" w:color="auto"/>
                    <w:bottom w:val="single" w:sz="4" w:space="0" w:color="auto"/>
                    <w:right w:val="single" w:sz="4" w:space="0" w:color="auto"/>
                  </w:tcBorders>
                  <w:shd w:val="clear" w:color="auto" w:fill="FFFFCC"/>
                  <w:vAlign w:val="center"/>
                </w:tcPr>
                <w:p w14:paraId="46CAC930" w14:textId="77777777" w:rsidR="009A2437" w:rsidRPr="00B4193D" w:rsidRDefault="009A2437" w:rsidP="009A2437">
                  <w:pPr>
                    <w:jc w:val="center"/>
                    <w:rPr>
                      <w:rFonts w:cs="Arial"/>
                      <w:b/>
                      <w:color w:val="0000FF"/>
                      <w:lang w:val="en-US"/>
                    </w:rPr>
                  </w:pPr>
                  <w:r>
                    <w:rPr>
                      <w:rFonts w:eastAsia="Arial Unicode MS" w:cs="Arial"/>
                      <w:b/>
                      <w:color w:val="3333FF"/>
                      <w:lang w:val="en-US"/>
                    </w:rPr>
                    <w:fldChar w:fldCharType="begin">
                      <w:ffData>
                        <w:name w:val=""/>
                        <w:enabled/>
                        <w:calcOnExit w:val="0"/>
                        <w:checkBox>
                          <w:sizeAuto/>
                          <w:default w:val="0"/>
                        </w:checkBox>
                      </w:ffData>
                    </w:fldChar>
                  </w:r>
                  <w:r>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Pr>
                      <w:rFonts w:eastAsia="Arial Unicode MS" w:cs="Arial"/>
                      <w:b/>
                      <w:color w:val="3333FF"/>
                      <w:lang w:val="en-US"/>
                    </w:rPr>
                    <w:fldChar w:fldCharType="end"/>
                  </w:r>
                </w:p>
              </w:tc>
            </w:tr>
            <w:tr w:rsidR="009A2437" w:rsidRPr="00852105" w14:paraId="44027935" w14:textId="77777777" w:rsidTr="00C50EF7">
              <w:trPr>
                <w:trHeight w:val="432"/>
              </w:trPr>
              <w:tc>
                <w:tcPr>
                  <w:tcW w:w="5245" w:type="dxa"/>
                  <w:tcBorders>
                    <w:top w:val="single" w:sz="4" w:space="0" w:color="auto"/>
                    <w:left w:val="single" w:sz="4" w:space="0" w:color="auto"/>
                    <w:bottom w:val="single" w:sz="4" w:space="0" w:color="auto"/>
                    <w:right w:val="single" w:sz="4" w:space="0" w:color="auto"/>
                  </w:tcBorders>
                  <w:shd w:val="clear" w:color="auto" w:fill="FFFFCC"/>
                  <w:vAlign w:val="center"/>
                </w:tcPr>
                <w:p w14:paraId="2EA0F9D4" w14:textId="77777777" w:rsidR="009A2437" w:rsidRPr="00B4193D" w:rsidRDefault="009A2437" w:rsidP="009A2437">
                  <w:pPr>
                    <w:pStyle w:val="Kopfzeile"/>
                    <w:tabs>
                      <w:tab w:val="clear" w:pos="4536"/>
                      <w:tab w:val="clear" w:pos="9072"/>
                    </w:tabs>
                    <w:rPr>
                      <w:rFonts w:cs="Arial"/>
                      <w:bCs/>
                      <w:lang w:val="en-GB"/>
                    </w:rPr>
                  </w:pPr>
                  <w:r>
                    <w:rPr>
                      <w:rFonts w:cs="Arial"/>
                      <w:bCs/>
                      <w:lang w:val="en-GB"/>
                    </w:rPr>
                    <w:t>If yes, please briefly comment:</w:t>
                  </w:r>
                </w:p>
              </w:tc>
              <w:tc>
                <w:tcPr>
                  <w:tcW w:w="4731" w:type="dxa"/>
                  <w:gridSpan w:val="6"/>
                  <w:tcBorders>
                    <w:top w:val="single" w:sz="4" w:space="0" w:color="auto"/>
                    <w:left w:val="single" w:sz="4" w:space="0" w:color="auto"/>
                    <w:bottom w:val="single" w:sz="4" w:space="0" w:color="auto"/>
                    <w:right w:val="single" w:sz="4" w:space="0" w:color="auto"/>
                  </w:tcBorders>
                  <w:shd w:val="clear" w:color="auto" w:fill="E6E6E6"/>
                  <w:vAlign w:val="center"/>
                </w:tcPr>
                <w:p w14:paraId="709CF9C7" w14:textId="77777777" w:rsidR="009A2437" w:rsidRDefault="009A2437" w:rsidP="009A2437">
                  <w:pPr>
                    <w:rPr>
                      <w:rFonts w:eastAsia="Arial Unicode MS" w:cs="Arial"/>
                      <w:b/>
                      <w:color w:val="3333FF"/>
                      <w:lang w:val="en-US"/>
                    </w:rPr>
                  </w:pPr>
                </w:p>
                <w:p w14:paraId="5127373C" w14:textId="77777777" w:rsidR="009A2437" w:rsidRDefault="009A2437" w:rsidP="009A2437">
                  <w:pPr>
                    <w:rPr>
                      <w:rFonts w:eastAsia="Arial Unicode MS" w:cs="Arial"/>
                      <w:b/>
                      <w:color w:val="3333FF"/>
                      <w:lang w:val="en-US"/>
                    </w:rPr>
                  </w:pPr>
                </w:p>
                <w:p w14:paraId="687EE105" w14:textId="77777777" w:rsidR="009A2437" w:rsidRDefault="009A2437" w:rsidP="009A2437">
                  <w:pPr>
                    <w:rPr>
                      <w:rFonts w:eastAsia="Arial Unicode MS" w:cs="Arial"/>
                      <w:b/>
                      <w:color w:val="3333FF"/>
                      <w:lang w:val="en-US"/>
                    </w:rPr>
                  </w:pPr>
                </w:p>
                <w:p w14:paraId="668B700E" w14:textId="77777777" w:rsidR="009A2437" w:rsidRDefault="009A2437" w:rsidP="009A2437">
                  <w:pPr>
                    <w:jc w:val="center"/>
                    <w:rPr>
                      <w:rFonts w:eastAsia="Arial Unicode MS" w:cs="Arial"/>
                      <w:b/>
                      <w:color w:val="3333FF"/>
                      <w:lang w:val="en-US"/>
                    </w:rPr>
                  </w:pPr>
                </w:p>
              </w:tc>
            </w:tr>
          </w:tbl>
          <w:p w14:paraId="1ECC5149" w14:textId="77777777" w:rsidR="009A2437" w:rsidRPr="00C50EF7" w:rsidRDefault="009A2437" w:rsidP="008A1074">
            <w:pPr>
              <w:rPr>
                <w:rFonts w:cs="Arial"/>
                <w:lang w:val="en-US"/>
              </w:rPr>
            </w:pPr>
          </w:p>
          <w:p w14:paraId="5E5246AC" w14:textId="77777777" w:rsidR="009A2437" w:rsidRPr="00DF6AD4" w:rsidRDefault="009A2437" w:rsidP="008A1074">
            <w:pPr>
              <w:rPr>
                <w:rFonts w:cs="Arial"/>
                <w:lang w:val="en-GB"/>
              </w:rPr>
            </w:pPr>
          </w:p>
          <w:p w14:paraId="49759907" w14:textId="3B4C9D14" w:rsidR="008A1074" w:rsidRPr="00DF6AD4" w:rsidRDefault="008A1074" w:rsidP="008A1074">
            <w:pPr>
              <w:pStyle w:val="berschrift6"/>
              <w:numPr>
                <w:ilvl w:val="0"/>
                <w:numId w:val="5"/>
              </w:numPr>
              <w:spacing w:before="0" w:after="0"/>
              <w:ind w:left="567" w:hanging="567"/>
              <w:rPr>
                <w:rFonts w:ascii="Arial" w:hAnsi="Arial" w:cs="Arial"/>
                <w:lang w:val="en-GB"/>
              </w:rPr>
            </w:pPr>
            <w:r w:rsidRPr="00DF6AD4">
              <w:rPr>
                <w:rFonts w:ascii="Arial" w:hAnsi="Arial" w:cs="Arial"/>
                <w:bCs w:val="0"/>
                <w:sz w:val="24"/>
                <w:szCs w:val="24"/>
                <w:lang w:val="en-GB"/>
              </w:rPr>
              <w:t>Previous or additional certifications</w:t>
            </w:r>
            <w:r w:rsidRPr="00DF6AD4">
              <w:rPr>
                <w:rFonts w:ascii="Arial" w:hAnsi="Arial" w:cs="Arial"/>
                <w:sz w:val="24"/>
                <w:szCs w:val="24"/>
                <w:lang w:val="en-GB"/>
              </w:rPr>
              <w:t xml:space="preserve"> </w:t>
            </w:r>
            <w:r w:rsidR="009A2437">
              <w:rPr>
                <w:rFonts w:ascii="Arial" w:hAnsi="Arial" w:cs="Arial"/>
                <w:sz w:val="24"/>
                <w:szCs w:val="24"/>
                <w:lang w:val="en-GB"/>
              </w:rPr>
              <w:t xml:space="preserve"> </w:t>
            </w:r>
          </w:p>
        </w:tc>
      </w:tr>
      <w:tr w:rsidR="008A1074" w:rsidRPr="00DF6AD4" w14:paraId="03D8B280" w14:textId="77777777" w:rsidTr="00A51C06">
        <w:trPr>
          <w:cantSplit/>
          <w:trHeight w:val="397"/>
        </w:trPr>
        <w:tc>
          <w:tcPr>
            <w:tcW w:w="7533" w:type="dxa"/>
            <w:gridSpan w:val="17"/>
            <w:tcBorders>
              <w:top w:val="single" w:sz="4" w:space="0" w:color="auto"/>
              <w:left w:val="single" w:sz="4" w:space="0" w:color="auto"/>
              <w:bottom w:val="single" w:sz="4" w:space="0" w:color="auto"/>
            </w:tcBorders>
            <w:shd w:val="clear" w:color="auto" w:fill="FFFFCC"/>
            <w:vAlign w:val="center"/>
          </w:tcPr>
          <w:p w14:paraId="25683258" w14:textId="77777777" w:rsidR="008A1074" w:rsidRPr="00DF6AD4" w:rsidRDefault="008A1074" w:rsidP="008A1074">
            <w:pPr>
              <w:rPr>
                <w:rFonts w:cs="Arial"/>
                <w:color w:val="000000"/>
                <w:lang w:val="en-GB"/>
              </w:rPr>
            </w:pPr>
            <w:r w:rsidRPr="00DF6AD4">
              <w:rPr>
                <w:rFonts w:cs="Arial"/>
                <w:color w:val="000000"/>
                <w:lang w:val="en-GB"/>
              </w:rPr>
              <w:t>Is this the first organic certification of your agricultural production site or your company?</w:t>
            </w:r>
          </w:p>
        </w:tc>
        <w:tc>
          <w:tcPr>
            <w:tcW w:w="707" w:type="dxa"/>
            <w:tcBorders>
              <w:top w:val="single" w:sz="4" w:space="0" w:color="auto"/>
              <w:left w:val="single" w:sz="2" w:space="0" w:color="auto"/>
              <w:bottom w:val="single" w:sz="4" w:space="0" w:color="auto"/>
            </w:tcBorders>
            <w:shd w:val="clear" w:color="auto" w:fill="E6E6E6"/>
            <w:vAlign w:val="center"/>
          </w:tcPr>
          <w:p w14:paraId="29602892" w14:textId="77777777" w:rsidR="008A1074" w:rsidRPr="00DF6AD4" w:rsidRDefault="008A1074" w:rsidP="008A1074">
            <w:pPr>
              <w:jc w:val="center"/>
              <w:rPr>
                <w:rFonts w:cs="Arial"/>
                <w:color w:val="000000"/>
                <w:lang w:val="en-GB"/>
              </w:rPr>
            </w:pPr>
            <w:r w:rsidRPr="00DF6AD4">
              <w:rPr>
                <w:rFonts w:cs="Arial"/>
                <w:color w:val="000000"/>
                <w:lang w:val="en-GB"/>
              </w:rPr>
              <w:t>YES</w:t>
            </w:r>
          </w:p>
        </w:tc>
        <w:tc>
          <w:tcPr>
            <w:tcW w:w="568" w:type="dxa"/>
            <w:gridSpan w:val="2"/>
            <w:tcBorders>
              <w:top w:val="single" w:sz="4" w:space="0" w:color="auto"/>
              <w:left w:val="single" w:sz="2" w:space="0" w:color="auto"/>
              <w:bottom w:val="single" w:sz="4" w:space="0" w:color="auto"/>
            </w:tcBorders>
            <w:shd w:val="clear" w:color="auto" w:fill="FFFFCC"/>
            <w:vAlign w:val="center"/>
          </w:tcPr>
          <w:p w14:paraId="69013145" w14:textId="77777777" w:rsidR="008A1074" w:rsidRPr="00DF6AD4" w:rsidRDefault="008A1074" w:rsidP="008A1074">
            <w:pPr>
              <w:jc w:val="center"/>
              <w:rPr>
                <w:rFonts w:cs="Arial"/>
                <w:color w:val="000000"/>
                <w:lang w:val="en-GB"/>
              </w:rPr>
            </w:pPr>
            <w:r w:rsidRPr="00DF6AD4">
              <w:rPr>
                <w:rFonts w:eastAsia="Arial Unicode MS" w:cs="Arial"/>
                <w:b/>
                <w:color w:val="3333FF"/>
                <w:lang w:val="en-US"/>
              </w:rPr>
              <w:fldChar w:fldCharType="begin">
                <w:ffData>
                  <w:name w:val=""/>
                  <w:enabled/>
                  <w:calcOnExit w:val="0"/>
                  <w:checkBox>
                    <w:sizeAuto/>
                    <w:default w:val="0"/>
                  </w:checkBox>
                </w:ffData>
              </w:fldChar>
            </w:r>
            <w:r w:rsidRPr="00DF6AD4">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sidRPr="00DF6AD4">
              <w:rPr>
                <w:rFonts w:eastAsia="Arial Unicode MS" w:cs="Arial"/>
                <w:b/>
                <w:color w:val="3333FF"/>
                <w:lang w:val="en-US"/>
              </w:rPr>
              <w:fldChar w:fldCharType="end"/>
            </w:r>
          </w:p>
        </w:tc>
        <w:tc>
          <w:tcPr>
            <w:tcW w:w="852" w:type="dxa"/>
            <w:tcBorders>
              <w:top w:val="single" w:sz="4" w:space="0" w:color="auto"/>
              <w:left w:val="single" w:sz="2" w:space="0" w:color="auto"/>
              <w:bottom w:val="single" w:sz="4" w:space="0" w:color="auto"/>
            </w:tcBorders>
            <w:shd w:val="clear" w:color="auto" w:fill="E6E6E6"/>
            <w:vAlign w:val="center"/>
          </w:tcPr>
          <w:p w14:paraId="6DCC01CD" w14:textId="77777777" w:rsidR="008A1074" w:rsidRPr="00DF6AD4" w:rsidRDefault="008A1074" w:rsidP="008A1074">
            <w:pPr>
              <w:jc w:val="center"/>
              <w:rPr>
                <w:rFonts w:cs="Arial"/>
                <w:color w:val="000000"/>
                <w:lang w:val="en-GB"/>
              </w:rPr>
            </w:pPr>
            <w:r w:rsidRPr="00DF6AD4">
              <w:rPr>
                <w:rFonts w:cs="Arial"/>
                <w:color w:val="000000"/>
                <w:lang w:val="en-GB"/>
              </w:rPr>
              <w:t>NO</w:t>
            </w:r>
          </w:p>
        </w:tc>
        <w:tc>
          <w:tcPr>
            <w:tcW w:w="430" w:type="dxa"/>
            <w:tcBorders>
              <w:top w:val="single" w:sz="4" w:space="0" w:color="auto"/>
              <w:left w:val="single" w:sz="2" w:space="0" w:color="auto"/>
              <w:bottom w:val="single" w:sz="4" w:space="0" w:color="auto"/>
            </w:tcBorders>
            <w:shd w:val="clear" w:color="auto" w:fill="FFFFCC"/>
            <w:vAlign w:val="center"/>
          </w:tcPr>
          <w:p w14:paraId="466DF83A" w14:textId="77777777" w:rsidR="008A1074" w:rsidRPr="00DF6AD4" w:rsidRDefault="008A1074" w:rsidP="008A1074">
            <w:pPr>
              <w:jc w:val="center"/>
              <w:rPr>
                <w:rFonts w:cs="Arial"/>
                <w:color w:val="000000"/>
                <w:lang w:val="en-GB"/>
              </w:rPr>
            </w:pPr>
            <w:r w:rsidRPr="00DF6AD4">
              <w:rPr>
                <w:rFonts w:eastAsia="Arial Unicode MS" w:cs="Arial"/>
                <w:b/>
                <w:color w:val="3333FF"/>
                <w:lang w:val="en-US"/>
              </w:rPr>
              <w:fldChar w:fldCharType="begin">
                <w:ffData>
                  <w:name w:val=""/>
                  <w:enabled/>
                  <w:calcOnExit w:val="0"/>
                  <w:checkBox>
                    <w:sizeAuto/>
                    <w:default w:val="0"/>
                  </w:checkBox>
                </w:ffData>
              </w:fldChar>
            </w:r>
            <w:r w:rsidRPr="00DF6AD4">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sidRPr="00DF6AD4">
              <w:rPr>
                <w:rFonts w:eastAsia="Arial Unicode MS" w:cs="Arial"/>
                <w:b/>
                <w:color w:val="3333FF"/>
                <w:lang w:val="en-US"/>
              </w:rPr>
              <w:fldChar w:fldCharType="end"/>
            </w:r>
          </w:p>
        </w:tc>
      </w:tr>
      <w:tr w:rsidR="008A1074" w:rsidRPr="00DF6AD4" w14:paraId="60416146" w14:textId="77777777" w:rsidTr="00A51C06">
        <w:trPr>
          <w:cantSplit/>
          <w:trHeight w:val="397"/>
        </w:trPr>
        <w:tc>
          <w:tcPr>
            <w:tcW w:w="7533" w:type="dxa"/>
            <w:gridSpan w:val="17"/>
            <w:tcBorders>
              <w:top w:val="single" w:sz="4" w:space="0" w:color="auto"/>
              <w:left w:val="single" w:sz="4" w:space="0" w:color="auto"/>
              <w:bottom w:val="single" w:sz="4" w:space="0" w:color="auto"/>
            </w:tcBorders>
            <w:shd w:val="clear" w:color="auto" w:fill="FFFFCC"/>
            <w:vAlign w:val="center"/>
          </w:tcPr>
          <w:p w14:paraId="2B447B6B" w14:textId="77777777" w:rsidR="008A1074" w:rsidRPr="00DF6AD4" w:rsidRDefault="008A1074" w:rsidP="008A1074">
            <w:pPr>
              <w:ind w:right="-108"/>
              <w:rPr>
                <w:rFonts w:eastAsia="Arial Unicode MS" w:cs="Arial"/>
                <w:b/>
                <w:color w:val="3333FF"/>
                <w:lang w:val="en-US"/>
              </w:rPr>
            </w:pPr>
            <w:r w:rsidRPr="00DF6AD4">
              <w:rPr>
                <w:rFonts w:cs="Arial"/>
                <w:color w:val="000000"/>
                <w:lang w:val="en-GB"/>
              </w:rPr>
              <w:t>Is or was your company or any production site certified organic by another certification body? If YES, please indicate:</w:t>
            </w:r>
          </w:p>
        </w:tc>
        <w:tc>
          <w:tcPr>
            <w:tcW w:w="707" w:type="dxa"/>
            <w:tcBorders>
              <w:top w:val="single" w:sz="4" w:space="0" w:color="auto"/>
              <w:left w:val="single" w:sz="4" w:space="0" w:color="auto"/>
              <w:bottom w:val="single" w:sz="4" w:space="0" w:color="auto"/>
            </w:tcBorders>
            <w:shd w:val="clear" w:color="auto" w:fill="E6E6E6"/>
            <w:vAlign w:val="center"/>
          </w:tcPr>
          <w:p w14:paraId="7D3F8412" w14:textId="77777777" w:rsidR="008A1074" w:rsidRPr="00DF6AD4" w:rsidRDefault="008A1074" w:rsidP="008A1074">
            <w:pPr>
              <w:jc w:val="center"/>
              <w:rPr>
                <w:rFonts w:eastAsia="Arial Unicode MS" w:cs="Arial"/>
                <w:b/>
                <w:color w:val="3333FF"/>
                <w:lang w:val="en-US"/>
              </w:rPr>
            </w:pPr>
            <w:r w:rsidRPr="00DF6AD4">
              <w:rPr>
                <w:rFonts w:cs="Arial"/>
                <w:color w:val="000000"/>
                <w:lang w:val="en-GB"/>
              </w:rPr>
              <w:t>YES</w:t>
            </w:r>
          </w:p>
        </w:tc>
        <w:tc>
          <w:tcPr>
            <w:tcW w:w="568" w:type="dxa"/>
            <w:gridSpan w:val="2"/>
            <w:tcBorders>
              <w:top w:val="single" w:sz="4" w:space="0" w:color="auto"/>
              <w:left w:val="single" w:sz="4" w:space="0" w:color="auto"/>
              <w:bottom w:val="single" w:sz="4" w:space="0" w:color="auto"/>
            </w:tcBorders>
            <w:shd w:val="clear" w:color="auto" w:fill="FFFFCC"/>
            <w:vAlign w:val="center"/>
          </w:tcPr>
          <w:p w14:paraId="08BA9C54" w14:textId="77777777" w:rsidR="008A1074" w:rsidRPr="00DF6AD4" w:rsidRDefault="008A1074" w:rsidP="008A1074">
            <w:pPr>
              <w:jc w:val="center"/>
              <w:rPr>
                <w:rFonts w:eastAsia="Arial Unicode MS" w:cs="Arial"/>
                <w:b/>
                <w:color w:val="3333FF"/>
                <w:lang w:val="en-US"/>
              </w:rPr>
            </w:pPr>
            <w:r w:rsidRPr="00DF6AD4">
              <w:rPr>
                <w:rFonts w:eastAsia="Arial Unicode MS" w:cs="Arial"/>
                <w:b/>
                <w:color w:val="3333FF"/>
                <w:lang w:val="en-US"/>
              </w:rPr>
              <w:fldChar w:fldCharType="begin">
                <w:ffData>
                  <w:name w:val=""/>
                  <w:enabled/>
                  <w:calcOnExit w:val="0"/>
                  <w:checkBox>
                    <w:sizeAuto/>
                    <w:default w:val="0"/>
                  </w:checkBox>
                </w:ffData>
              </w:fldChar>
            </w:r>
            <w:r w:rsidRPr="00DF6AD4">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sidRPr="00DF6AD4">
              <w:rPr>
                <w:rFonts w:eastAsia="Arial Unicode MS" w:cs="Arial"/>
                <w:b/>
                <w:color w:val="3333FF"/>
                <w:lang w:val="en-US"/>
              </w:rPr>
              <w:fldChar w:fldCharType="end"/>
            </w:r>
          </w:p>
        </w:tc>
        <w:tc>
          <w:tcPr>
            <w:tcW w:w="852" w:type="dxa"/>
            <w:tcBorders>
              <w:top w:val="single" w:sz="4" w:space="0" w:color="auto"/>
              <w:left w:val="single" w:sz="4" w:space="0" w:color="auto"/>
              <w:bottom w:val="single" w:sz="4" w:space="0" w:color="auto"/>
            </w:tcBorders>
            <w:shd w:val="clear" w:color="auto" w:fill="E6E6E6"/>
            <w:vAlign w:val="center"/>
          </w:tcPr>
          <w:p w14:paraId="7A0C0AAB" w14:textId="77777777" w:rsidR="008A1074" w:rsidRPr="00DF6AD4" w:rsidRDefault="008A1074" w:rsidP="008A1074">
            <w:pPr>
              <w:jc w:val="center"/>
              <w:rPr>
                <w:rFonts w:eastAsia="Arial Unicode MS" w:cs="Arial"/>
                <w:b/>
                <w:color w:val="3333FF"/>
                <w:lang w:val="en-US"/>
              </w:rPr>
            </w:pPr>
            <w:r w:rsidRPr="00DF6AD4">
              <w:rPr>
                <w:rFonts w:cs="Arial"/>
                <w:color w:val="000000"/>
                <w:lang w:val="en-GB"/>
              </w:rPr>
              <w:t>NO</w:t>
            </w:r>
          </w:p>
        </w:tc>
        <w:tc>
          <w:tcPr>
            <w:tcW w:w="430" w:type="dxa"/>
            <w:tcBorders>
              <w:top w:val="single" w:sz="4" w:space="0" w:color="auto"/>
              <w:left w:val="single" w:sz="4" w:space="0" w:color="auto"/>
              <w:bottom w:val="single" w:sz="4" w:space="0" w:color="auto"/>
            </w:tcBorders>
            <w:shd w:val="clear" w:color="auto" w:fill="FFFFCC"/>
            <w:vAlign w:val="center"/>
          </w:tcPr>
          <w:p w14:paraId="3B023F41" w14:textId="77777777" w:rsidR="008A1074" w:rsidRPr="00DF6AD4" w:rsidRDefault="008A1074" w:rsidP="008A1074">
            <w:pPr>
              <w:jc w:val="center"/>
              <w:rPr>
                <w:rFonts w:eastAsia="Arial Unicode MS" w:cs="Arial"/>
                <w:b/>
                <w:color w:val="3333FF"/>
                <w:lang w:val="en-US"/>
              </w:rPr>
            </w:pPr>
            <w:r w:rsidRPr="00DF6AD4">
              <w:rPr>
                <w:rFonts w:eastAsia="Arial Unicode MS" w:cs="Arial"/>
                <w:b/>
                <w:color w:val="3333FF"/>
                <w:lang w:val="en-US"/>
              </w:rPr>
              <w:fldChar w:fldCharType="begin">
                <w:ffData>
                  <w:name w:val=""/>
                  <w:enabled/>
                  <w:calcOnExit w:val="0"/>
                  <w:checkBox>
                    <w:sizeAuto/>
                    <w:default w:val="0"/>
                  </w:checkBox>
                </w:ffData>
              </w:fldChar>
            </w:r>
            <w:r w:rsidRPr="00DF6AD4">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sidRPr="00DF6AD4">
              <w:rPr>
                <w:rFonts w:eastAsia="Arial Unicode MS" w:cs="Arial"/>
                <w:b/>
                <w:color w:val="3333FF"/>
                <w:lang w:val="en-US"/>
              </w:rPr>
              <w:fldChar w:fldCharType="end"/>
            </w:r>
          </w:p>
        </w:tc>
      </w:tr>
      <w:tr w:rsidR="008A1074" w:rsidRPr="00DF6AD4" w14:paraId="5AF10B4E" w14:textId="77777777" w:rsidTr="002744EB">
        <w:trPr>
          <w:cantSplit/>
          <w:trHeight w:val="397"/>
        </w:trPr>
        <w:tc>
          <w:tcPr>
            <w:tcW w:w="1309" w:type="dxa"/>
            <w:tcBorders>
              <w:top w:val="single" w:sz="4" w:space="0" w:color="auto"/>
              <w:left w:val="single" w:sz="4" w:space="0" w:color="auto"/>
              <w:bottom w:val="single" w:sz="4" w:space="0" w:color="auto"/>
              <w:right w:val="single" w:sz="4" w:space="0" w:color="auto"/>
            </w:tcBorders>
            <w:shd w:val="clear" w:color="auto" w:fill="E6E6E6"/>
            <w:vAlign w:val="center"/>
          </w:tcPr>
          <w:p w14:paraId="473DB144" w14:textId="77777777" w:rsidR="008A1074" w:rsidRPr="00DF6AD4" w:rsidRDefault="008A1074" w:rsidP="008A1074">
            <w:pPr>
              <w:rPr>
                <w:rFonts w:cs="Arial"/>
                <w:lang w:val="en-GB"/>
              </w:rPr>
            </w:pPr>
            <w:r w:rsidRPr="00DF6AD4">
              <w:rPr>
                <w:rFonts w:cs="Arial"/>
                <w:shd w:val="clear" w:color="auto" w:fill="EAEAEA"/>
                <w:lang w:val="en-GB"/>
              </w:rPr>
              <w:t>Organic Standards?</w:t>
            </w:r>
          </w:p>
        </w:tc>
        <w:tc>
          <w:tcPr>
            <w:tcW w:w="2181" w:type="dxa"/>
            <w:gridSpan w:val="7"/>
            <w:tcBorders>
              <w:top w:val="single" w:sz="4" w:space="0" w:color="auto"/>
              <w:left w:val="single" w:sz="4" w:space="0" w:color="auto"/>
              <w:bottom w:val="single" w:sz="4" w:space="0" w:color="auto"/>
              <w:right w:val="single" w:sz="4" w:space="0" w:color="auto"/>
            </w:tcBorders>
            <w:shd w:val="clear" w:color="auto" w:fill="FFFFCC"/>
            <w:vAlign w:val="center"/>
          </w:tcPr>
          <w:p w14:paraId="24C65AB1" w14:textId="77777777" w:rsidR="008A1074" w:rsidRPr="00DF6AD4" w:rsidRDefault="008A1074" w:rsidP="008A1074">
            <w:pPr>
              <w:rPr>
                <w:rFonts w:cs="Arial"/>
                <w:b/>
                <w:color w:val="0000FF"/>
                <w:lang w:val="en-GB"/>
              </w:rPr>
            </w:pPr>
          </w:p>
        </w:tc>
        <w:tc>
          <w:tcPr>
            <w:tcW w:w="1901" w:type="dxa"/>
            <w:gridSpan w:val="4"/>
            <w:tcBorders>
              <w:top w:val="single" w:sz="4" w:space="0" w:color="auto"/>
              <w:left w:val="single" w:sz="4" w:space="0" w:color="auto"/>
              <w:bottom w:val="single" w:sz="4" w:space="0" w:color="auto"/>
              <w:right w:val="single" w:sz="4" w:space="0" w:color="auto"/>
            </w:tcBorders>
            <w:shd w:val="clear" w:color="auto" w:fill="EAEAEA"/>
            <w:vAlign w:val="center"/>
          </w:tcPr>
          <w:p w14:paraId="6891FBBC" w14:textId="77777777" w:rsidR="008A1074" w:rsidRPr="00DF6AD4" w:rsidRDefault="008A1074" w:rsidP="008A1074">
            <w:pPr>
              <w:ind w:right="22"/>
              <w:rPr>
                <w:rFonts w:cs="Arial"/>
                <w:lang w:val="en-GB"/>
              </w:rPr>
            </w:pPr>
            <w:r w:rsidRPr="00DF6AD4">
              <w:rPr>
                <w:rFonts w:cs="Arial"/>
                <w:lang w:val="en-GB"/>
              </w:rPr>
              <w:t xml:space="preserve">Month and year of the first inspection? </w:t>
            </w:r>
          </w:p>
        </w:tc>
        <w:tc>
          <w:tcPr>
            <w:tcW w:w="1716" w:type="dxa"/>
            <w:gridSpan w:val="4"/>
            <w:tcBorders>
              <w:top w:val="single" w:sz="4" w:space="0" w:color="auto"/>
              <w:left w:val="single" w:sz="4" w:space="0" w:color="auto"/>
              <w:bottom w:val="single" w:sz="4" w:space="0" w:color="auto"/>
              <w:right w:val="single" w:sz="4" w:space="0" w:color="auto"/>
            </w:tcBorders>
            <w:shd w:val="clear" w:color="auto" w:fill="FFFFCC"/>
            <w:vAlign w:val="center"/>
          </w:tcPr>
          <w:p w14:paraId="4373476B" w14:textId="77777777" w:rsidR="008A1074" w:rsidRPr="00DF6AD4" w:rsidRDefault="008A1074" w:rsidP="008A1074">
            <w:pPr>
              <w:rPr>
                <w:rFonts w:cs="Arial"/>
                <w:color w:val="0000FF"/>
                <w:lang w:val="en-GB"/>
              </w:rPr>
            </w:pPr>
          </w:p>
        </w:tc>
        <w:tc>
          <w:tcPr>
            <w:tcW w:w="1701" w:type="dxa"/>
            <w:gridSpan w:val="4"/>
            <w:tcBorders>
              <w:top w:val="single" w:sz="4" w:space="0" w:color="auto"/>
              <w:left w:val="single" w:sz="4" w:space="0" w:color="auto"/>
              <w:bottom w:val="single" w:sz="4" w:space="0" w:color="auto"/>
              <w:right w:val="single" w:sz="4" w:space="0" w:color="auto"/>
            </w:tcBorders>
            <w:shd w:val="clear" w:color="auto" w:fill="EAEAEA"/>
            <w:vAlign w:val="center"/>
          </w:tcPr>
          <w:p w14:paraId="3887B1D5" w14:textId="77777777" w:rsidR="008A1074" w:rsidRPr="00DF6AD4" w:rsidRDefault="008A1074" w:rsidP="008A1074">
            <w:pPr>
              <w:ind w:right="-16"/>
              <w:rPr>
                <w:rFonts w:cs="Arial"/>
                <w:lang w:val="en-GB"/>
              </w:rPr>
            </w:pPr>
            <w:r w:rsidRPr="00DF6AD4">
              <w:rPr>
                <w:rFonts w:cs="Arial"/>
                <w:lang w:val="en-GB"/>
              </w:rPr>
              <w:t xml:space="preserve">Recent certificate </w:t>
            </w:r>
          </w:p>
          <w:p w14:paraId="48BE09AD" w14:textId="77777777" w:rsidR="008A1074" w:rsidRPr="00DF6AD4" w:rsidRDefault="008A1074" w:rsidP="008A1074">
            <w:pPr>
              <w:ind w:right="-16"/>
              <w:rPr>
                <w:rFonts w:cs="Arial"/>
                <w:lang w:val="en-GB"/>
              </w:rPr>
            </w:pPr>
            <w:r w:rsidRPr="00DF6AD4">
              <w:rPr>
                <w:rFonts w:cs="Arial"/>
                <w:lang w:val="en-GB"/>
              </w:rPr>
              <w:t>valid until…:</w:t>
            </w:r>
          </w:p>
        </w:tc>
        <w:tc>
          <w:tcPr>
            <w:tcW w:w="1282" w:type="dxa"/>
            <w:gridSpan w:val="2"/>
            <w:tcBorders>
              <w:top w:val="single" w:sz="4" w:space="0" w:color="auto"/>
              <w:left w:val="single" w:sz="4" w:space="0" w:color="auto"/>
              <w:bottom w:val="single" w:sz="4" w:space="0" w:color="auto"/>
            </w:tcBorders>
            <w:shd w:val="clear" w:color="auto" w:fill="FFFFCC"/>
            <w:vAlign w:val="center"/>
          </w:tcPr>
          <w:p w14:paraId="3D860EC2" w14:textId="77777777" w:rsidR="008A1074" w:rsidRPr="00DF6AD4" w:rsidRDefault="008A1074" w:rsidP="008A1074">
            <w:pPr>
              <w:rPr>
                <w:rFonts w:cs="Arial"/>
                <w:b/>
                <w:color w:val="0000FF"/>
                <w:lang w:val="en-GB"/>
              </w:rPr>
            </w:pPr>
          </w:p>
        </w:tc>
      </w:tr>
      <w:tr w:rsidR="008A1074" w:rsidRPr="00DF6AD4" w14:paraId="273A2797" w14:textId="77777777" w:rsidTr="002744EB">
        <w:trPr>
          <w:cantSplit/>
          <w:trHeight w:val="397"/>
        </w:trPr>
        <w:tc>
          <w:tcPr>
            <w:tcW w:w="3490" w:type="dxa"/>
            <w:gridSpan w:val="8"/>
            <w:tcBorders>
              <w:top w:val="single" w:sz="4" w:space="0" w:color="auto"/>
              <w:left w:val="single" w:sz="4" w:space="0" w:color="auto"/>
              <w:bottom w:val="single" w:sz="4" w:space="0" w:color="auto"/>
              <w:right w:val="single" w:sz="4" w:space="0" w:color="auto"/>
            </w:tcBorders>
            <w:shd w:val="clear" w:color="auto" w:fill="EAEAEA"/>
            <w:vAlign w:val="center"/>
          </w:tcPr>
          <w:p w14:paraId="6C4B9F93" w14:textId="77777777" w:rsidR="008A1074" w:rsidRPr="00DF6AD4" w:rsidRDefault="008A1074" w:rsidP="008A1074">
            <w:pPr>
              <w:ind w:right="-108"/>
              <w:rPr>
                <w:rFonts w:cs="Arial"/>
                <w:b/>
                <w:color w:val="0000FF"/>
                <w:lang w:val="en-GB"/>
              </w:rPr>
            </w:pPr>
            <w:r w:rsidRPr="00DF6AD4">
              <w:rPr>
                <w:rFonts w:cs="Arial"/>
                <w:lang w:val="en-GB"/>
              </w:rPr>
              <w:t>Previous / former Certification body?</w:t>
            </w:r>
          </w:p>
        </w:tc>
        <w:tc>
          <w:tcPr>
            <w:tcW w:w="6600" w:type="dxa"/>
            <w:gridSpan w:val="14"/>
            <w:tcBorders>
              <w:top w:val="single" w:sz="4" w:space="0" w:color="auto"/>
              <w:left w:val="single" w:sz="4" w:space="0" w:color="auto"/>
              <w:bottom w:val="single" w:sz="4" w:space="0" w:color="auto"/>
            </w:tcBorders>
            <w:shd w:val="clear" w:color="auto" w:fill="FFFFCC"/>
            <w:vAlign w:val="center"/>
          </w:tcPr>
          <w:p w14:paraId="2C35CE5A" w14:textId="77777777" w:rsidR="008A1074" w:rsidRPr="00DF6AD4" w:rsidRDefault="008A1074" w:rsidP="008A1074">
            <w:pPr>
              <w:ind w:right="-108"/>
              <w:rPr>
                <w:rFonts w:cs="Arial"/>
                <w:b/>
                <w:color w:val="0000FF"/>
                <w:lang w:val="en-GB"/>
              </w:rPr>
            </w:pPr>
          </w:p>
        </w:tc>
      </w:tr>
      <w:tr w:rsidR="008A1074" w:rsidRPr="00DF6AD4" w14:paraId="38F2F5E7" w14:textId="77777777" w:rsidTr="002744EB">
        <w:trPr>
          <w:cantSplit/>
          <w:trHeight w:val="397"/>
        </w:trPr>
        <w:tc>
          <w:tcPr>
            <w:tcW w:w="8283" w:type="dxa"/>
            <w:gridSpan w:val="19"/>
            <w:vMerge w:val="restart"/>
            <w:tcBorders>
              <w:top w:val="single" w:sz="4" w:space="0" w:color="auto"/>
              <w:left w:val="single" w:sz="4" w:space="0" w:color="auto"/>
              <w:bottom w:val="single" w:sz="4" w:space="0" w:color="auto"/>
              <w:right w:val="single" w:sz="4" w:space="0" w:color="auto"/>
            </w:tcBorders>
            <w:shd w:val="clear" w:color="auto" w:fill="EAEAEA"/>
            <w:vAlign w:val="center"/>
          </w:tcPr>
          <w:p w14:paraId="7D0D9DF9" w14:textId="77777777" w:rsidR="008A1074" w:rsidRPr="00DF6AD4" w:rsidRDefault="008A1074" w:rsidP="008A1074">
            <w:pPr>
              <w:pStyle w:val="DFunote"/>
              <w:spacing w:before="0"/>
              <w:ind w:left="0" w:firstLine="0"/>
              <w:rPr>
                <w:rFonts w:ascii="Arial" w:hAnsi="Arial" w:cs="Arial"/>
                <w:sz w:val="20"/>
                <w:szCs w:val="20"/>
              </w:rPr>
            </w:pPr>
            <w:r w:rsidRPr="00DF6AD4">
              <w:rPr>
                <w:rFonts w:ascii="Arial" w:hAnsi="Arial" w:cs="Arial"/>
                <w:sz w:val="20"/>
                <w:szCs w:val="20"/>
              </w:rPr>
              <w:t>If your agricultural production units (or parts) were certified beforehand, please attach:</w:t>
            </w:r>
          </w:p>
          <w:p w14:paraId="0E725CA9" w14:textId="77777777" w:rsidR="008A1074" w:rsidRPr="00DF6AD4" w:rsidRDefault="008A1074" w:rsidP="008A1074">
            <w:pPr>
              <w:pStyle w:val="DFunote"/>
              <w:numPr>
                <w:ilvl w:val="0"/>
                <w:numId w:val="6"/>
              </w:numPr>
              <w:spacing w:before="0"/>
              <w:rPr>
                <w:rFonts w:ascii="Arial" w:hAnsi="Arial" w:cs="Arial"/>
                <w:sz w:val="20"/>
                <w:szCs w:val="20"/>
              </w:rPr>
            </w:pPr>
            <w:r w:rsidRPr="00DF6AD4">
              <w:rPr>
                <w:rFonts w:ascii="Arial" w:hAnsi="Arial" w:cs="Arial"/>
                <w:sz w:val="20"/>
                <w:szCs w:val="20"/>
              </w:rPr>
              <w:t xml:space="preserve">The </w:t>
            </w:r>
            <w:r w:rsidRPr="00DF6AD4">
              <w:rPr>
                <w:rFonts w:ascii="Arial" w:hAnsi="Arial" w:cs="Arial"/>
                <w:b/>
                <w:sz w:val="20"/>
                <w:szCs w:val="20"/>
              </w:rPr>
              <w:t>last organic certificate</w:t>
            </w:r>
          </w:p>
          <w:p w14:paraId="545974F8" w14:textId="77777777" w:rsidR="008A1074" w:rsidRPr="00DF6AD4" w:rsidRDefault="008A1074" w:rsidP="008A1074">
            <w:pPr>
              <w:pStyle w:val="DFunote"/>
              <w:numPr>
                <w:ilvl w:val="0"/>
                <w:numId w:val="6"/>
              </w:numPr>
              <w:spacing w:before="0"/>
              <w:rPr>
                <w:rFonts w:ascii="Arial" w:hAnsi="Arial" w:cs="Arial"/>
                <w:sz w:val="20"/>
                <w:szCs w:val="20"/>
              </w:rPr>
            </w:pPr>
            <w:r w:rsidRPr="00DF6AD4">
              <w:rPr>
                <w:rFonts w:ascii="Arial" w:hAnsi="Arial" w:cs="Arial"/>
                <w:sz w:val="20"/>
                <w:szCs w:val="20"/>
              </w:rPr>
              <w:t xml:space="preserve">Information regarding </w:t>
            </w:r>
            <w:r w:rsidRPr="00DF6AD4">
              <w:rPr>
                <w:rFonts w:ascii="Arial" w:hAnsi="Arial" w:cs="Arial"/>
                <w:b/>
                <w:sz w:val="20"/>
                <w:szCs w:val="20"/>
              </w:rPr>
              <w:t>corrective measures, sanctions, etc.</w:t>
            </w:r>
            <w:r w:rsidRPr="00DF6AD4">
              <w:rPr>
                <w:rFonts w:ascii="Arial" w:hAnsi="Arial" w:cs="Arial"/>
                <w:sz w:val="20"/>
                <w:szCs w:val="20"/>
              </w:rPr>
              <w:t>.</w:t>
            </w:r>
          </w:p>
        </w:tc>
        <w:tc>
          <w:tcPr>
            <w:tcW w:w="1807" w:type="dxa"/>
            <w:gridSpan w:val="3"/>
            <w:tcBorders>
              <w:top w:val="single" w:sz="4" w:space="0" w:color="auto"/>
              <w:left w:val="single" w:sz="4" w:space="0" w:color="auto"/>
              <w:bottom w:val="single" w:sz="4" w:space="0" w:color="auto"/>
              <w:right w:val="single" w:sz="4" w:space="0" w:color="auto"/>
            </w:tcBorders>
            <w:shd w:val="clear" w:color="auto" w:fill="EAEAEA"/>
            <w:vAlign w:val="center"/>
          </w:tcPr>
          <w:p w14:paraId="06E92311" w14:textId="77777777" w:rsidR="008A1074" w:rsidRPr="00DF6AD4" w:rsidRDefault="008A1074" w:rsidP="008A1074">
            <w:pPr>
              <w:pStyle w:val="EAttachment"/>
              <w:rPr>
                <w:rFonts w:ascii="Arial" w:hAnsi="Arial" w:cs="Arial"/>
                <w:b w:val="0"/>
                <w:sz w:val="20"/>
              </w:rPr>
            </w:pPr>
            <w:r w:rsidRPr="00DF6AD4">
              <w:rPr>
                <w:rFonts w:ascii="Arial" w:hAnsi="Arial" w:cs="Arial"/>
                <w:sz w:val="20"/>
              </w:rPr>
              <w:t>Attachment No.</w:t>
            </w:r>
          </w:p>
        </w:tc>
      </w:tr>
      <w:tr w:rsidR="008A1074" w:rsidRPr="00DF6AD4" w14:paraId="424862D6" w14:textId="77777777" w:rsidTr="002744EB">
        <w:trPr>
          <w:cantSplit/>
          <w:trHeight w:val="397"/>
        </w:trPr>
        <w:tc>
          <w:tcPr>
            <w:tcW w:w="8283" w:type="dxa"/>
            <w:gridSpan w:val="19"/>
            <w:vMerge/>
            <w:tcBorders>
              <w:top w:val="single" w:sz="4" w:space="0" w:color="auto"/>
              <w:left w:val="single" w:sz="4" w:space="0" w:color="auto"/>
              <w:bottom w:val="single" w:sz="4" w:space="0" w:color="auto"/>
              <w:right w:val="single" w:sz="4" w:space="0" w:color="auto"/>
            </w:tcBorders>
            <w:shd w:val="clear" w:color="auto" w:fill="FFFFCC"/>
            <w:vAlign w:val="center"/>
          </w:tcPr>
          <w:p w14:paraId="5BD077A2" w14:textId="77777777" w:rsidR="008A1074" w:rsidRPr="00DF6AD4" w:rsidRDefault="008A1074" w:rsidP="008A1074">
            <w:pPr>
              <w:pStyle w:val="DFunote"/>
              <w:spacing w:before="0"/>
              <w:ind w:left="0" w:firstLine="0"/>
              <w:rPr>
                <w:rFonts w:ascii="Arial" w:hAnsi="Arial" w:cs="Arial"/>
                <w:sz w:val="20"/>
                <w:szCs w:val="20"/>
              </w:rPr>
            </w:pPr>
          </w:p>
        </w:tc>
        <w:tc>
          <w:tcPr>
            <w:tcW w:w="1807" w:type="dxa"/>
            <w:gridSpan w:val="3"/>
            <w:tcBorders>
              <w:top w:val="single" w:sz="4" w:space="0" w:color="auto"/>
              <w:left w:val="single" w:sz="4" w:space="0" w:color="auto"/>
              <w:bottom w:val="single" w:sz="4" w:space="0" w:color="auto"/>
              <w:right w:val="single" w:sz="4" w:space="0" w:color="auto"/>
            </w:tcBorders>
            <w:shd w:val="clear" w:color="auto" w:fill="FFFFCC"/>
            <w:vAlign w:val="center"/>
          </w:tcPr>
          <w:p w14:paraId="678A5E16" w14:textId="77777777" w:rsidR="008A1074" w:rsidRPr="00DF6AD4" w:rsidRDefault="008A1074" w:rsidP="008A1074">
            <w:pPr>
              <w:pStyle w:val="DFunote"/>
              <w:spacing w:before="0"/>
              <w:ind w:left="0" w:firstLine="0"/>
              <w:jc w:val="center"/>
              <w:rPr>
                <w:rFonts w:ascii="Arial" w:hAnsi="Arial" w:cs="Arial"/>
                <w:color w:val="0000FF"/>
                <w:sz w:val="20"/>
                <w:szCs w:val="20"/>
              </w:rPr>
            </w:pPr>
          </w:p>
        </w:tc>
      </w:tr>
      <w:tr w:rsidR="008A1074" w:rsidRPr="00852105" w14:paraId="4462D179" w14:textId="77777777" w:rsidTr="002744EB">
        <w:trPr>
          <w:cantSplit/>
          <w:trHeight w:val="397"/>
        </w:trPr>
        <w:tc>
          <w:tcPr>
            <w:tcW w:w="3173" w:type="dxa"/>
            <w:gridSpan w:val="6"/>
            <w:tcBorders>
              <w:top w:val="single" w:sz="4" w:space="0" w:color="auto"/>
              <w:left w:val="single" w:sz="4" w:space="0" w:color="auto"/>
              <w:bottom w:val="single" w:sz="4" w:space="0" w:color="auto"/>
            </w:tcBorders>
            <w:shd w:val="clear" w:color="auto" w:fill="EAEAEA"/>
            <w:vAlign w:val="center"/>
          </w:tcPr>
          <w:p w14:paraId="6E047458" w14:textId="77777777" w:rsidR="008A1074" w:rsidRPr="00DF6AD4" w:rsidRDefault="008A1074" w:rsidP="008A1074">
            <w:pPr>
              <w:ind w:right="-108"/>
              <w:rPr>
                <w:rFonts w:eastAsia="Arial Unicode MS" w:cs="Arial"/>
                <w:b/>
                <w:color w:val="3333FF"/>
                <w:lang w:val="en-US"/>
              </w:rPr>
            </w:pPr>
            <w:r w:rsidRPr="00DF6AD4">
              <w:rPr>
                <w:rFonts w:cs="Arial"/>
                <w:lang w:val="en-US"/>
              </w:rPr>
              <w:t xml:space="preserve">If certified by Kiwa BCS before: </w:t>
            </w:r>
            <w:r w:rsidRPr="00DF6AD4">
              <w:rPr>
                <w:rFonts w:cs="Arial"/>
                <w:lang w:val="en-GB"/>
              </w:rPr>
              <w:t>Since when</w:t>
            </w:r>
            <w:r w:rsidRPr="00DF6AD4">
              <w:rPr>
                <w:rFonts w:cs="Arial"/>
                <w:lang w:val="en-US"/>
              </w:rPr>
              <w:t>?</w:t>
            </w:r>
          </w:p>
        </w:tc>
        <w:tc>
          <w:tcPr>
            <w:tcW w:w="2441" w:type="dxa"/>
            <w:gridSpan w:val="7"/>
            <w:tcBorders>
              <w:top w:val="single" w:sz="4" w:space="0" w:color="auto"/>
              <w:left w:val="single" w:sz="2" w:space="0" w:color="auto"/>
              <w:bottom w:val="single" w:sz="4" w:space="0" w:color="auto"/>
            </w:tcBorders>
            <w:shd w:val="clear" w:color="auto" w:fill="FFFFCC"/>
            <w:vAlign w:val="center"/>
          </w:tcPr>
          <w:p w14:paraId="3BF0548C" w14:textId="77777777" w:rsidR="008A1074" w:rsidRPr="00DF6AD4" w:rsidRDefault="008A1074" w:rsidP="008A1074">
            <w:pPr>
              <w:ind w:right="-108" w:hanging="72"/>
              <w:jc w:val="center"/>
              <w:rPr>
                <w:rFonts w:eastAsia="Arial Unicode MS" w:cs="Arial"/>
                <w:b/>
                <w:color w:val="0000FF"/>
                <w:lang w:val="en-US"/>
              </w:rPr>
            </w:pPr>
          </w:p>
        </w:tc>
        <w:tc>
          <w:tcPr>
            <w:tcW w:w="2669" w:type="dxa"/>
            <w:gridSpan w:val="6"/>
            <w:tcBorders>
              <w:top w:val="single" w:sz="4" w:space="0" w:color="auto"/>
              <w:left w:val="single" w:sz="2" w:space="0" w:color="auto"/>
              <w:bottom w:val="single" w:sz="4" w:space="0" w:color="auto"/>
            </w:tcBorders>
            <w:shd w:val="clear" w:color="auto" w:fill="E6E6E6"/>
            <w:vAlign w:val="center"/>
          </w:tcPr>
          <w:p w14:paraId="0DE84D03" w14:textId="77777777" w:rsidR="008A1074" w:rsidRPr="00DF6AD4" w:rsidRDefault="008A1074" w:rsidP="008A1074">
            <w:pPr>
              <w:ind w:right="-108" w:hanging="72"/>
              <w:rPr>
                <w:rFonts w:eastAsia="Arial Unicode MS" w:cs="Arial"/>
                <w:b/>
                <w:color w:val="3333FF"/>
                <w:lang w:val="en-US"/>
              </w:rPr>
            </w:pPr>
            <w:r w:rsidRPr="00DF6AD4">
              <w:rPr>
                <w:rFonts w:cs="Arial"/>
                <w:lang w:val="en-GB"/>
              </w:rPr>
              <w:t xml:space="preserve"> </w:t>
            </w:r>
            <w:r w:rsidRPr="00DF6AD4">
              <w:rPr>
                <w:rFonts w:cs="Arial"/>
                <w:shd w:val="clear" w:color="auto" w:fill="EAEAEA"/>
                <w:lang w:val="en-GB"/>
              </w:rPr>
              <w:t>According to which standard(s)?</w:t>
            </w:r>
          </w:p>
        </w:tc>
        <w:tc>
          <w:tcPr>
            <w:tcW w:w="1807" w:type="dxa"/>
            <w:gridSpan w:val="3"/>
            <w:tcBorders>
              <w:top w:val="single" w:sz="4" w:space="0" w:color="auto"/>
              <w:left w:val="single" w:sz="2" w:space="0" w:color="auto"/>
              <w:bottom w:val="single" w:sz="4" w:space="0" w:color="auto"/>
              <w:right w:val="single" w:sz="4" w:space="0" w:color="auto"/>
            </w:tcBorders>
            <w:shd w:val="clear" w:color="auto" w:fill="FFFFCC"/>
            <w:vAlign w:val="center"/>
          </w:tcPr>
          <w:p w14:paraId="23DF30E0" w14:textId="77777777" w:rsidR="008A1074" w:rsidRPr="00DF6AD4" w:rsidRDefault="008A1074" w:rsidP="008A1074">
            <w:pPr>
              <w:ind w:right="-108" w:hanging="72"/>
              <w:jc w:val="center"/>
              <w:rPr>
                <w:rFonts w:eastAsia="Arial Unicode MS" w:cs="Arial"/>
                <w:b/>
                <w:color w:val="0000FF"/>
                <w:lang w:val="en-US"/>
              </w:rPr>
            </w:pPr>
          </w:p>
        </w:tc>
      </w:tr>
    </w:tbl>
    <w:p w14:paraId="1E0AEF78" w14:textId="77777777" w:rsidR="00926DF4" w:rsidRDefault="00926DF4" w:rsidP="00926DF4">
      <w:pPr>
        <w:rPr>
          <w:rFonts w:cs="Arial"/>
          <w:b/>
          <w:lang w:val="en-GB"/>
        </w:rPr>
      </w:pPr>
    </w:p>
    <w:p w14:paraId="50BBC090" w14:textId="77777777" w:rsidR="009A2437" w:rsidRPr="00DF6AD4" w:rsidRDefault="009A2437" w:rsidP="00926DF4">
      <w:pPr>
        <w:rPr>
          <w:rFonts w:cs="Arial"/>
          <w:b/>
          <w:lang w:val="en-GB"/>
        </w:rPr>
      </w:pPr>
    </w:p>
    <w:p w14:paraId="39B670BB" w14:textId="5E8AC094" w:rsidR="00476C7D" w:rsidRPr="00DF6AD4" w:rsidRDefault="00476C7D" w:rsidP="00A51C06">
      <w:pPr>
        <w:pStyle w:val="berschrift6"/>
        <w:numPr>
          <w:ilvl w:val="0"/>
          <w:numId w:val="5"/>
        </w:numPr>
        <w:spacing w:before="0" w:after="0"/>
        <w:ind w:left="426" w:hanging="426"/>
        <w:rPr>
          <w:rFonts w:ascii="Arial" w:hAnsi="Arial" w:cs="Arial"/>
          <w:bCs w:val="0"/>
          <w:sz w:val="24"/>
          <w:szCs w:val="24"/>
          <w:lang w:val="en-GB"/>
        </w:rPr>
      </w:pPr>
      <w:r w:rsidRPr="00DF6AD4">
        <w:rPr>
          <w:rFonts w:ascii="Arial" w:hAnsi="Arial" w:cs="Arial"/>
          <w:bCs w:val="0"/>
          <w:sz w:val="24"/>
          <w:szCs w:val="24"/>
          <w:lang w:val="en-GB"/>
        </w:rPr>
        <w:t>Precautionary measure plan, measures in case of non-compliance and Fraud prevention plan (</w:t>
      </w:r>
      <w:r w:rsidR="009A2437">
        <w:rPr>
          <w:rFonts w:ascii="Arial" w:hAnsi="Arial" w:cs="Arial"/>
          <w:bCs w:val="0"/>
          <w:sz w:val="24"/>
          <w:szCs w:val="24"/>
          <w:lang w:val="en-GB"/>
        </w:rPr>
        <w:t>o</w:t>
      </w:r>
      <w:r w:rsidR="009A2437" w:rsidRPr="00DF6AD4">
        <w:rPr>
          <w:rFonts w:ascii="Arial" w:hAnsi="Arial" w:cs="Arial"/>
          <w:bCs w:val="0"/>
          <w:sz w:val="24"/>
          <w:szCs w:val="24"/>
          <w:lang w:val="en-GB"/>
        </w:rPr>
        <w:t xml:space="preserve">nly </w:t>
      </w:r>
      <w:r w:rsidRPr="00DF6AD4">
        <w:rPr>
          <w:rFonts w:ascii="Arial" w:hAnsi="Arial" w:cs="Arial"/>
          <w:bCs w:val="0"/>
          <w:sz w:val="24"/>
          <w:szCs w:val="24"/>
          <w:lang w:val="en-GB"/>
        </w:rPr>
        <w:t>relevant for EU&amp;NOP)</w:t>
      </w:r>
    </w:p>
    <w:tbl>
      <w:tblPr>
        <w:tblW w:w="1006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17"/>
        <w:gridCol w:w="561"/>
        <w:gridCol w:w="1168"/>
        <w:gridCol w:w="935"/>
        <w:gridCol w:w="584"/>
      </w:tblGrid>
      <w:tr w:rsidR="00476C7D" w:rsidRPr="00DF6AD4" w14:paraId="0CAA8F44" w14:textId="77777777" w:rsidTr="00A51C06">
        <w:trPr>
          <w:trHeight w:val="324"/>
        </w:trPr>
        <w:tc>
          <w:tcPr>
            <w:tcW w:w="6817" w:type="dxa"/>
            <w:shd w:val="clear" w:color="auto" w:fill="FFFFCC"/>
            <w:vAlign w:val="center"/>
          </w:tcPr>
          <w:p w14:paraId="270F7C98" w14:textId="2455855A" w:rsidR="00476C7D" w:rsidRPr="00DF6AD4" w:rsidRDefault="00476C7D" w:rsidP="00EE1A4F">
            <w:pPr>
              <w:rPr>
                <w:rFonts w:cs="Arial"/>
                <w:bCs/>
                <w:lang w:val="en-GB"/>
              </w:rPr>
            </w:pPr>
            <w:r w:rsidRPr="00DF6AD4">
              <w:rPr>
                <w:rFonts w:cs="Arial"/>
                <w:bCs/>
                <w:lang w:val="en-GB"/>
              </w:rPr>
              <w:t xml:space="preserve">Are there any changes in this part compared to last </w:t>
            </w:r>
            <w:r w:rsidR="00852105" w:rsidRPr="00DF6AD4">
              <w:rPr>
                <w:rFonts w:cs="Arial"/>
                <w:bCs/>
                <w:lang w:val="en-GB"/>
              </w:rPr>
              <w:t>year’s</w:t>
            </w:r>
            <w:r w:rsidRPr="00DF6AD4">
              <w:rPr>
                <w:rFonts w:cs="Arial"/>
                <w:bCs/>
                <w:lang w:val="en-GB"/>
              </w:rPr>
              <w:t xml:space="preserve"> OSP?</w:t>
            </w:r>
          </w:p>
        </w:tc>
        <w:tc>
          <w:tcPr>
            <w:tcW w:w="561" w:type="dxa"/>
            <w:shd w:val="clear" w:color="auto" w:fill="EAEAEA"/>
            <w:vAlign w:val="center"/>
          </w:tcPr>
          <w:p w14:paraId="182B91B6" w14:textId="77777777" w:rsidR="00476C7D" w:rsidRPr="00DF6AD4" w:rsidRDefault="00476C7D" w:rsidP="00EE1A4F">
            <w:pPr>
              <w:ind w:left="-72"/>
              <w:jc w:val="center"/>
              <w:rPr>
                <w:rFonts w:cs="Arial"/>
                <w:bCs/>
                <w:lang w:val="en-GB"/>
              </w:rPr>
            </w:pPr>
            <w:r w:rsidRPr="00DF6AD4">
              <w:rPr>
                <w:rFonts w:cs="Arial"/>
                <w:bCs/>
                <w:lang w:val="en-GB"/>
              </w:rPr>
              <w:t>YES</w:t>
            </w:r>
          </w:p>
        </w:tc>
        <w:tc>
          <w:tcPr>
            <w:tcW w:w="1168" w:type="dxa"/>
            <w:shd w:val="clear" w:color="auto" w:fill="FFFFCC"/>
            <w:vAlign w:val="center"/>
          </w:tcPr>
          <w:p w14:paraId="5A81B953" w14:textId="77777777" w:rsidR="00476C7D" w:rsidRPr="00DF6AD4" w:rsidRDefault="00476C7D" w:rsidP="00EE1A4F">
            <w:pPr>
              <w:ind w:left="-72"/>
              <w:jc w:val="center"/>
              <w:rPr>
                <w:rFonts w:cs="Arial"/>
                <w:bCs/>
              </w:rPr>
            </w:pPr>
            <w:r w:rsidRPr="00DF6AD4">
              <w:rPr>
                <w:rFonts w:cs="Arial"/>
                <w:b/>
                <w:bCs/>
                <w:lang w:val="en-US"/>
              </w:rPr>
              <w:fldChar w:fldCharType="begin">
                <w:ffData>
                  <w:name w:val=""/>
                  <w:enabled/>
                  <w:calcOnExit w:val="0"/>
                  <w:checkBox>
                    <w:sizeAuto/>
                    <w:default w:val="0"/>
                  </w:checkBox>
                </w:ffData>
              </w:fldChar>
            </w:r>
            <w:r w:rsidRPr="00DF6AD4">
              <w:rPr>
                <w:rFonts w:cs="Arial"/>
                <w:b/>
                <w:bCs/>
              </w:rPr>
              <w:instrText xml:space="preserve"> FORMCHECKBOX </w:instrText>
            </w:r>
            <w:r w:rsidR="00000000">
              <w:rPr>
                <w:rFonts w:cs="Arial"/>
                <w:b/>
                <w:bCs/>
              </w:rPr>
            </w:r>
            <w:r w:rsidR="00000000">
              <w:rPr>
                <w:rFonts w:cs="Arial"/>
                <w:b/>
                <w:bCs/>
              </w:rPr>
              <w:fldChar w:fldCharType="separate"/>
            </w:r>
            <w:r w:rsidRPr="00DF6AD4">
              <w:rPr>
                <w:rFonts w:cs="Arial"/>
                <w:bCs/>
                <w:lang w:val="en-GB"/>
              </w:rPr>
              <w:fldChar w:fldCharType="end"/>
            </w:r>
          </w:p>
        </w:tc>
        <w:tc>
          <w:tcPr>
            <w:tcW w:w="935" w:type="dxa"/>
            <w:shd w:val="clear" w:color="auto" w:fill="EAEAEA"/>
            <w:vAlign w:val="center"/>
          </w:tcPr>
          <w:p w14:paraId="3DAF868F" w14:textId="77777777" w:rsidR="00476C7D" w:rsidRPr="00DF6AD4" w:rsidRDefault="00476C7D" w:rsidP="00EE1A4F">
            <w:pPr>
              <w:ind w:left="-72"/>
              <w:jc w:val="center"/>
              <w:rPr>
                <w:rFonts w:cs="Arial"/>
                <w:bCs/>
              </w:rPr>
            </w:pPr>
            <w:r w:rsidRPr="00DF6AD4">
              <w:rPr>
                <w:rFonts w:cs="Arial"/>
                <w:bCs/>
                <w:lang w:val="en-GB"/>
              </w:rPr>
              <w:t>NO</w:t>
            </w:r>
          </w:p>
        </w:tc>
        <w:tc>
          <w:tcPr>
            <w:tcW w:w="584" w:type="dxa"/>
            <w:shd w:val="clear" w:color="auto" w:fill="FFFFCC"/>
            <w:vAlign w:val="center"/>
          </w:tcPr>
          <w:p w14:paraId="11C9FAE3" w14:textId="77777777" w:rsidR="00476C7D" w:rsidRPr="00DF6AD4" w:rsidRDefault="00476C7D" w:rsidP="00EE1A4F">
            <w:pPr>
              <w:ind w:left="-72"/>
              <w:jc w:val="center"/>
              <w:rPr>
                <w:rFonts w:cs="Arial"/>
                <w:b/>
                <w:bCs/>
              </w:rPr>
            </w:pPr>
            <w:r w:rsidRPr="00DF6AD4">
              <w:rPr>
                <w:rFonts w:cs="Arial"/>
                <w:b/>
                <w:bCs/>
                <w:lang w:val="en-US"/>
              </w:rPr>
              <w:fldChar w:fldCharType="begin">
                <w:ffData>
                  <w:name w:val=""/>
                  <w:enabled/>
                  <w:calcOnExit w:val="0"/>
                  <w:checkBox>
                    <w:sizeAuto/>
                    <w:default w:val="0"/>
                  </w:checkBox>
                </w:ffData>
              </w:fldChar>
            </w:r>
            <w:r w:rsidRPr="00DF6AD4">
              <w:rPr>
                <w:rFonts w:cs="Arial"/>
                <w:b/>
                <w:bCs/>
              </w:rPr>
              <w:instrText xml:space="preserve"> FORMCHECKBOX </w:instrText>
            </w:r>
            <w:r w:rsidR="00000000">
              <w:rPr>
                <w:rFonts w:cs="Arial"/>
                <w:b/>
                <w:bCs/>
              </w:rPr>
            </w:r>
            <w:r w:rsidR="00000000">
              <w:rPr>
                <w:rFonts w:cs="Arial"/>
                <w:b/>
                <w:bCs/>
              </w:rPr>
              <w:fldChar w:fldCharType="separate"/>
            </w:r>
            <w:r w:rsidRPr="00DF6AD4">
              <w:rPr>
                <w:rFonts w:cs="Arial"/>
                <w:bCs/>
                <w:lang w:val="en-GB"/>
              </w:rPr>
              <w:fldChar w:fldCharType="end"/>
            </w:r>
          </w:p>
        </w:tc>
      </w:tr>
      <w:tr w:rsidR="00476C7D" w:rsidRPr="00DF6AD4" w14:paraId="3A4A9EA7" w14:textId="77777777" w:rsidTr="00A51C06">
        <w:trPr>
          <w:trHeight w:val="360"/>
        </w:trPr>
        <w:tc>
          <w:tcPr>
            <w:tcW w:w="7378" w:type="dxa"/>
            <w:gridSpan w:val="2"/>
            <w:vMerge w:val="restart"/>
            <w:shd w:val="clear" w:color="auto" w:fill="FFFFCC"/>
            <w:vAlign w:val="center"/>
          </w:tcPr>
          <w:p w14:paraId="0646CB0B" w14:textId="77777777" w:rsidR="00476C7D" w:rsidRPr="00DF6AD4" w:rsidRDefault="00476C7D" w:rsidP="00EE1A4F">
            <w:pPr>
              <w:ind w:left="-72"/>
              <w:rPr>
                <w:rFonts w:cs="Arial"/>
                <w:bCs/>
                <w:lang w:val="en-GB"/>
              </w:rPr>
            </w:pPr>
            <w:r w:rsidRPr="00DF6AD4">
              <w:rPr>
                <w:rFonts w:cs="Arial"/>
                <w:bCs/>
                <w:lang w:val="en-GB"/>
              </w:rPr>
              <w:t xml:space="preserve">Attach to this OSP the </w:t>
            </w:r>
            <w:r w:rsidRPr="00DF6AD4">
              <w:rPr>
                <w:rFonts w:cs="Arial"/>
                <w:b/>
                <w:lang w:val="en-GB"/>
              </w:rPr>
              <w:t>precautionary measure plan</w:t>
            </w:r>
            <w:r w:rsidRPr="00DF6AD4">
              <w:rPr>
                <w:rFonts w:cs="Arial"/>
                <w:bCs/>
                <w:lang w:val="en-GB"/>
              </w:rPr>
              <w:t xml:space="preserve"> designed and put in place in your operation </w:t>
            </w:r>
            <w:proofErr w:type="gramStart"/>
            <w:r w:rsidRPr="00DF6AD4">
              <w:rPr>
                <w:rFonts w:cs="Arial"/>
                <w:lang w:val="en-US"/>
              </w:rPr>
              <w:t>in order to</w:t>
            </w:r>
            <w:proofErr w:type="gramEnd"/>
            <w:r w:rsidRPr="00DF6AD4">
              <w:rPr>
                <w:rFonts w:cs="Arial"/>
                <w:lang w:val="en-US"/>
              </w:rPr>
              <w:t xml:space="preserve"> reduce the risk of contamination by non-</w:t>
            </w:r>
            <w:proofErr w:type="spellStart"/>
            <w:r w:rsidRPr="00DF6AD4">
              <w:rPr>
                <w:rFonts w:cs="Arial"/>
                <w:lang w:val="en-US"/>
              </w:rPr>
              <w:t>authorised</w:t>
            </w:r>
            <w:proofErr w:type="spellEnd"/>
            <w:r w:rsidRPr="00DF6AD4">
              <w:rPr>
                <w:rFonts w:cs="Arial"/>
                <w:lang w:val="en-US"/>
              </w:rPr>
              <w:t xml:space="preserve"> products or substances and the cleaning measures to be taken throughout the stages of production, preparation and distribution.</w:t>
            </w:r>
          </w:p>
        </w:tc>
        <w:tc>
          <w:tcPr>
            <w:tcW w:w="2687" w:type="dxa"/>
            <w:gridSpan w:val="3"/>
            <w:shd w:val="clear" w:color="auto" w:fill="EAEAEA"/>
          </w:tcPr>
          <w:p w14:paraId="64E82655" w14:textId="77777777" w:rsidR="00476C7D" w:rsidRPr="00DF6AD4" w:rsidRDefault="00476C7D" w:rsidP="00EE1A4F">
            <w:pPr>
              <w:ind w:left="-72"/>
              <w:jc w:val="center"/>
              <w:rPr>
                <w:rFonts w:cs="Arial"/>
                <w:b/>
                <w:bCs/>
              </w:rPr>
            </w:pPr>
            <w:r w:rsidRPr="00DF6AD4">
              <w:rPr>
                <w:rFonts w:cs="Arial"/>
                <w:b/>
                <w:bCs/>
              </w:rPr>
              <w:t xml:space="preserve">Attachment </w:t>
            </w:r>
            <w:proofErr w:type="spellStart"/>
            <w:r w:rsidRPr="00DF6AD4">
              <w:rPr>
                <w:rFonts w:cs="Arial"/>
                <w:b/>
                <w:bCs/>
              </w:rPr>
              <w:t>No</w:t>
            </w:r>
            <w:proofErr w:type="spellEnd"/>
            <w:r w:rsidRPr="00DF6AD4">
              <w:rPr>
                <w:rFonts w:cs="Arial"/>
                <w:b/>
                <w:bCs/>
              </w:rPr>
              <w:t>.</w:t>
            </w:r>
          </w:p>
          <w:p w14:paraId="391373B4" w14:textId="77777777" w:rsidR="00476C7D" w:rsidRPr="00DF6AD4" w:rsidRDefault="00476C7D" w:rsidP="00EE1A4F">
            <w:pPr>
              <w:ind w:left="-72"/>
              <w:jc w:val="center"/>
              <w:rPr>
                <w:rFonts w:cs="Arial"/>
                <w:b/>
                <w:bCs/>
              </w:rPr>
            </w:pPr>
          </w:p>
        </w:tc>
      </w:tr>
      <w:tr w:rsidR="00476C7D" w:rsidRPr="00DF6AD4" w14:paraId="6757D2B7" w14:textId="77777777" w:rsidTr="00A51C06">
        <w:trPr>
          <w:trHeight w:val="1123"/>
        </w:trPr>
        <w:tc>
          <w:tcPr>
            <w:tcW w:w="7378" w:type="dxa"/>
            <w:gridSpan w:val="2"/>
            <w:vMerge/>
            <w:shd w:val="clear" w:color="auto" w:fill="FFFFCC"/>
            <w:vAlign w:val="center"/>
          </w:tcPr>
          <w:p w14:paraId="5BB53379" w14:textId="77777777" w:rsidR="00476C7D" w:rsidRPr="00DF6AD4" w:rsidRDefault="00476C7D" w:rsidP="00EE1A4F">
            <w:pPr>
              <w:ind w:left="-72"/>
              <w:rPr>
                <w:rFonts w:cs="Arial"/>
                <w:bCs/>
                <w:lang w:val="en-GB"/>
              </w:rPr>
            </w:pPr>
          </w:p>
        </w:tc>
        <w:tc>
          <w:tcPr>
            <w:tcW w:w="2687" w:type="dxa"/>
            <w:gridSpan w:val="3"/>
            <w:shd w:val="clear" w:color="auto" w:fill="FFFFCC"/>
          </w:tcPr>
          <w:p w14:paraId="51849BBF" w14:textId="77777777" w:rsidR="00476C7D" w:rsidRPr="00C50EF7" w:rsidRDefault="00476C7D" w:rsidP="00EE1A4F">
            <w:pPr>
              <w:rPr>
                <w:rFonts w:cs="Arial"/>
                <w:color w:val="0000FF"/>
              </w:rPr>
            </w:pPr>
          </w:p>
        </w:tc>
      </w:tr>
      <w:tr w:rsidR="00476C7D" w:rsidRPr="00DF6AD4" w14:paraId="6A0381AD" w14:textId="77777777" w:rsidTr="00A51C06">
        <w:trPr>
          <w:trHeight w:val="212"/>
        </w:trPr>
        <w:tc>
          <w:tcPr>
            <w:tcW w:w="7378" w:type="dxa"/>
            <w:gridSpan w:val="2"/>
            <w:vMerge w:val="restart"/>
            <w:shd w:val="clear" w:color="auto" w:fill="FFFFCC"/>
            <w:vAlign w:val="center"/>
          </w:tcPr>
          <w:p w14:paraId="2F3B98A3" w14:textId="77777777" w:rsidR="00476C7D" w:rsidRPr="00DF6AD4" w:rsidRDefault="00476C7D" w:rsidP="00EE1A4F">
            <w:pPr>
              <w:ind w:left="-72"/>
              <w:rPr>
                <w:rFonts w:cs="Arial"/>
                <w:lang w:val="en-GB"/>
              </w:rPr>
            </w:pPr>
            <w:r w:rsidRPr="00DF6AD4">
              <w:rPr>
                <w:rFonts w:cs="Arial"/>
                <w:bCs/>
                <w:lang w:val="en-GB"/>
              </w:rPr>
              <w:t xml:space="preserve">In case of a suspicion </w:t>
            </w:r>
            <w:r w:rsidRPr="00DF6AD4">
              <w:rPr>
                <w:rFonts w:cs="Arial"/>
                <w:lang w:val="en-GB"/>
              </w:rPr>
              <w:t>of non-compliances due to the presence of non-authorised products or substances, is there a procedure implemented to investigate those cases?</w:t>
            </w:r>
          </w:p>
          <w:p w14:paraId="1C5B7D1C" w14:textId="77777777" w:rsidR="00476C7D" w:rsidRPr="00DF6AD4" w:rsidRDefault="00476C7D" w:rsidP="00EE1A4F">
            <w:pPr>
              <w:ind w:left="-72"/>
              <w:rPr>
                <w:rFonts w:cs="Arial"/>
                <w:bCs/>
                <w:lang w:val="en-GB"/>
              </w:rPr>
            </w:pPr>
          </w:p>
        </w:tc>
        <w:tc>
          <w:tcPr>
            <w:tcW w:w="2687" w:type="dxa"/>
            <w:gridSpan w:val="3"/>
            <w:shd w:val="clear" w:color="auto" w:fill="EAEAEA"/>
          </w:tcPr>
          <w:p w14:paraId="7CDB511E" w14:textId="77777777" w:rsidR="00476C7D" w:rsidRPr="00DF6AD4" w:rsidRDefault="00476C7D" w:rsidP="00EE1A4F">
            <w:pPr>
              <w:ind w:left="-72"/>
              <w:jc w:val="center"/>
              <w:rPr>
                <w:rFonts w:cs="Arial"/>
                <w:b/>
                <w:bCs/>
              </w:rPr>
            </w:pPr>
            <w:r w:rsidRPr="00DF6AD4">
              <w:rPr>
                <w:rFonts w:cs="Arial"/>
                <w:b/>
                <w:bCs/>
              </w:rPr>
              <w:t xml:space="preserve">Attachment </w:t>
            </w:r>
            <w:proofErr w:type="spellStart"/>
            <w:r w:rsidRPr="00DF6AD4">
              <w:rPr>
                <w:rFonts w:cs="Arial"/>
                <w:b/>
                <w:bCs/>
              </w:rPr>
              <w:t>No</w:t>
            </w:r>
            <w:proofErr w:type="spellEnd"/>
            <w:r w:rsidRPr="00DF6AD4">
              <w:rPr>
                <w:rFonts w:cs="Arial"/>
                <w:b/>
                <w:bCs/>
              </w:rPr>
              <w:t xml:space="preserve">. </w:t>
            </w:r>
          </w:p>
          <w:p w14:paraId="04C3E3B6" w14:textId="77777777" w:rsidR="00476C7D" w:rsidRPr="00DF6AD4" w:rsidRDefault="00476C7D" w:rsidP="00EE1A4F">
            <w:pPr>
              <w:ind w:left="-72"/>
              <w:jc w:val="center"/>
              <w:rPr>
                <w:rFonts w:cs="Arial"/>
                <w:b/>
                <w:bCs/>
              </w:rPr>
            </w:pPr>
          </w:p>
        </w:tc>
      </w:tr>
      <w:tr w:rsidR="00476C7D" w:rsidRPr="00DF6AD4" w14:paraId="75749CCC" w14:textId="77777777" w:rsidTr="00A51C06">
        <w:trPr>
          <w:trHeight w:val="656"/>
        </w:trPr>
        <w:tc>
          <w:tcPr>
            <w:tcW w:w="7378" w:type="dxa"/>
            <w:gridSpan w:val="2"/>
            <w:vMerge/>
            <w:shd w:val="clear" w:color="auto" w:fill="FFFFCC"/>
            <w:vAlign w:val="center"/>
          </w:tcPr>
          <w:p w14:paraId="2392AB68" w14:textId="77777777" w:rsidR="00476C7D" w:rsidRPr="00DF6AD4" w:rsidRDefault="00476C7D" w:rsidP="00EE1A4F">
            <w:pPr>
              <w:ind w:left="-72"/>
              <w:rPr>
                <w:rFonts w:cs="Arial"/>
                <w:bCs/>
                <w:lang w:val="en-GB"/>
              </w:rPr>
            </w:pPr>
          </w:p>
        </w:tc>
        <w:tc>
          <w:tcPr>
            <w:tcW w:w="2687" w:type="dxa"/>
            <w:gridSpan w:val="3"/>
            <w:shd w:val="clear" w:color="auto" w:fill="FFFFCC"/>
          </w:tcPr>
          <w:p w14:paraId="4CC67B4A" w14:textId="77777777" w:rsidR="00476C7D" w:rsidRPr="00C50EF7" w:rsidRDefault="00476C7D" w:rsidP="00C50EF7">
            <w:pPr>
              <w:ind w:left="-72"/>
              <w:rPr>
                <w:rFonts w:cs="Arial"/>
                <w:color w:val="0000FF"/>
              </w:rPr>
            </w:pPr>
          </w:p>
        </w:tc>
      </w:tr>
      <w:tr w:rsidR="00476C7D" w:rsidRPr="00DF6AD4" w14:paraId="4415CE20" w14:textId="77777777" w:rsidTr="00A51C06">
        <w:trPr>
          <w:trHeight w:val="139"/>
        </w:trPr>
        <w:tc>
          <w:tcPr>
            <w:tcW w:w="7378" w:type="dxa"/>
            <w:gridSpan w:val="2"/>
            <w:vMerge w:val="restart"/>
            <w:shd w:val="clear" w:color="auto" w:fill="FFFFCC"/>
            <w:vAlign w:val="center"/>
          </w:tcPr>
          <w:p w14:paraId="15B032ED" w14:textId="77777777" w:rsidR="00476C7D" w:rsidRPr="00DF6AD4" w:rsidRDefault="00476C7D" w:rsidP="00EE1A4F">
            <w:pPr>
              <w:ind w:left="-72"/>
              <w:rPr>
                <w:rFonts w:cs="Arial"/>
                <w:lang w:val="en-GB"/>
              </w:rPr>
            </w:pPr>
            <w:r w:rsidRPr="00DF6AD4">
              <w:rPr>
                <w:rFonts w:cs="Arial"/>
                <w:lang w:val="en-GB"/>
              </w:rPr>
              <w:t xml:space="preserve">Attach to this OSP a </w:t>
            </w:r>
            <w:r w:rsidRPr="00DF6AD4">
              <w:rPr>
                <w:rFonts w:cs="Arial"/>
                <w:b/>
                <w:bCs/>
                <w:lang w:val="en-GB"/>
              </w:rPr>
              <w:t xml:space="preserve">fraud prevention plan* </w:t>
            </w:r>
            <w:r w:rsidRPr="00DF6AD4">
              <w:rPr>
                <w:rFonts w:cs="Arial"/>
                <w:lang w:val="en-GB"/>
              </w:rPr>
              <w:t>according to N</w:t>
            </w:r>
            <w:r w:rsidRPr="00DF6AD4">
              <w:rPr>
                <w:rFonts w:eastAsiaTheme="minorEastAsia" w:cs="Arial"/>
                <w:lang w:val="en-GB"/>
              </w:rPr>
              <w:t xml:space="preserve">OP </w:t>
            </w:r>
            <w:r w:rsidRPr="00DF6AD4">
              <w:rPr>
                <w:rFonts w:eastAsiaTheme="minorEastAsia" w:cs="Arial"/>
                <w:lang w:val="en-US"/>
              </w:rPr>
              <w:t>205.201 (a)(3)</w:t>
            </w:r>
            <w:r w:rsidRPr="00DF6AD4">
              <w:rPr>
                <w:rFonts w:eastAsiaTheme="minorEastAsia" w:cs="Arial"/>
                <w:lang w:val="en-GB"/>
              </w:rPr>
              <w:t xml:space="preserve">. </w:t>
            </w:r>
          </w:p>
          <w:p w14:paraId="239E6878" w14:textId="77777777" w:rsidR="00476C7D" w:rsidRPr="00DF6AD4" w:rsidRDefault="00476C7D" w:rsidP="00EE1A4F">
            <w:pPr>
              <w:rPr>
                <w:rFonts w:cs="Arial"/>
                <w:highlight w:val="red"/>
                <w:lang w:val="en-US"/>
              </w:rPr>
            </w:pPr>
          </w:p>
          <w:p w14:paraId="0F1A8A2E" w14:textId="208B8FAB" w:rsidR="00476C7D" w:rsidRPr="00DF6AD4" w:rsidRDefault="00476C7D" w:rsidP="00EE1A4F">
            <w:pPr>
              <w:rPr>
                <w:rFonts w:cs="Arial"/>
                <w:i/>
                <w:iCs/>
                <w:sz w:val="16"/>
                <w:szCs w:val="16"/>
                <w:highlight w:val="red"/>
                <w:lang w:val="en-US"/>
              </w:rPr>
            </w:pPr>
            <w:r w:rsidRPr="00DF6AD4">
              <w:rPr>
                <w:rFonts w:cs="Arial"/>
                <w:i/>
                <w:iCs/>
                <w:sz w:val="16"/>
                <w:szCs w:val="16"/>
                <w:lang w:val="en-US"/>
              </w:rPr>
              <w:t xml:space="preserve">*Please always use the document </w:t>
            </w:r>
            <w:r w:rsidR="0032162F" w:rsidRPr="00DF6AD4">
              <w:rPr>
                <w:rFonts w:cs="Arial"/>
                <w:i/>
                <w:iCs/>
                <w:sz w:val="16"/>
                <w:szCs w:val="16"/>
                <w:lang w:val="en-US"/>
              </w:rPr>
              <w:t xml:space="preserve">D-EN_14-227_OSP </w:t>
            </w:r>
            <w:proofErr w:type="spellStart"/>
            <w:r w:rsidR="0032162F" w:rsidRPr="00DF6AD4">
              <w:rPr>
                <w:rFonts w:cs="Arial"/>
                <w:i/>
                <w:iCs/>
                <w:sz w:val="16"/>
                <w:szCs w:val="16"/>
                <w:lang w:val="en-US"/>
              </w:rPr>
              <w:t>Annex_Organic</w:t>
            </w:r>
            <w:proofErr w:type="spellEnd"/>
            <w:r w:rsidR="0032162F" w:rsidRPr="00DF6AD4">
              <w:rPr>
                <w:rFonts w:cs="Arial"/>
                <w:i/>
                <w:iCs/>
                <w:sz w:val="16"/>
                <w:szCs w:val="16"/>
                <w:lang w:val="en-US"/>
              </w:rPr>
              <w:t xml:space="preserve"> Fraud Prevention </w:t>
            </w:r>
            <w:proofErr w:type="spellStart"/>
            <w:r w:rsidR="0032162F" w:rsidRPr="00DF6AD4">
              <w:rPr>
                <w:rFonts w:cs="Arial"/>
                <w:i/>
                <w:iCs/>
                <w:sz w:val="16"/>
                <w:szCs w:val="16"/>
                <w:lang w:val="en-US"/>
              </w:rPr>
              <w:t>Plan_NOP</w:t>
            </w:r>
            <w:proofErr w:type="spellEnd"/>
          </w:p>
        </w:tc>
        <w:tc>
          <w:tcPr>
            <w:tcW w:w="2687" w:type="dxa"/>
            <w:gridSpan w:val="3"/>
            <w:shd w:val="clear" w:color="auto" w:fill="EAEAEA"/>
          </w:tcPr>
          <w:p w14:paraId="0833BE3D" w14:textId="77777777" w:rsidR="00476C7D" w:rsidRPr="00DF6AD4" w:rsidRDefault="00476C7D" w:rsidP="00EE1A4F">
            <w:pPr>
              <w:ind w:left="-72"/>
              <w:jc w:val="center"/>
              <w:rPr>
                <w:rFonts w:cs="Arial"/>
                <w:b/>
                <w:bCs/>
                <w:lang w:val="en-US"/>
              </w:rPr>
            </w:pPr>
            <w:r w:rsidRPr="00DF6AD4">
              <w:rPr>
                <w:rFonts w:cs="Arial"/>
                <w:b/>
                <w:bCs/>
                <w:lang w:val="en-US"/>
              </w:rPr>
              <w:t>Attachment No.</w:t>
            </w:r>
          </w:p>
        </w:tc>
      </w:tr>
      <w:tr w:rsidR="00476C7D" w:rsidRPr="00DF6AD4" w14:paraId="66660DCF" w14:textId="77777777" w:rsidTr="00A51C06">
        <w:trPr>
          <w:trHeight w:val="460"/>
        </w:trPr>
        <w:tc>
          <w:tcPr>
            <w:tcW w:w="7378" w:type="dxa"/>
            <w:gridSpan w:val="2"/>
            <w:vMerge/>
            <w:shd w:val="clear" w:color="auto" w:fill="FFFFCC"/>
            <w:vAlign w:val="center"/>
          </w:tcPr>
          <w:p w14:paraId="139182A9" w14:textId="77777777" w:rsidR="00476C7D" w:rsidRPr="00DF6AD4" w:rsidRDefault="00476C7D" w:rsidP="00EE1A4F">
            <w:pPr>
              <w:ind w:left="-72"/>
              <w:rPr>
                <w:rFonts w:cs="Arial"/>
                <w:lang w:val="en-GB"/>
              </w:rPr>
            </w:pPr>
          </w:p>
        </w:tc>
        <w:tc>
          <w:tcPr>
            <w:tcW w:w="2687" w:type="dxa"/>
            <w:gridSpan w:val="3"/>
            <w:shd w:val="clear" w:color="auto" w:fill="FFFFCC"/>
          </w:tcPr>
          <w:p w14:paraId="504E497D" w14:textId="77777777" w:rsidR="00476C7D" w:rsidRPr="00C50EF7" w:rsidRDefault="00476C7D" w:rsidP="00C50EF7">
            <w:pPr>
              <w:ind w:left="-72"/>
              <w:rPr>
                <w:rFonts w:cs="Arial"/>
                <w:color w:val="0000FF"/>
                <w:lang w:val="en-US"/>
              </w:rPr>
            </w:pPr>
          </w:p>
        </w:tc>
      </w:tr>
    </w:tbl>
    <w:p w14:paraId="08D86555" w14:textId="77777777" w:rsidR="001A28EB" w:rsidRPr="00DF6AD4" w:rsidRDefault="001A28EB" w:rsidP="00926DF4">
      <w:pPr>
        <w:rPr>
          <w:rFonts w:cs="Arial"/>
          <w:b/>
          <w:lang w:val="en-GB"/>
        </w:rPr>
      </w:pPr>
    </w:p>
    <w:p w14:paraId="64C6D859" w14:textId="77777777" w:rsidR="001A28EB" w:rsidRPr="00DF6AD4" w:rsidRDefault="001A28EB" w:rsidP="00926DF4">
      <w:pPr>
        <w:rPr>
          <w:rFonts w:cs="Arial"/>
          <w:b/>
          <w:lang w:val="en-GB"/>
        </w:rPr>
      </w:pPr>
    </w:p>
    <w:p w14:paraId="24918046" w14:textId="77777777" w:rsidR="002744EB" w:rsidRPr="00DF6AD4" w:rsidRDefault="00F4239B" w:rsidP="001A28EB">
      <w:pPr>
        <w:numPr>
          <w:ilvl w:val="0"/>
          <w:numId w:val="36"/>
        </w:numPr>
        <w:tabs>
          <w:tab w:val="left" w:pos="1363"/>
          <w:tab w:val="left" w:pos="2573"/>
          <w:tab w:val="left" w:pos="3791"/>
          <w:tab w:val="left" w:pos="5003"/>
          <w:tab w:val="left" w:pos="6264"/>
          <w:tab w:val="left" w:pos="7476"/>
          <w:tab w:val="left" w:pos="8696"/>
        </w:tabs>
        <w:ind w:left="567" w:right="-108" w:hanging="567"/>
        <w:rPr>
          <w:rFonts w:cs="Arial"/>
          <w:b/>
          <w:lang w:val="en-GB"/>
        </w:rPr>
      </w:pPr>
      <w:r w:rsidRPr="00DF6AD4">
        <w:rPr>
          <w:rFonts w:cs="Arial"/>
          <w:b/>
          <w:sz w:val="24"/>
          <w:szCs w:val="24"/>
          <w:lang w:val="en-GB"/>
        </w:rPr>
        <w:t>Suppliers of organic products</w:t>
      </w:r>
      <w:r w:rsidR="00926DF4" w:rsidRPr="00DF6AD4">
        <w:rPr>
          <w:rFonts w:cs="Arial"/>
          <w:b/>
          <w:sz w:val="24"/>
          <w:szCs w:val="24"/>
          <w:lang w:val="en-GB"/>
        </w:rPr>
        <w:t xml:space="preserve"> </w:t>
      </w:r>
    </w:p>
    <w:tbl>
      <w:tblPr>
        <w:tblW w:w="10080" w:type="dxa"/>
        <w:tblInd w:w="-157"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709"/>
        <w:gridCol w:w="1841"/>
        <w:gridCol w:w="1420"/>
        <w:gridCol w:w="140"/>
        <w:gridCol w:w="569"/>
        <w:gridCol w:w="618"/>
        <w:gridCol w:w="90"/>
        <w:gridCol w:w="426"/>
        <w:gridCol w:w="141"/>
        <w:gridCol w:w="709"/>
        <w:gridCol w:w="425"/>
        <w:gridCol w:w="142"/>
        <w:gridCol w:w="567"/>
        <w:gridCol w:w="567"/>
        <w:gridCol w:w="716"/>
      </w:tblGrid>
      <w:tr w:rsidR="00BA0135" w:rsidRPr="00DF6AD4" w14:paraId="193F7981" w14:textId="77777777" w:rsidTr="00993088">
        <w:trPr>
          <w:trHeight w:val="397"/>
        </w:trPr>
        <w:tc>
          <w:tcPr>
            <w:tcW w:w="4970" w:type="dxa"/>
            <w:gridSpan w:val="3"/>
            <w:tcBorders>
              <w:top w:val="single" w:sz="4" w:space="0" w:color="auto"/>
              <w:left w:val="single" w:sz="4" w:space="0" w:color="auto"/>
              <w:bottom w:val="single" w:sz="4" w:space="0" w:color="auto"/>
              <w:right w:val="single" w:sz="4" w:space="0" w:color="auto"/>
            </w:tcBorders>
            <w:shd w:val="clear" w:color="auto" w:fill="FFFFCC"/>
            <w:vAlign w:val="center"/>
          </w:tcPr>
          <w:p w14:paraId="7CF2C150" w14:textId="1EE2B609" w:rsidR="009974B7" w:rsidRPr="00DF6AD4" w:rsidRDefault="009974B7" w:rsidP="00872ACA">
            <w:pPr>
              <w:pStyle w:val="Kopfzeile"/>
              <w:tabs>
                <w:tab w:val="clear" w:pos="4536"/>
                <w:tab w:val="clear" w:pos="9072"/>
              </w:tabs>
              <w:rPr>
                <w:rFonts w:cs="Arial"/>
                <w:bCs/>
                <w:lang w:val="en-GB"/>
              </w:rPr>
            </w:pPr>
            <w:r w:rsidRPr="00DF6AD4">
              <w:rPr>
                <w:rFonts w:cs="Arial"/>
                <w:bCs/>
                <w:lang w:val="en-GB"/>
              </w:rPr>
              <w:t>Are there any changes in this part compared to last year</w:t>
            </w:r>
            <w:r w:rsidR="00852105">
              <w:rPr>
                <w:rFonts w:cs="Arial"/>
                <w:bCs/>
                <w:lang w:val="en-GB"/>
              </w:rPr>
              <w:t>’</w:t>
            </w:r>
            <w:r w:rsidRPr="00DF6AD4">
              <w:rPr>
                <w:rFonts w:cs="Arial"/>
                <w:bCs/>
                <w:lang w:val="en-GB"/>
              </w:rPr>
              <w:t>s OSP?</w:t>
            </w:r>
          </w:p>
        </w:tc>
        <w:tc>
          <w:tcPr>
            <w:tcW w:w="709" w:type="dxa"/>
            <w:gridSpan w:val="2"/>
            <w:tcBorders>
              <w:top w:val="single" w:sz="4" w:space="0" w:color="auto"/>
              <w:left w:val="single" w:sz="4" w:space="0" w:color="auto"/>
              <w:bottom w:val="single" w:sz="4" w:space="0" w:color="auto"/>
              <w:right w:val="single" w:sz="4" w:space="0" w:color="auto"/>
            </w:tcBorders>
            <w:shd w:val="clear" w:color="auto" w:fill="E6E6E6"/>
            <w:vAlign w:val="center"/>
          </w:tcPr>
          <w:p w14:paraId="07EF09A2" w14:textId="77777777" w:rsidR="009974B7" w:rsidRPr="00DF6AD4" w:rsidRDefault="009974B7" w:rsidP="00872ACA">
            <w:pPr>
              <w:jc w:val="center"/>
              <w:rPr>
                <w:rFonts w:cs="Arial"/>
                <w:lang w:val="en-GB"/>
              </w:rPr>
            </w:pPr>
            <w:r w:rsidRPr="00DF6AD4">
              <w:rPr>
                <w:rFonts w:cs="Arial"/>
                <w:bCs/>
                <w:lang w:val="en-GB"/>
              </w:rPr>
              <w:t>YES</w:t>
            </w:r>
          </w:p>
        </w:tc>
        <w:tc>
          <w:tcPr>
            <w:tcW w:w="708"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78515128" w14:textId="77777777" w:rsidR="009974B7" w:rsidRPr="00DF6AD4" w:rsidRDefault="009974B7" w:rsidP="00872ACA">
            <w:pPr>
              <w:jc w:val="center"/>
              <w:rPr>
                <w:rFonts w:cs="Arial"/>
                <w:color w:val="0000FF"/>
                <w:lang w:val="en-US"/>
              </w:rPr>
            </w:pPr>
            <w:r w:rsidRPr="00DF6AD4">
              <w:rPr>
                <w:rFonts w:eastAsia="Arial Unicode MS" w:cs="Arial"/>
                <w:b/>
                <w:color w:val="3333FF"/>
                <w:lang w:val="en-US"/>
              </w:rPr>
              <w:fldChar w:fldCharType="begin">
                <w:ffData>
                  <w:name w:val=""/>
                  <w:enabled/>
                  <w:calcOnExit w:val="0"/>
                  <w:checkBox>
                    <w:sizeAuto/>
                    <w:default w:val="0"/>
                  </w:checkBox>
                </w:ffData>
              </w:fldChar>
            </w:r>
            <w:r w:rsidRPr="00DF6AD4">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sidRPr="00DF6AD4">
              <w:rPr>
                <w:rFonts w:eastAsia="Arial Unicode MS" w:cs="Arial"/>
                <w:b/>
                <w:color w:val="3333FF"/>
                <w:lang w:val="en-US"/>
              </w:rPr>
              <w:fldChar w:fldCharType="end"/>
            </w:r>
          </w:p>
        </w:tc>
        <w:tc>
          <w:tcPr>
            <w:tcW w:w="567" w:type="dxa"/>
            <w:gridSpan w:val="2"/>
            <w:tcBorders>
              <w:top w:val="single" w:sz="4" w:space="0" w:color="auto"/>
              <w:left w:val="single" w:sz="4" w:space="0" w:color="auto"/>
              <w:bottom w:val="single" w:sz="4" w:space="0" w:color="auto"/>
              <w:right w:val="single" w:sz="4" w:space="0" w:color="auto"/>
            </w:tcBorders>
            <w:shd w:val="clear" w:color="auto" w:fill="E6E6E6"/>
            <w:vAlign w:val="center"/>
          </w:tcPr>
          <w:p w14:paraId="62A36C68" w14:textId="77777777" w:rsidR="009974B7" w:rsidRPr="00DF6AD4" w:rsidRDefault="009974B7" w:rsidP="00872ACA">
            <w:pPr>
              <w:jc w:val="center"/>
              <w:rPr>
                <w:rFonts w:cs="Arial"/>
                <w:lang w:val="en-GB"/>
              </w:rPr>
            </w:pPr>
            <w:r w:rsidRPr="00DF6AD4">
              <w:rPr>
                <w:rFonts w:cs="Arial"/>
                <w:bCs/>
                <w:lang w:val="en-GB"/>
              </w:rPr>
              <w:t>NO</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3282BBCE" w14:textId="77777777" w:rsidR="009974B7" w:rsidRPr="00DF6AD4" w:rsidRDefault="009974B7" w:rsidP="00872ACA">
            <w:pPr>
              <w:jc w:val="center"/>
              <w:rPr>
                <w:rFonts w:cs="Arial"/>
                <w:color w:val="0000FF"/>
                <w:lang w:val="en-US"/>
              </w:rPr>
            </w:pPr>
            <w:r w:rsidRPr="00DF6AD4">
              <w:rPr>
                <w:rFonts w:eastAsia="Arial Unicode MS" w:cs="Arial"/>
                <w:b/>
                <w:color w:val="3333FF"/>
                <w:lang w:val="en-US"/>
              </w:rPr>
              <w:fldChar w:fldCharType="begin">
                <w:ffData>
                  <w:name w:val=""/>
                  <w:enabled/>
                  <w:calcOnExit w:val="0"/>
                  <w:checkBox>
                    <w:sizeAuto/>
                    <w:default w:val="0"/>
                  </w:checkBox>
                </w:ffData>
              </w:fldChar>
            </w:r>
            <w:r w:rsidRPr="00DF6AD4">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sidRPr="00DF6AD4">
              <w:rPr>
                <w:rFonts w:eastAsia="Arial Unicode MS" w:cs="Arial"/>
                <w:b/>
                <w:color w:val="3333FF"/>
                <w:lang w:val="en-US"/>
              </w:rPr>
              <w:fldChar w:fldCharType="end"/>
            </w:r>
          </w:p>
        </w:tc>
        <w:tc>
          <w:tcPr>
            <w:tcW w:w="1701" w:type="dxa"/>
            <w:gridSpan w:val="4"/>
            <w:tcBorders>
              <w:top w:val="single" w:sz="4" w:space="0" w:color="auto"/>
              <w:left w:val="single" w:sz="4" w:space="0" w:color="auto"/>
              <w:bottom w:val="single" w:sz="4" w:space="0" w:color="auto"/>
              <w:right w:val="single" w:sz="4" w:space="0" w:color="auto"/>
            </w:tcBorders>
            <w:shd w:val="clear" w:color="auto" w:fill="E6E6E6"/>
            <w:vAlign w:val="center"/>
          </w:tcPr>
          <w:p w14:paraId="5C6BA87F" w14:textId="77777777" w:rsidR="009974B7" w:rsidRPr="00DF6AD4" w:rsidRDefault="009974B7" w:rsidP="00872ACA">
            <w:pPr>
              <w:jc w:val="center"/>
              <w:rPr>
                <w:rFonts w:cs="Arial"/>
                <w:bCs/>
                <w:lang w:val="en-US"/>
              </w:rPr>
            </w:pPr>
            <w:r w:rsidRPr="00DF6AD4">
              <w:rPr>
                <w:rFonts w:cs="Arial"/>
                <w:bCs/>
                <w:lang w:val="en-US"/>
              </w:rPr>
              <w:t xml:space="preserve">Not relevant - </w:t>
            </w:r>
            <w:r w:rsidRPr="00DF6AD4">
              <w:rPr>
                <w:rFonts w:cs="Arial"/>
                <w:bCs/>
                <w:lang w:val="en-US"/>
              </w:rPr>
              <w:br/>
              <w:t>first inspection</w:t>
            </w:r>
          </w:p>
        </w:tc>
        <w:tc>
          <w:tcPr>
            <w:tcW w:w="716" w:type="dxa"/>
            <w:tcBorders>
              <w:top w:val="single" w:sz="4" w:space="0" w:color="auto"/>
              <w:left w:val="single" w:sz="4" w:space="0" w:color="auto"/>
              <w:bottom w:val="single" w:sz="4" w:space="0" w:color="auto"/>
              <w:right w:val="single" w:sz="4" w:space="0" w:color="auto"/>
            </w:tcBorders>
            <w:shd w:val="clear" w:color="auto" w:fill="FFFFCC"/>
            <w:vAlign w:val="center"/>
          </w:tcPr>
          <w:p w14:paraId="292C0819" w14:textId="77777777" w:rsidR="009974B7" w:rsidRPr="00DF6AD4" w:rsidRDefault="009974B7" w:rsidP="00872ACA">
            <w:pPr>
              <w:jc w:val="center"/>
              <w:rPr>
                <w:rFonts w:cs="Arial"/>
                <w:b/>
                <w:color w:val="0000FF"/>
                <w:lang w:val="en-US"/>
              </w:rPr>
            </w:pPr>
            <w:r w:rsidRPr="00DF6AD4">
              <w:rPr>
                <w:rFonts w:eastAsia="Arial Unicode MS" w:cs="Arial"/>
                <w:b/>
                <w:color w:val="3333FF"/>
                <w:lang w:val="en-US"/>
              </w:rPr>
              <w:fldChar w:fldCharType="begin">
                <w:ffData>
                  <w:name w:val=""/>
                  <w:enabled/>
                  <w:calcOnExit w:val="0"/>
                  <w:checkBox>
                    <w:sizeAuto/>
                    <w:default w:val="0"/>
                  </w:checkBox>
                </w:ffData>
              </w:fldChar>
            </w:r>
            <w:r w:rsidRPr="00DF6AD4">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sidRPr="00DF6AD4">
              <w:rPr>
                <w:rFonts w:eastAsia="Arial Unicode MS" w:cs="Arial"/>
                <w:b/>
                <w:color w:val="3333FF"/>
                <w:lang w:val="en-US"/>
              </w:rPr>
              <w:fldChar w:fldCharType="end"/>
            </w:r>
          </w:p>
        </w:tc>
      </w:tr>
      <w:tr w:rsidR="00BA0135" w:rsidRPr="00DF6AD4" w14:paraId="2D5C1014" w14:textId="77777777" w:rsidTr="00993088">
        <w:tblPrEx>
          <w:tblBorders>
            <w:insideH w:val="single" w:sz="4" w:space="0" w:color="auto"/>
            <w:insideV w:val="single" w:sz="4" w:space="0" w:color="auto"/>
          </w:tblBorders>
          <w:tblCellMar>
            <w:left w:w="70" w:type="dxa"/>
            <w:right w:w="70" w:type="dxa"/>
          </w:tblCellMar>
        </w:tblPrEx>
        <w:trPr>
          <w:trHeight w:val="397"/>
        </w:trPr>
        <w:tc>
          <w:tcPr>
            <w:tcW w:w="7663" w:type="dxa"/>
            <w:gridSpan w:val="10"/>
            <w:shd w:val="clear" w:color="auto" w:fill="FFFFCC"/>
            <w:vAlign w:val="center"/>
          </w:tcPr>
          <w:p w14:paraId="33251C36" w14:textId="77777777" w:rsidR="00BA0135" w:rsidRPr="00DF6AD4" w:rsidRDefault="00BA0135" w:rsidP="00BA0135">
            <w:pPr>
              <w:rPr>
                <w:rFonts w:cs="Arial"/>
                <w:bCs/>
                <w:lang w:val="en-GB"/>
              </w:rPr>
            </w:pPr>
            <w:r w:rsidRPr="00DF6AD4">
              <w:rPr>
                <w:rFonts w:cs="Arial"/>
                <w:bCs/>
                <w:lang w:val="en-GB"/>
              </w:rPr>
              <w:t>Is the exporter or re-packer supplied by producers/suppliers belonging to the same company?</w:t>
            </w:r>
          </w:p>
        </w:tc>
        <w:tc>
          <w:tcPr>
            <w:tcW w:w="567" w:type="dxa"/>
            <w:gridSpan w:val="2"/>
            <w:shd w:val="clear" w:color="auto" w:fill="E6E6E6"/>
            <w:vAlign w:val="center"/>
          </w:tcPr>
          <w:p w14:paraId="31B80EFF" w14:textId="77777777" w:rsidR="00BA0135" w:rsidRPr="00DF6AD4" w:rsidRDefault="00BA0135" w:rsidP="00BA0135">
            <w:pPr>
              <w:jc w:val="center"/>
              <w:rPr>
                <w:rFonts w:cs="Arial"/>
                <w:lang w:val="en-GB"/>
              </w:rPr>
            </w:pPr>
            <w:r w:rsidRPr="00DF6AD4">
              <w:rPr>
                <w:rFonts w:cs="Arial"/>
                <w:color w:val="000000"/>
                <w:lang w:val="en-GB"/>
              </w:rPr>
              <w:t>YES</w:t>
            </w:r>
          </w:p>
        </w:tc>
        <w:tc>
          <w:tcPr>
            <w:tcW w:w="567" w:type="dxa"/>
            <w:shd w:val="clear" w:color="auto" w:fill="FFFFCC"/>
            <w:vAlign w:val="center"/>
          </w:tcPr>
          <w:p w14:paraId="7D241C22" w14:textId="77777777" w:rsidR="00BA0135" w:rsidRPr="00DF6AD4" w:rsidRDefault="00BA0135" w:rsidP="00BA0135">
            <w:pPr>
              <w:jc w:val="center"/>
              <w:rPr>
                <w:rFonts w:cs="Arial"/>
                <w:b/>
                <w:bCs/>
                <w:color w:val="0000FF"/>
                <w:lang w:val="en-US"/>
              </w:rPr>
            </w:pPr>
            <w:r w:rsidRPr="00DF6AD4">
              <w:rPr>
                <w:rFonts w:eastAsia="Arial Unicode MS" w:cs="Arial"/>
                <w:b/>
                <w:color w:val="3333FF"/>
                <w:lang w:val="en-US"/>
              </w:rPr>
              <w:fldChar w:fldCharType="begin">
                <w:ffData>
                  <w:name w:val=""/>
                  <w:enabled/>
                  <w:calcOnExit w:val="0"/>
                  <w:checkBox>
                    <w:sizeAuto/>
                    <w:default w:val="0"/>
                  </w:checkBox>
                </w:ffData>
              </w:fldChar>
            </w:r>
            <w:r w:rsidRPr="00DF6AD4">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sidRPr="00DF6AD4">
              <w:rPr>
                <w:rFonts w:eastAsia="Arial Unicode MS" w:cs="Arial"/>
                <w:b/>
                <w:color w:val="3333FF"/>
                <w:lang w:val="en-US"/>
              </w:rPr>
              <w:fldChar w:fldCharType="end"/>
            </w:r>
          </w:p>
        </w:tc>
        <w:tc>
          <w:tcPr>
            <w:tcW w:w="567" w:type="dxa"/>
            <w:shd w:val="clear" w:color="auto" w:fill="EAEAEA"/>
            <w:vAlign w:val="center"/>
          </w:tcPr>
          <w:p w14:paraId="6D5839D6" w14:textId="77777777" w:rsidR="00BA0135" w:rsidRPr="00DF6AD4" w:rsidRDefault="00BA0135" w:rsidP="00BA0135">
            <w:pPr>
              <w:jc w:val="center"/>
              <w:rPr>
                <w:rFonts w:cs="Arial"/>
                <w:lang w:val="en-GB"/>
              </w:rPr>
            </w:pPr>
            <w:r w:rsidRPr="00DF6AD4">
              <w:rPr>
                <w:rFonts w:cs="Arial"/>
                <w:color w:val="000000"/>
                <w:lang w:val="en-GB"/>
              </w:rPr>
              <w:t>NO</w:t>
            </w:r>
          </w:p>
        </w:tc>
        <w:tc>
          <w:tcPr>
            <w:tcW w:w="716" w:type="dxa"/>
            <w:shd w:val="clear" w:color="auto" w:fill="FFFFCC"/>
            <w:vAlign w:val="center"/>
          </w:tcPr>
          <w:p w14:paraId="6CAFBFC0" w14:textId="77777777" w:rsidR="00BA0135" w:rsidRPr="00DF6AD4" w:rsidRDefault="00BA0135" w:rsidP="00BA0135">
            <w:pPr>
              <w:jc w:val="center"/>
              <w:rPr>
                <w:rFonts w:cs="Arial"/>
                <w:b/>
                <w:bCs/>
                <w:color w:val="0000FF"/>
                <w:lang w:val="en-US"/>
              </w:rPr>
            </w:pPr>
            <w:r w:rsidRPr="00DF6AD4">
              <w:rPr>
                <w:rFonts w:eastAsia="Arial Unicode MS" w:cs="Arial"/>
                <w:b/>
                <w:color w:val="3333FF"/>
                <w:lang w:val="en-US"/>
              </w:rPr>
              <w:fldChar w:fldCharType="begin">
                <w:ffData>
                  <w:name w:val=""/>
                  <w:enabled/>
                  <w:calcOnExit w:val="0"/>
                  <w:checkBox>
                    <w:sizeAuto/>
                    <w:default w:val="0"/>
                  </w:checkBox>
                </w:ffData>
              </w:fldChar>
            </w:r>
            <w:r w:rsidRPr="00DF6AD4">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sidRPr="00DF6AD4">
              <w:rPr>
                <w:rFonts w:eastAsia="Arial Unicode MS" w:cs="Arial"/>
                <w:b/>
                <w:color w:val="3333FF"/>
                <w:lang w:val="en-US"/>
              </w:rPr>
              <w:fldChar w:fldCharType="end"/>
            </w:r>
          </w:p>
        </w:tc>
      </w:tr>
      <w:tr w:rsidR="002744EB" w:rsidRPr="00852105" w14:paraId="4C2A649F" w14:textId="77777777" w:rsidTr="009974B7">
        <w:tblPrEx>
          <w:tblBorders>
            <w:insideH w:val="single" w:sz="4" w:space="0" w:color="auto"/>
            <w:insideV w:val="single" w:sz="4" w:space="0" w:color="auto"/>
          </w:tblBorders>
          <w:tblCellMar>
            <w:left w:w="70" w:type="dxa"/>
            <w:right w:w="70" w:type="dxa"/>
          </w:tblCellMar>
        </w:tblPrEx>
        <w:trPr>
          <w:trHeight w:val="397"/>
        </w:trPr>
        <w:tc>
          <w:tcPr>
            <w:tcW w:w="10080" w:type="dxa"/>
            <w:gridSpan w:val="15"/>
            <w:shd w:val="clear" w:color="auto" w:fill="EAEAEA"/>
            <w:vAlign w:val="center"/>
          </w:tcPr>
          <w:p w14:paraId="3FE19553" w14:textId="77777777" w:rsidR="002744EB" w:rsidRPr="00DF6AD4" w:rsidRDefault="00BA0135" w:rsidP="00872ACA">
            <w:pPr>
              <w:jc w:val="center"/>
              <w:rPr>
                <w:rFonts w:cs="Arial"/>
                <w:lang w:val="en-US"/>
              </w:rPr>
            </w:pPr>
            <w:r w:rsidRPr="00DF6AD4">
              <w:rPr>
                <w:rFonts w:cs="Arial"/>
                <w:bCs/>
                <w:lang w:val="en-GB"/>
              </w:rPr>
              <w:tab/>
            </w:r>
            <w:r w:rsidR="002744EB" w:rsidRPr="00DF6AD4">
              <w:rPr>
                <w:rFonts w:cs="Arial"/>
                <w:lang w:val="en-US"/>
              </w:rPr>
              <w:t xml:space="preserve">Please list all </w:t>
            </w:r>
            <w:r w:rsidR="009974B7" w:rsidRPr="00DF6AD4">
              <w:rPr>
                <w:rFonts w:cs="Arial"/>
                <w:lang w:val="en-US"/>
              </w:rPr>
              <w:t xml:space="preserve">(future) </w:t>
            </w:r>
            <w:r w:rsidR="002744EB" w:rsidRPr="00DF6AD4">
              <w:rPr>
                <w:rFonts w:cs="Arial"/>
                <w:lang w:val="en-US"/>
              </w:rPr>
              <w:t xml:space="preserve">suppliers of </w:t>
            </w:r>
            <w:r w:rsidR="009974B7" w:rsidRPr="00DF6AD4">
              <w:rPr>
                <w:rFonts w:cs="Arial"/>
                <w:lang w:val="en-US"/>
              </w:rPr>
              <w:t xml:space="preserve">your </w:t>
            </w:r>
            <w:r w:rsidR="002744EB" w:rsidRPr="00DF6AD4">
              <w:rPr>
                <w:rFonts w:cs="Arial"/>
                <w:lang w:val="en-US"/>
              </w:rPr>
              <w:t>organic products</w:t>
            </w:r>
          </w:p>
        </w:tc>
      </w:tr>
      <w:tr w:rsidR="002744EB" w:rsidRPr="00DF6AD4" w14:paraId="030CB1C3" w14:textId="77777777" w:rsidTr="00993088">
        <w:tblPrEx>
          <w:tblBorders>
            <w:insideH w:val="single" w:sz="4" w:space="0" w:color="auto"/>
            <w:insideV w:val="single" w:sz="4" w:space="0" w:color="auto"/>
          </w:tblBorders>
          <w:tblCellMar>
            <w:left w:w="70" w:type="dxa"/>
            <w:right w:w="70" w:type="dxa"/>
          </w:tblCellMar>
        </w:tblPrEx>
        <w:trPr>
          <w:trHeight w:val="397"/>
        </w:trPr>
        <w:tc>
          <w:tcPr>
            <w:tcW w:w="1709" w:type="dxa"/>
            <w:vMerge w:val="restart"/>
            <w:shd w:val="clear" w:color="auto" w:fill="EAEAEA"/>
            <w:vAlign w:val="center"/>
          </w:tcPr>
          <w:p w14:paraId="11630EF1" w14:textId="77777777" w:rsidR="002744EB" w:rsidRPr="00DF6AD4" w:rsidRDefault="002744EB" w:rsidP="00872ACA">
            <w:pPr>
              <w:jc w:val="center"/>
              <w:rPr>
                <w:rFonts w:cs="Arial"/>
                <w:lang w:val="en-US"/>
              </w:rPr>
            </w:pPr>
            <w:r w:rsidRPr="00DF6AD4">
              <w:rPr>
                <w:rFonts w:cs="Arial"/>
              </w:rPr>
              <w:t>Supplier</w:t>
            </w:r>
          </w:p>
        </w:tc>
        <w:tc>
          <w:tcPr>
            <w:tcW w:w="1841" w:type="dxa"/>
            <w:vMerge w:val="restart"/>
            <w:shd w:val="clear" w:color="auto" w:fill="EAEAEA"/>
            <w:vAlign w:val="center"/>
          </w:tcPr>
          <w:p w14:paraId="2040EB99" w14:textId="77777777" w:rsidR="002744EB" w:rsidRPr="00DF6AD4" w:rsidRDefault="002744EB" w:rsidP="00872ACA">
            <w:pPr>
              <w:jc w:val="center"/>
              <w:rPr>
                <w:rFonts w:cs="Arial"/>
                <w:lang w:val="en-US"/>
              </w:rPr>
            </w:pPr>
            <w:r w:rsidRPr="00DF6AD4">
              <w:rPr>
                <w:rFonts w:cs="Arial"/>
              </w:rPr>
              <w:t>Product</w:t>
            </w:r>
            <w:r w:rsidR="009974B7" w:rsidRPr="00DF6AD4">
              <w:rPr>
                <w:rFonts w:cs="Arial"/>
              </w:rPr>
              <w:t>s</w:t>
            </w:r>
          </w:p>
        </w:tc>
        <w:tc>
          <w:tcPr>
            <w:tcW w:w="1560" w:type="dxa"/>
            <w:gridSpan w:val="2"/>
            <w:vMerge w:val="restart"/>
            <w:shd w:val="clear" w:color="auto" w:fill="EAEAEA"/>
            <w:vAlign w:val="center"/>
          </w:tcPr>
          <w:p w14:paraId="759B2153" w14:textId="77777777" w:rsidR="002744EB" w:rsidRPr="00DF6AD4" w:rsidRDefault="002744EB" w:rsidP="00872ACA">
            <w:pPr>
              <w:jc w:val="center"/>
              <w:rPr>
                <w:rFonts w:cs="Arial"/>
                <w:lang w:val="en-US"/>
              </w:rPr>
            </w:pPr>
            <w:r w:rsidRPr="00DF6AD4">
              <w:rPr>
                <w:rFonts w:cs="Arial"/>
                <w:lang w:val="en-US"/>
              </w:rPr>
              <w:t>Certified by …</w:t>
            </w:r>
          </w:p>
        </w:tc>
        <w:tc>
          <w:tcPr>
            <w:tcW w:w="1703" w:type="dxa"/>
            <w:gridSpan w:val="4"/>
            <w:shd w:val="clear" w:color="auto" w:fill="EAEAEA"/>
            <w:vAlign w:val="center"/>
          </w:tcPr>
          <w:p w14:paraId="5B5A57B3" w14:textId="77777777" w:rsidR="002744EB" w:rsidRPr="00DF6AD4" w:rsidRDefault="002744EB" w:rsidP="00872ACA">
            <w:pPr>
              <w:jc w:val="center"/>
              <w:rPr>
                <w:rFonts w:cs="Arial"/>
                <w:lang w:val="en-US"/>
              </w:rPr>
            </w:pPr>
            <w:r w:rsidRPr="00DF6AD4">
              <w:rPr>
                <w:rFonts w:cs="Arial"/>
                <w:lang w:val="en-US"/>
              </w:rPr>
              <w:t>Standard</w:t>
            </w:r>
          </w:p>
        </w:tc>
        <w:tc>
          <w:tcPr>
            <w:tcW w:w="1275" w:type="dxa"/>
            <w:gridSpan w:val="3"/>
            <w:vMerge w:val="restart"/>
            <w:shd w:val="clear" w:color="auto" w:fill="EAEAEA"/>
            <w:vAlign w:val="center"/>
          </w:tcPr>
          <w:p w14:paraId="33E35342" w14:textId="77777777" w:rsidR="002744EB" w:rsidRPr="00DF6AD4" w:rsidRDefault="002744EB" w:rsidP="00872ACA">
            <w:pPr>
              <w:jc w:val="center"/>
              <w:rPr>
                <w:rFonts w:cs="Arial"/>
                <w:lang w:val="en-US"/>
              </w:rPr>
            </w:pPr>
            <w:r w:rsidRPr="00DF6AD4">
              <w:rPr>
                <w:rFonts w:cs="Arial"/>
                <w:lang w:val="en-US"/>
              </w:rPr>
              <w:t xml:space="preserve">Certificate </w:t>
            </w:r>
          </w:p>
          <w:p w14:paraId="32FDCDAA" w14:textId="77777777" w:rsidR="002744EB" w:rsidRPr="00DF6AD4" w:rsidRDefault="002744EB" w:rsidP="00872ACA">
            <w:pPr>
              <w:jc w:val="center"/>
              <w:rPr>
                <w:rFonts w:cs="Arial"/>
                <w:lang w:val="en-US"/>
              </w:rPr>
            </w:pPr>
            <w:r w:rsidRPr="00DF6AD4">
              <w:rPr>
                <w:rFonts w:cs="Arial"/>
                <w:lang w:val="en-US"/>
              </w:rPr>
              <w:t>valid until …</w:t>
            </w:r>
          </w:p>
        </w:tc>
        <w:tc>
          <w:tcPr>
            <w:tcW w:w="1992" w:type="dxa"/>
            <w:gridSpan w:val="4"/>
            <w:vMerge w:val="restart"/>
            <w:shd w:val="clear" w:color="auto" w:fill="EAEAEA"/>
            <w:vAlign w:val="center"/>
          </w:tcPr>
          <w:p w14:paraId="4DC7BF8F" w14:textId="77777777" w:rsidR="002744EB" w:rsidRPr="00DF6AD4" w:rsidRDefault="002744EB" w:rsidP="00872ACA">
            <w:pPr>
              <w:jc w:val="center"/>
              <w:rPr>
                <w:rFonts w:cs="Arial"/>
                <w:lang w:val="en-US"/>
              </w:rPr>
            </w:pPr>
            <w:r w:rsidRPr="00DF6AD4">
              <w:rPr>
                <w:rFonts w:cs="Arial"/>
                <w:b/>
                <w:bCs/>
                <w:lang w:val="en-GB"/>
              </w:rPr>
              <w:t>Attachment No.</w:t>
            </w:r>
          </w:p>
        </w:tc>
      </w:tr>
      <w:tr w:rsidR="002744EB" w:rsidRPr="00DF6AD4" w14:paraId="2C81A739" w14:textId="77777777" w:rsidTr="00993088">
        <w:tblPrEx>
          <w:tblBorders>
            <w:insideH w:val="single" w:sz="4" w:space="0" w:color="auto"/>
            <w:insideV w:val="single" w:sz="4" w:space="0" w:color="auto"/>
          </w:tblBorders>
          <w:tblCellMar>
            <w:left w:w="70" w:type="dxa"/>
            <w:right w:w="70" w:type="dxa"/>
          </w:tblCellMar>
        </w:tblPrEx>
        <w:trPr>
          <w:trHeight w:val="397"/>
        </w:trPr>
        <w:tc>
          <w:tcPr>
            <w:tcW w:w="1709" w:type="dxa"/>
            <w:vMerge/>
            <w:shd w:val="clear" w:color="auto" w:fill="EAEAEA"/>
            <w:vAlign w:val="center"/>
          </w:tcPr>
          <w:p w14:paraId="190C2D08" w14:textId="77777777" w:rsidR="002744EB" w:rsidRPr="00DF6AD4" w:rsidRDefault="002744EB" w:rsidP="00872ACA">
            <w:pPr>
              <w:jc w:val="center"/>
              <w:rPr>
                <w:rFonts w:cs="Arial"/>
                <w:lang w:val="en-US"/>
              </w:rPr>
            </w:pPr>
          </w:p>
        </w:tc>
        <w:tc>
          <w:tcPr>
            <w:tcW w:w="1841" w:type="dxa"/>
            <w:vMerge/>
            <w:shd w:val="clear" w:color="auto" w:fill="EAEAEA"/>
            <w:vAlign w:val="center"/>
          </w:tcPr>
          <w:p w14:paraId="03283F50" w14:textId="77777777" w:rsidR="002744EB" w:rsidRPr="00DF6AD4" w:rsidRDefault="002744EB" w:rsidP="00872ACA">
            <w:pPr>
              <w:jc w:val="center"/>
              <w:rPr>
                <w:rFonts w:cs="Arial"/>
                <w:lang w:val="en-US"/>
              </w:rPr>
            </w:pPr>
          </w:p>
        </w:tc>
        <w:tc>
          <w:tcPr>
            <w:tcW w:w="1560" w:type="dxa"/>
            <w:gridSpan w:val="2"/>
            <w:vMerge/>
            <w:shd w:val="clear" w:color="auto" w:fill="EAEAEA"/>
            <w:vAlign w:val="center"/>
          </w:tcPr>
          <w:p w14:paraId="3A119B68" w14:textId="77777777" w:rsidR="002744EB" w:rsidRPr="00DF6AD4" w:rsidRDefault="002744EB" w:rsidP="00872ACA">
            <w:pPr>
              <w:jc w:val="center"/>
              <w:rPr>
                <w:rFonts w:cs="Arial"/>
                <w:lang w:val="en-US"/>
              </w:rPr>
            </w:pPr>
          </w:p>
        </w:tc>
        <w:tc>
          <w:tcPr>
            <w:tcW w:w="569" w:type="dxa"/>
            <w:shd w:val="clear" w:color="auto" w:fill="EAEAEA"/>
            <w:vAlign w:val="center"/>
          </w:tcPr>
          <w:p w14:paraId="5083B93A" w14:textId="77777777" w:rsidR="002744EB" w:rsidRPr="00DF6AD4" w:rsidRDefault="002744EB" w:rsidP="00872ACA">
            <w:pPr>
              <w:jc w:val="center"/>
              <w:rPr>
                <w:rFonts w:cs="Arial"/>
                <w:lang w:val="en-US"/>
              </w:rPr>
            </w:pPr>
            <w:r w:rsidRPr="00DF6AD4">
              <w:rPr>
                <w:rFonts w:cs="Arial"/>
                <w:lang w:val="en-US"/>
              </w:rPr>
              <w:t>EU</w:t>
            </w:r>
          </w:p>
        </w:tc>
        <w:tc>
          <w:tcPr>
            <w:tcW w:w="618" w:type="dxa"/>
            <w:shd w:val="clear" w:color="auto" w:fill="EAEAEA"/>
            <w:vAlign w:val="center"/>
          </w:tcPr>
          <w:p w14:paraId="6865CBBF" w14:textId="77777777" w:rsidR="002744EB" w:rsidRPr="00DF6AD4" w:rsidRDefault="002744EB" w:rsidP="00872ACA">
            <w:pPr>
              <w:jc w:val="center"/>
              <w:rPr>
                <w:rFonts w:cs="Arial"/>
                <w:lang w:val="en-US"/>
              </w:rPr>
            </w:pPr>
            <w:r w:rsidRPr="00DF6AD4">
              <w:rPr>
                <w:rFonts w:cs="Arial"/>
                <w:lang w:val="en-US"/>
              </w:rPr>
              <w:t>NOP</w:t>
            </w:r>
          </w:p>
        </w:tc>
        <w:tc>
          <w:tcPr>
            <w:tcW w:w="516" w:type="dxa"/>
            <w:gridSpan w:val="2"/>
            <w:shd w:val="clear" w:color="auto" w:fill="EAEAEA"/>
            <w:vAlign w:val="center"/>
          </w:tcPr>
          <w:p w14:paraId="24464AE3" w14:textId="77777777" w:rsidR="002744EB" w:rsidRPr="00DF6AD4" w:rsidRDefault="002744EB" w:rsidP="00872ACA">
            <w:pPr>
              <w:jc w:val="center"/>
              <w:rPr>
                <w:rFonts w:cs="Arial"/>
                <w:lang w:val="en-US"/>
              </w:rPr>
            </w:pPr>
            <w:r w:rsidRPr="00DF6AD4">
              <w:rPr>
                <w:rFonts w:cs="Arial"/>
                <w:lang w:val="en-US"/>
              </w:rPr>
              <w:t>JAS</w:t>
            </w:r>
          </w:p>
        </w:tc>
        <w:tc>
          <w:tcPr>
            <w:tcW w:w="1275" w:type="dxa"/>
            <w:gridSpan w:val="3"/>
            <w:vMerge/>
            <w:shd w:val="clear" w:color="auto" w:fill="EAEAEA"/>
            <w:vAlign w:val="center"/>
          </w:tcPr>
          <w:p w14:paraId="37B39A8A" w14:textId="77777777" w:rsidR="002744EB" w:rsidRPr="00DF6AD4" w:rsidRDefault="002744EB" w:rsidP="00872ACA">
            <w:pPr>
              <w:jc w:val="center"/>
              <w:rPr>
                <w:rFonts w:cs="Arial"/>
                <w:lang w:val="en-US"/>
              </w:rPr>
            </w:pPr>
          </w:p>
        </w:tc>
        <w:tc>
          <w:tcPr>
            <w:tcW w:w="1992" w:type="dxa"/>
            <w:gridSpan w:val="4"/>
            <w:vMerge/>
            <w:shd w:val="clear" w:color="auto" w:fill="EAEAEA"/>
            <w:vAlign w:val="center"/>
          </w:tcPr>
          <w:p w14:paraId="003C8331" w14:textId="77777777" w:rsidR="002744EB" w:rsidRPr="00DF6AD4" w:rsidRDefault="002744EB" w:rsidP="00872ACA">
            <w:pPr>
              <w:jc w:val="center"/>
              <w:rPr>
                <w:rFonts w:cs="Arial"/>
                <w:lang w:val="en-US"/>
              </w:rPr>
            </w:pPr>
          </w:p>
        </w:tc>
      </w:tr>
      <w:tr w:rsidR="00C50EF7" w:rsidRPr="00C50EF7" w14:paraId="7021D932" w14:textId="77777777" w:rsidTr="00993088">
        <w:tblPrEx>
          <w:tblBorders>
            <w:insideH w:val="single" w:sz="4" w:space="0" w:color="auto"/>
            <w:insideV w:val="single" w:sz="4" w:space="0" w:color="auto"/>
          </w:tblBorders>
          <w:tblCellMar>
            <w:left w:w="70" w:type="dxa"/>
            <w:right w:w="70" w:type="dxa"/>
          </w:tblCellMar>
        </w:tblPrEx>
        <w:trPr>
          <w:trHeight w:val="397"/>
        </w:trPr>
        <w:tc>
          <w:tcPr>
            <w:tcW w:w="1709" w:type="dxa"/>
            <w:shd w:val="clear" w:color="auto" w:fill="FFFFCC"/>
            <w:vAlign w:val="center"/>
          </w:tcPr>
          <w:p w14:paraId="04F906EF" w14:textId="77777777" w:rsidR="002744EB" w:rsidRPr="00C50EF7" w:rsidRDefault="002744EB" w:rsidP="00872ACA">
            <w:pPr>
              <w:jc w:val="center"/>
              <w:rPr>
                <w:rFonts w:cs="Arial"/>
                <w:color w:val="0000FF"/>
                <w:lang w:val="en-US"/>
              </w:rPr>
            </w:pPr>
          </w:p>
        </w:tc>
        <w:tc>
          <w:tcPr>
            <w:tcW w:w="1841" w:type="dxa"/>
            <w:shd w:val="clear" w:color="auto" w:fill="FFFFCC"/>
            <w:vAlign w:val="center"/>
          </w:tcPr>
          <w:p w14:paraId="608BBCCA" w14:textId="77777777" w:rsidR="002744EB" w:rsidRPr="00C50EF7" w:rsidRDefault="002744EB" w:rsidP="00872ACA">
            <w:pPr>
              <w:jc w:val="center"/>
              <w:rPr>
                <w:rFonts w:cs="Arial"/>
                <w:color w:val="0000FF"/>
                <w:lang w:val="en-US"/>
              </w:rPr>
            </w:pPr>
          </w:p>
        </w:tc>
        <w:tc>
          <w:tcPr>
            <w:tcW w:w="1560" w:type="dxa"/>
            <w:gridSpan w:val="2"/>
            <w:shd w:val="clear" w:color="auto" w:fill="FFFFCC"/>
            <w:vAlign w:val="center"/>
          </w:tcPr>
          <w:p w14:paraId="6BD67389" w14:textId="77777777" w:rsidR="002744EB" w:rsidRPr="00C50EF7" w:rsidRDefault="002744EB" w:rsidP="00872ACA">
            <w:pPr>
              <w:jc w:val="center"/>
              <w:rPr>
                <w:rFonts w:cs="Arial"/>
                <w:color w:val="0000FF"/>
                <w:lang w:val="en-US"/>
              </w:rPr>
            </w:pPr>
          </w:p>
        </w:tc>
        <w:tc>
          <w:tcPr>
            <w:tcW w:w="569" w:type="dxa"/>
            <w:shd w:val="clear" w:color="auto" w:fill="FFFFCC"/>
            <w:vAlign w:val="center"/>
          </w:tcPr>
          <w:p w14:paraId="1D1B4D07" w14:textId="77777777" w:rsidR="002744EB" w:rsidRPr="00C50EF7" w:rsidRDefault="002744EB" w:rsidP="00872ACA">
            <w:pPr>
              <w:jc w:val="center"/>
              <w:rPr>
                <w:rFonts w:cs="Arial"/>
                <w:color w:val="0000FF"/>
                <w:lang w:val="en-US"/>
              </w:rPr>
            </w:pPr>
          </w:p>
        </w:tc>
        <w:tc>
          <w:tcPr>
            <w:tcW w:w="618" w:type="dxa"/>
            <w:shd w:val="clear" w:color="auto" w:fill="FFFFCC"/>
            <w:vAlign w:val="center"/>
          </w:tcPr>
          <w:p w14:paraId="3B66BB91" w14:textId="77777777" w:rsidR="002744EB" w:rsidRPr="00C50EF7" w:rsidRDefault="002744EB" w:rsidP="00872ACA">
            <w:pPr>
              <w:jc w:val="center"/>
              <w:rPr>
                <w:rFonts w:cs="Arial"/>
                <w:color w:val="0000FF"/>
                <w:lang w:val="en-US"/>
              </w:rPr>
            </w:pPr>
          </w:p>
        </w:tc>
        <w:tc>
          <w:tcPr>
            <w:tcW w:w="516" w:type="dxa"/>
            <w:gridSpan w:val="2"/>
            <w:shd w:val="clear" w:color="auto" w:fill="FFFFCC"/>
            <w:vAlign w:val="center"/>
          </w:tcPr>
          <w:p w14:paraId="6F368217" w14:textId="77777777" w:rsidR="002744EB" w:rsidRPr="00C50EF7" w:rsidRDefault="002744EB" w:rsidP="00872ACA">
            <w:pPr>
              <w:jc w:val="center"/>
              <w:rPr>
                <w:rFonts w:cs="Arial"/>
                <w:color w:val="0000FF"/>
                <w:lang w:val="en-US"/>
              </w:rPr>
            </w:pPr>
          </w:p>
        </w:tc>
        <w:tc>
          <w:tcPr>
            <w:tcW w:w="1275" w:type="dxa"/>
            <w:gridSpan w:val="3"/>
            <w:shd w:val="clear" w:color="auto" w:fill="FFFFCC"/>
            <w:vAlign w:val="center"/>
          </w:tcPr>
          <w:p w14:paraId="19299316" w14:textId="77777777" w:rsidR="002744EB" w:rsidRPr="00C50EF7" w:rsidRDefault="002744EB" w:rsidP="00872ACA">
            <w:pPr>
              <w:jc w:val="center"/>
              <w:rPr>
                <w:rFonts w:cs="Arial"/>
                <w:color w:val="0000FF"/>
                <w:lang w:val="en-US"/>
              </w:rPr>
            </w:pPr>
          </w:p>
        </w:tc>
        <w:tc>
          <w:tcPr>
            <w:tcW w:w="1992" w:type="dxa"/>
            <w:gridSpan w:val="4"/>
            <w:shd w:val="clear" w:color="auto" w:fill="FFFFCC"/>
            <w:vAlign w:val="center"/>
          </w:tcPr>
          <w:p w14:paraId="6AFC67AA" w14:textId="77777777" w:rsidR="002744EB" w:rsidRPr="00C50EF7" w:rsidRDefault="002744EB" w:rsidP="00872ACA">
            <w:pPr>
              <w:jc w:val="center"/>
              <w:rPr>
                <w:rFonts w:cs="Arial"/>
                <w:color w:val="0000FF"/>
                <w:lang w:val="en-US"/>
              </w:rPr>
            </w:pPr>
          </w:p>
        </w:tc>
      </w:tr>
      <w:tr w:rsidR="00C50EF7" w:rsidRPr="00C50EF7" w14:paraId="61AC42AC" w14:textId="77777777" w:rsidTr="00993088">
        <w:tblPrEx>
          <w:tblBorders>
            <w:insideH w:val="single" w:sz="4" w:space="0" w:color="auto"/>
            <w:insideV w:val="single" w:sz="4" w:space="0" w:color="auto"/>
          </w:tblBorders>
          <w:tblCellMar>
            <w:left w:w="70" w:type="dxa"/>
            <w:right w:w="70" w:type="dxa"/>
          </w:tblCellMar>
        </w:tblPrEx>
        <w:trPr>
          <w:trHeight w:val="397"/>
        </w:trPr>
        <w:tc>
          <w:tcPr>
            <w:tcW w:w="1709" w:type="dxa"/>
            <w:shd w:val="clear" w:color="auto" w:fill="FFFFCC"/>
            <w:vAlign w:val="center"/>
          </w:tcPr>
          <w:p w14:paraId="5D96377E" w14:textId="77777777" w:rsidR="002744EB" w:rsidRPr="00C50EF7" w:rsidRDefault="002744EB" w:rsidP="00872ACA">
            <w:pPr>
              <w:jc w:val="center"/>
              <w:rPr>
                <w:rFonts w:cs="Arial"/>
                <w:color w:val="0000FF"/>
                <w:lang w:val="en-US"/>
              </w:rPr>
            </w:pPr>
          </w:p>
        </w:tc>
        <w:tc>
          <w:tcPr>
            <w:tcW w:w="1841" w:type="dxa"/>
            <w:shd w:val="clear" w:color="auto" w:fill="FFFFCC"/>
            <w:vAlign w:val="center"/>
          </w:tcPr>
          <w:p w14:paraId="66DBBF01" w14:textId="77777777" w:rsidR="002744EB" w:rsidRPr="00C50EF7" w:rsidRDefault="002744EB" w:rsidP="00872ACA">
            <w:pPr>
              <w:jc w:val="center"/>
              <w:rPr>
                <w:rFonts w:cs="Arial"/>
                <w:color w:val="0000FF"/>
                <w:lang w:val="en-US"/>
              </w:rPr>
            </w:pPr>
          </w:p>
        </w:tc>
        <w:tc>
          <w:tcPr>
            <w:tcW w:w="1560" w:type="dxa"/>
            <w:gridSpan w:val="2"/>
            <w:shd w:val="clear" w:color="auto" w:fill="FFFFCC"/>
            <w:vAlign w:val="center"/>
          </w:tcPr>
          <w:p w14:paraId="173B683A" w14:textId="77777777" w:rsidR="002744EB" w:rsidRPr="00C50EF7" w:rsidRDefault="002744EB" w:rsidP="00872ACA">
            <w:pPr>
              <w:jc w:val="center"/>
              <w:rPr>
                <w:rFonts w:cs="Arial"/>
                <w:color w:val="0000FF"/>
                <w:lang w:val="en-US"/>
              </w:rPr>
            </w:pPr>
          </w:p>
        </w:tc>
        <w:tc>
          <w:tcPr>
            <w:tcW w:w="569" w:type="dxa"/>
            <w:shd w:val="clear" w:color="auto" w:fill="FFFFCC"/>
            <w:vAlign w:val="center"/>
          </w:tcPr>
          <w:p w14:paraId="5D1A2AE5" w14:textId="77777777" w:rsidR="002744EB" w:rsidRPr="00C50EF7" w:rsidRDefault="002744EB" w:rsidP="00872ACA">
            <w:pPr>
              <w:jc w:val="center"/>
              <w:rPr>
                <w:rFonts w:cs="Arial"/>
                <w:color w:val="0000FF"/>
                <w:lang w:val="en-US"/>
              </w:rPr>
            </w:pPr>
          </w:p>
        </w:tc>
        <w:tc>
          <w:tcPr>
            <w:tcW w:w="618" w:type="dxa"/>
            <w:shd w:val="clear" w:color="auto" w:fill="FFFFCC"/>
            <w:vAlign w:val="center"/>
          </w:tcPr>
          <w:p w14:paraId="4FEC8B60" w14:textId="77777777" w:rsidR="002744EB" w:rsidRPr="00C50EF7" w:rsidRDefault="002744EB" w:rsidP="00872ACA">
            <w:pPr>
              <w:jc w:val="center"/>
              <w:rPr>
                <w:rFonts w:cs="Arial"/>
                <w:color w:val="0000FF"/>
                <w:lang w:val="en-US"/>
              </w:rPr>
            </w:pPr>
          </w:p>
        </w:tc>
        <w:tc>
          <w:tcPr>
            <w:tcW w:w="516" w:type="dxa"/>
            <w:gridSpan w:val="2"/>
            <w:shd w:val="clear" w:color="auto" w:fill="FFFFCC"/>
            <w:vAlign w:val="center"/>
          </w:tcPr>
          <w:p w14:paraId="40ABC934" w14:textId="77777777" w:rsidR="002744EB" w:rsidRPr="00C50EF7" w:rsidRDefault="002744EB" w:rsidP="00872ACA">
            <w:pPr>
              <w:jc w:val="center"/>
              <w:rPr>
                <w:rFonts w:cs="Arial"/>
                <w:color w:val="0000FF"/>
                <w:lang w:val="en-US"/>
              </w:rPr>
            </w:pPr>
          </w:p>
        </w:tc>
        <w:tc>
          <w:tcPr>
            <w:tcW w:w="1275" w:type="dxa"/>
            <w:gridSpan w:val="3"/>
            <w:shd w:val="clear" w:color="auto" w:fill="FFFFCC"/>
            <w:vAlign w:val="center"/>
          </w:tcPr>
          <w:p w14:paraId="195295E0" w14:textId="77777777" w:rsidR="002744EB" w:rsidRPr="00C50EF7" w:rsidRDefault="002744EB" w:rsidP="00872ACA">
            <w:pPr>
              <w:jc w:val="center"/>
              <w:rPr>
                <w:rFonts w:cs="Arial"/>
                <w:color w:val="0000FF"/>
                <w:lang w:val="en-US"/>
              </w:rPr>
            </w:pPr>
          </w:p>
        </w:tc>
        <w:tc>
          <w:tcPr>
            <w:tcW w:w="1992" w:type="dxa"/>
            <w:gridSpan w:val="4"/>
            <w:shd w:val="clear" w:color="auto" w:fill="FFFFCC"/>
            <w:vAlign w:val="center"/>
          </w:tcPr>
          <w:p w14:paraId="104C7EE1" w14:textId="77777777" w:rsidR="002744EB" w:rsidRPr="00C50EF7" w:rsidRDefault="002744EB" w:rsidP="00872ACA">
            <w:pPr>
              <w:jc w:val="center"/>
              <w:rPr>
                <w:rFonts w:cs="Arial"/>
                <w:color w:val="0000FF"/>
                <w:lang w:val="en-US"/>
              </w:rPr>
            </w:pPr>
          </w:p>
        </w:tc>
      </w:tr>
      <w:tr w:rsidR="00C50EF7" w:rsidRPr="00C50EF7" w14:paraId="05151F4E" w14:textId="77777777" w:rsidTr="00993088">
        <w:tblPrEx>
          <w:tblBorders>
            <w:insideH w:val="single" w:sz="4" w:space="0" w:color="auto"/>
            <w:insideV w:val="single" w:sz="4" w:space="0" w:color="auto"/>
          </w:tblBorders>
          <w:tblCellMar>
            <w:left w:w="70" w:type="dxa"/>
            <w:right w:w="70" w:type="dxa"/>
          </w:tblCellMar>
        </w:tblPrEx>
        <w:trPr>
          <w:trHeight w:val="397"/>
        </w:trPr>
        <w:tc>
          <w:tcPr>
            <w:tcW w:w="1709" w:type="dxa"/>
            <w:shd w:val="clear" w:color="auto" w:fill="FFFFCC"/>
            <w:vAlign w:val="center"/>
          </w:tcPr>
          <w:p w14:paraId="28869E85" w14:textId="77777777" w:rsidR="002744EB" w:rsidRPr="00C50EF7" w:rsidRDefault="002744EB" w:rsidP="00872ACA">
            <w:pPr>
              <w:jc w:val="center"/>
              <w:rPr>
                <w:rFonts w:cs="Arial"/>
                <w:color w:val="0000FF"/>
                <w:lang w:val="en-US"/>
              </w:rPr>
            </w:pPr>
          </w:p>
        </w:tc>
        <w:tc>
          <w:tcPr>
            <w:tcW w:w="1841" w:type="dxa"/>
            <w:shd w:val="clear" w:color="auto" w:fill="FFFFCC"/>
            <w:vAlign w:val="center"/>
          </w:tcPr>
          <w:p w14:paraId="4F7C2C95" w14:textId="77777777" w:rsidR="002744EB" w:rsidRPr="00C50EF7" w:rsidRDefault="002744EB" w:rsidP="00872ACA">
            <w:pPr>
              <w:jc w:val="center"/>
              <w:rPr>
                <w:rFonts w:cs="Arial"/>
                <w:color w:val="0000FF"/>
                <w:lang w:val="en-US"/>
              </w:rPr>
            </w:pPr>
          </w:p>
        </w:tc>
        <w:tc>
          <w:tcPr>
            <w:tcW w:w="1560" w:type="dxa"/>
            <w:gridSpan w:val="2"/>
            <w:shd w:val="clear" w:color="auto" w:fill="FFFFCC"/>
            <w:vAlign w:val="center"/>
          </w:tcPr>
          <w:p w14:paraId="69C728EB" w14:textId="77777777" w:rsidR="002744EB" w:rsidRPr="00C50EF7" w:rsidRDefault="002744EB" w:rsidP="00872ACA">
            <w:pPr>
              <w:jc w:val="center"/>
              <w:rPr>
                <w:rFonts w:cs="Arial"/>
                <w:color w:val="0000FF"/>
                <w:lang w:val="en-US"/>
              </w:rPr>
            </w:pPr>
          </w:p>
        </w:tc>
        <w:tc>
          <w:tcPr>
            <w:tcW w:w="569" w:type="dxa"/>
            <w:shd w:val="clear" w:color="auto" w:fill="FFFFCC"/>
            <w:vAlign w:val="center"/>
          </w:tcPr>
          <w:p w14:paraId="1879A294" w14:textId="77777777" w:rsidR="002744EB" w:rsidRPr="00C50EF7" w:rsidRDefault="002744EB" w:rsidP="00872ACA">
            <w:pPr>
              <w:jc w:val="center"/>
              <w:rPr>
                <w:rFonts w:cs="Arial"/>
                <w:color w:val="0000FF"/>
                <w:lang w:val="en-US"/>
              </w:rPr>
            </w:pPr>
          </w:p>
        </w:tc>
        <w:tc>
          <w:tcPr>
            <w:tcW w:w="618" w:type="dxa"/>
            <w:shd w:val="clear" w:color="auto" w:fill="FFFFCC"/>
            <w:vAlign w:val="center"/>
          </w:tcPr>
          <w:p w14:paraId="0D5ECE20" w14:textId="77777777" w:rsidR="002744EB" w:rsidRPr="00C50EF7" w:rsidRDefault="002744EB" w:rsidP="00872ACA">
            <w:pPr>
              <w:jc w:val="center"/>
              <w:rPr>
                <w:rFonts w:cs="Arial"/>
                <w:color w:val="0000FF"/>
                <w:lang w:val="en-US"/>
              </w:rPr>
            </w:pPr>
          </w:p>
        </w:tc>
        <w:tc>
          <w:tcPr>
            <w:tcW w:w="516" w:type="dxa"/>
            <w:gridSpan w:val="2"/>
            <w:shd w:val="clear" w:color="auto" w:fill="FFFFCC"/>
            <w:vAlign w:val="center"/>
          </w:tcPr>
          <w:p w14:paraId="09166A9C" w14:textId="77777777" w:rsidR="002744EB" w:rsidRPr="00C50EF7" w:rsidRDefault="002744EB" w:rsidP="00872ACA">
            <w:pPr>
              <w:jc w:val="center"/>
              <w:rPr>
                <w:rFonts w:cs="Arial"/>
                <w:color w:val="0000FF"/>
                <w:lang w:val="en-US"/>
              </w:rPr>
            </w:pPr>
          </w:p>
        </w:tc>
        <w:tc>
          <w:tcPr>
            <w:tcW w:w="1275" w:type="dxa"/>
            <w:gridSpan w:val="3"/>
            <w:shd w:val="clear" w:color="auto" w:fill="FFFFCC"/>
            <w:vAlign w:val="center"/>
          </w:tcPr>
          <w:p w14:paraId="3C049300" w14:textId="77777777" w:rsidR="002744EB" w:rsidRPr="00C50EF7" w:rsidRDefault="002744EB" w:rsidP="00872ACA">
            <w:pPr>
              <w:jc w:val="center"/>
              <w:rPr>
                <w:rFonts w:cs="Arial"/>
                <w:color w:val="0000FF"/>
                <w:lang w:val="en-US"/>
              </w:rPr>
            </w:pPr>
          </w:p>
        </w:tc>
        <w:tc>
          <w:tcPr>
            <w:tcW w:w="1992" w:type="dxa"/>
            <w:gridSpan w:val="4"/>
            <w:shd w:val="clear" w:color="auto" w:fill="FFFFCC"/>
            <w:vAlign w:val="center"/>
          </w:tcPr>
          <w:p w14:paraId="168846E9" w14:textId="77777777" w:rsidR="002744EB" w:rsidRPr="00C50EF7" w:rsidRDefault="002744EB" w:rsidP="00872ACA">
            <w:pPr>
              <w:jc w:val="center"/>
              <w:rPr>
                <w:rFonts w:cs="Arial"/>
                <w:color w:val="0000FF"/>
                <w:lang w:val="en-US"/>
              </w:rPr>
            </w:pPr>
          </w:p>
        </w:tc>
      </w:tr>
      <w:tr w:rsidR="00C50EF7" w:rsidRPr="00C50EF7" w14:paraId="07F92185" w14:textId="77777777" w:rsidTr="00993088">
        <w:tblPrEx>
          <w:tblBorders>
            <w:insideH w:val="single" w:sz="4" w:space="0" w:color="auto"/>
            <w:insideV w:val="single" w:sz="4" w:space="0" w:color="auto"/>
          </w:tblBorders>
          <w:tblCellMar>
            <w:left w:w="70" w:type="dxa"/>
            <w:right w:w="70" w:type="dxa"/>
          </w:tblCellMar>
        </w:tblPrEx>
        <w:trPr>
          <w:trHeight w:val="397"/>
        </w:trPr>
        <w:tc>
          <w:tcPr>
            <w:tcW w:w="1709" w:type="dxa"/>
            <w:shd w:val="clear" w:color="auto" w:fill="FFFFCC"/>
            <w:vAlign w:val="center"/>
          </w:tcPr>
          <w:p w14:paraId="165EB1D4" w14:textId="77777777" w:rsidR="002744EB" w:rsidRPr="00C50EF7" w:rsidRDefault="002744EB" w:rsidP="00872ACA">
            <w:pPr>
              <w:jc w:val="center"/>
              <w:rPr>
                <w:rFonts w:cs="Arial"/>
                <w:color w:val="0000FF"/>
                <w:lang w:val="en-US"/>
              </w:rPr>
            </w:pPr>
          </w:p>
        </w:tc>
        <w:tc>
          <w:tcPr>
            <w:tcW w:w="1841" w:type="dxa"/>
            <w:shd w:val="clear" w:color="auto" w:fill="FFFFCC"/>
            <w:vAlign w:val="center"/>
          </w:tcPr>
          <w:p w14:paraId="49D8D839" w14:textId="77777777" w:rsidR="002744EB" w:rsidRPr="00C50EF7" w:rsidRDefault="002744EB" w:rsidP="00872ACA">
            <w:pPr>
              <w:jc w:val="center"/>
              <w:rPr>
                <w:rFonts w:cs="Arial"/>
                <w:color w:val="0000FF"/>
                <w:lang w:val="en-US"/>
              </w:rPr>
            </w:pPr>
          </w:p>
        </w:tc>
        <w:tc>
          <w:tcPr>
            <w:tcW w:w="1560" w:type="dxa"/>
            <w:gridSpan w:val="2"/>
            <w:shd w:val="clear" w:color="auto" w:fill="FFFFCC"/>
            <w:vAlign w:val="center"/>
          </w:tcPr>
          <w:p w14:paraId="1EEBE41E" w14:textId="77777777" w:rsidR="002744EB" w:rsidRPr="00C50EF7" w:rsidRDefault="002744EB" w:rsidP="00872ACA">
            <w:pPr>
              <w:jc w:val="center"/>
              <w:rPr>
                <w:rFonts w:cs="Arial"/>
                <w:color w:val="0000FF"/>
                <w:lang w:val="en-US"/>
              </w:rPr>
            </w:pPr>
          </w:p>
        </w:tc>
        <w:tc>
          <w:tcPr>
            <w:tcW w:w="569" w:type="dxa"/>
            <w:shd w:val="clear" w:color="auto" w:fill="FFFFCC"/>
            <w:vAlign w:val="center"/>
          </w:tcPr>
          <w:p w14:paraId="5A9B0B78" w14:textId="77777777" w:rsidR="002744EB" w:rsidRPr="00C50EF7" w:rsidRDefault="002744EB" w:rsidP="00872ACA">
            <w:pPr>
              <w:jc w:val="center"/>
              <w:rPr>
                <w:rFonts w:cs="Arial"/>
                <w:color w:val="0000FF"/>
                <w:lang w:val="en-US"/>
              </w:rPr>
            </w:pPr>
          </w:p>
        </w:tc>
        <w:tc>
          <w:tcPr>
            <w:tcW w:w="618" w:type="dxa"/>
            <w:shd w:val="clear" w:color="auto" w:fill="FFFFCC"/>
            <w:vAlign w:val="center"/>
          </w:tcPr>
          <w:p w14:paraId="0913D9C2" w14:textId="77777777" w:rsidR="002744EB" w:rsidRPr="00C50EF7" w:rsidRDefault="002744EB" w:rsidP="00872ACA">
            <w:pPr>
              <w:jc w:val="center"/>
              <w:rPr>
                <w:rFonts w:cs="Arial"/>
                <w:color w:val="0000FF"/>
                <w:lang w:val="en-US"/>
              </w:rPr>
            </w:pPr>
          </w:p>
        </w:tc>
        <w:tc>
          <w:tcPr>
            <w:tcW w:w="516" w:type="dxa"/>
            <w:gridSpan w:val="2"/>
            <w:shd w:val="clear" w:color="auto" w:fill="FFFFCC"/>
            <w:vAlign w:val="center"/>
          </w:tcPr>
          <w:p w14:paraId="59958ED0" w14:textId="77777777" w:rsidR="002744EB" w:rsidRPr="00C50EF7" w:rsidRDefault="002744EB" w:rsidP="00872ACA">
            <w:pPr>
              <w:jc w:val="center"/>
              <w:rPr>
                <w:rFonts w:cs="Arial"/>
                <w:color w:val="0000FF"/>
                <w:lang w:val="en-US"/>
              </w:rPr>
            </w:pPr>
          </w:p>
        </w:tc>
        <w:tc>
          <w:tcPr>
            <w:tcW w:w="1275" w:type="dxa"/>
            <w:gridSpan w:val="3"/>
            <w:shd w:val="clear" w:color="auto" w:fill="FFFFCC"/>
            <w:vAlign w:val="center"/>
          </w:tcPr>
          <w:p w14:paraId="5994A943" w14:textId="77777777" w:rsidR="002744EB" w:rsidRPr="00C50EF7" w:rsidRDefault="002744EB" w:rsidP="00872ACA">
            <w:pPr>
              <w:jc w:val="center"/>
              <w:rPr>
                <w:rFonts w:cs="Arial"/>
                <w:color w:val="0000FF"/>
                <w:lang w:val="en-US"/>
              </w:rPr>
            </w:pPr>
          </w:p>
        </w:tc>
        <w:tc>
          <w:tcPr>
            <w:tcW w:w="1992" w:type="dxa"/>
            <w:gridSpan w:val="4"/>
            <w:shd w:val="clear" w:color="auto" w:fill="FFFFCC"/>
            <w:vAlign w:val="center"/>
          </w:tcPr>
          <w:p w14:paraId="372E582A" w14:textId="77777777" w:rsidR="002744EB" w:rsidRPr="00C50EF7" w:rsidRDefault="002744EB" w:rsidP="00872ACA">
            <w:pPr>
              <w:jc w:val="center"/>
              <w:rPr>
                <w:rFonts w:cs="Arial"/>
                <w:color w:val="0000FF"/>
                <w:lang w:val="en-US"/>
              </w:rPr>
            </w:pPr>
          </w:p>
        </w:tc>
      </w:tr>
      <w:tr w:rsidR="00C50EF7" w:rsidRPr="00C50EF7" w14:paraId="55163C06" w14:textId="77777777" w:rsidTr="00993088">
        <w:tblPrEx>
          <w:tblBorders>
            <w:insideH w:val="single" w:sz="4" w:space="0" w:color="auto"/>
            <w:insideV w:val="single" w:sz="4" w:space="0" w:color="auto"/>
          </w:tblBorders>
          <w:tblCellMar>
            <w:left w:w="70" w:type="dxa"/>
            <w:right w:w="70" w:type="dxa"/>
          </w:tblCellMar>
        </w:tblPrEx>
        <w:trPr>
          <w:trHeight w:val="397"/>
        </w:trPr>
        <w:tc>
          <w:tcPr>
            <w:tcW w:w="1709" w:type="dxa"/>
            <w:shd w:val="clear" w:color="auto" w:fill="FFFFCC"/>
            <w:vAlign w:val="center"/>
          </w:tcPr>
          <w:p w14:paraId="7B87B21F" w14:textId="77777777" w:rsidR="009974B7" w:rsidRPr="00C50EF7" w:rsidRDefault="009974B7" w:rsidP="00872ACA">
            <w:pPr>
              <w:jc w:val="center"/>
              <w:rPr>
                <w:rFonts w:cs="Arial"/>
                <w:color w:val="0000FF"/>
                <w:lang w:val="en-US"/>
              </w:rPr>
            </w:pPr>
          </w:p>
        </w:tc>
        <w:tc>
          <w:tcPr>
            <w:tcW w:w="1841" w:type="dxa"/>
            <w:shd w:val="clear" w:color="auto" w:fill="FFFFCC"/>
            <w:vAlign w:val="center"/>
          </w:tcPr>
          <w:p w14:paraId="1FC9420E" w14:textId="77777777" w:rsidR="009974B7" w:rsidRPr="00C50EF7" w:rsidRDefault="009974B7" w:rsidP="00872ACA">
            <w:pPr>
              <w:jc w:val="center"/>
              <w:rPr>
                <w:rFonts w:cs="Arial"/>
                <w:color w:val="0000FF"/>
                <w:lang w:val="en-US"/>
              </w:rPr>
            </w:pPr>
          </w:p>
        </w:tc>
        <w:tc>
          <w:tcPr>
            <w:tcW w:w="1560" w:type="dxa"/>
            <w:gridSpan w:val="2"/>
            <w:shd w:val="clear" w:color="auto" w:fill="FFFFCC"/>
            <w:vAlign w:val="center"/>
          </w:tcPr>
          <w:p w14:paraId="06F7D10E" w14:textId="77777777" w:rsidR="009974B7" w:rsidRPr="00C50EF7" w:rsidRDefault="009974B7" w:rsidP="00872ACA">
            <w:pPr>
              <w:jc w:val="center"/>
              <w:rPr>
                <w:rFonts w:cs="Arial"/>
                <w:color w:val="0000FF"/>
                <w:lang w:val="en-US"/>
              </w:rPr>
            </w:pPr>
          </w:p>
        </w:tc>
        <w:tc>
          <w:tcPr>
            <w:tcW w:w="569" w:type="dxa"/>
            <w:shd w:val="clear" w:color="auto" w:fill="FFFFCC"/>
            <w:vAlign w:val="center"/>
          </w:tcPr>
          <w:p w14:paraId="6C1BC1E0" w14:textId="77777777" w:rsidR="009974B7" w:rsidRPr="00C50EF7" w:rsidRDefault="009974B7" w:rsidP="00872ACA">
            <w:pPr>
              <w:jc w:val="center"/>
              <w:rPr>
                <w:rFonts w:cs="Arial"/>
                <w:color w:val="0000FF"/>
                <w:lang w:val="en-US"/>
              </w:rPr>
            </w:pPr>
          </w:p>
        </w:tc>
        <w:tc>
          <w:tcPr>
            <w:tcW w:w="618" w:type="dxa"/>
            <w:shd w:val="clear" w:color="auto" w:fill="FFFFCC"/>
            <w:vAlign w:val="center"/>
          </w:tcPr>
          <w:p w14:paraId="7FE9ACA0" w14:textId="77777777" w:rsidR="009974B7" w:rsidRPr="00C50EF7" w:rsidRDefault="009974B7" w:rsidP="00872ACA">
            <w:pPr>
              <w:jc w:val="center"/>
              <w:rPr>
                <w:rFonts w:cs="Arial"/>
                <w:color w:val="0000FF"/>
                <w:lang w:val="en-US"/>
              </w:rPr>
            </w:pPr>
          </w:p>
        </w:tc>
        <w:tc>
          <w:tcPr>
            <w:tcW w:w="516" w:type="dxa"/>
            <w:gridSpan w:val="2"/>
            <w:shd w:val="clear" w:color="auto" w:fill="FFFFCC"/>
            <w:vAlign w:val="center"/>
          </w:tcPr>
          <w:p w14:paraId="429078E0" w14:textId="77777777" w:rsidR="009974B7" w:rsidRPr="00C50EF7" w:rsidRDefault="009974B7" w:rsidP="00872ACA">
            <w:pPr>
              <w:jc w:val="center"/>
              <w:rPr>
                <w:rFonts w:cs="Arial"/>
                <w:color w:val="0000FF"/>
                <w:lang w:val="en-US"/>
              </w:rPr>
            </w:pPr>
          </w:p>
        </w:tc>
        <w:tc>
          <w:tcPr>
            <w:tcW w:w="1275" w:type="dxa"/>
            <w:gridSpan w:val="3"/>
            <w:shd w:val="clear" w:color="auto" w:fill="FFFFCC"/>
            <w:vAlign w:val="center"/>
          </w:tcPr>
          <w:p w14:paraId="3B7A01DE" w14:textId="77777777" w:rsidR="009974B7" w:rsidRPr="00C50EF7" w:rsidRDefault="009974B7" w:rsidP="00872ACA">
            <w:pPr>
              <w:jc w:val="center"/>
              <w:rPr>
                <w:rFonts w:cs="Arial"/>
                <w:color w:val="0000FF"/>
                <w:lang w:val="en-US"/>
              </w:rPr>
            </w:pPr>
          </w:p>
        </w:tc>
        <w:tc>
          <w:tcPr>
            <w:tcW w:w="1992" w:type="dxa"/>
            <w:gridSpan w:val="4"/>
            <w:shd w:val="clear" w:color="auto" w:fill="FFFFCC"/>
            <w:vAlign w:val="center"/>
          </w:tcPr>
          <w:p w14:paraId="52A668FB" w14:textId="77777777" w:rsidR="009974B7" w:rsidRPr="00C50EF7" w:rsidRDefault="009974B7" w:rsidP="00872ACA">
            <w:pPr>
              <w:jc w:val="center"/>
              <w:rPr>
                <w:rFonts w:cs="Arial"/>
                <w:color w:val="0000FF"/>
                <w:lang w:val="en-US"/>
              </w:rPr>
            </w:pPr>
          </w:p>
        </w:tc>
      </w:tr>
      <w:tr w:rsidR="00C50EF7" w:rsidRPr="00C50EF7" w14:paraId="2B695812" w14:textId="77777777" w:rsidTr="00993088">
        <w:tblPrEx>
          <w:tblBorders>
            <w:insideH w:val="single" w:sz="4" w:space="0" w:color="auto"/>
            <w:insideV w:val="single" w:sz="4" w:space="0" w:color="auto"/>
          </w:tblBorders>
          <w:tblCellMar>
            <w:left w:w="70" w:type="dxa"/>
            <w:right w:w="70" w:type="dxa"/>
          </w:tblCellMar>
        </w:tblPrEx>
        <w:trPr>
          <w:trHeight w:val="397"/>
        </w:trPr>
        <w:tc>
          <w:tcPr>
            <w:tcW w:w="1709" w:type="dxa"/>
            <w:shd w:val="clear" w:color="auto" w:fill="FFFFCC"/>
            <w:vAlign w:val="center"/>
          </w:tcPr>
          <w:p w14:paraId="5109A006" w14:textId="77777777" w:rsidR="002744EB" w:rsidRPr="00C50EF7" w:rsidRDefault="002744EB" w:rsidP="00872ACA">
            <w:pPr>
              <w:jc w:val="center"/>
              <w:rPr>
                <w:rFonts w:cs="Arial"/>
                <w:color w:val="0000FF"/>
                <w:lang w:val="en-US"/>
              </w:rPr>
            </w:pPr>
          </w:p>
        </w:tc>
        <w:tc>
          <w:tcPr>
            <w:tcW w:w="1841" w:type="dxa"/>
            <w:shd w:val="clear" w:color="auto" w:fill="FFFFCC"/>
            <w:vAlign w:val="center"/>
          </w:tcPr>
          <w:p w14:paraId="794CEAF4" w14:textId="77777777" w:rsidR="002744EB" w:rsidRPr="00C50EF7" w:rsidRDefault="002744EB" w:rsidP="00872ACA">
            <w:pPr>
              <w:jc w:val="center"/>
              <w:rPr>
                <w:rFonts w:cs="Arial"/>
                <w:color w:val="0000FF"/>
                <w:lang w:val="en-US"/>
              </w:rPr>
            </w:pPr>
          </w:p>
        </w:tc>
        <w:tc>
          <w:tcPr>
            <w:tcW w:w="1560" w:type="dxa"/>
            <w:gridSpan w:val="2"/>
            <w:shd w:val="clear" w:color="auto" w:fill="FFFFCC"/>
            <w:vAlign w:val="center"/>
          </w:tcPr>
          <w:p w14:paraId="16DE9E9C" w14:textId="77777777" w:rsidR="002744EB" w:rsidRPr="00C50EF7" w:rsidRDefault="002744EB" w:rsidP="00872ACA">
            <w:pPr>
              <w:jc w:val="center"/>
              <w:rPr>
                <w:rFonts w:cs="Arial"/>
                <w:color w:val="0000FF"/>
                <w:lang w:val="en-US"/>
              </w:rPr>
            </w:pPr>
          </w:p>
        </w:tc>
        <w:tc>
          <w:tcPr>
            <w:tcW w:w="569" w:type="dxa"/>
            <w:shd w:val="clear" w:color="auto" w:fill="FFFFCC"/>
            <w:vAlign w:val="center"/>
          </w:tcPr>
          <w:p w14:paraId="757785D5" w14:textId="77777777" w:rsidR="002744EB" w:rsidRPr="00C50EF7" w:rsidRDefault="002744EB" w:rsidP="00872ACA">
            <w:pPr>
              <w:jc w:val="center"/>
              <w:rPr>
                <w:rFonts w:cs="Arial"/>
                <w:color w:val="0000FF"/>
                <w:lang w:val="en-US"/>
              </w:rPr>
            </w:pPr>
          </w:p>
        </w:tc>
        <w:tc>
          <w:tcPr>
            <w:tcW w:w="618" w:type="dxa"/>
            <w:shd w:val="clear" w:color="auto" w:fill="FFFFCC"/>
            <w:vAlign w:val="center"/>
          </w:tcPr>
          <w:p w14:paraId="0556414E" w14:textId="77777777" w:rsidR="002744EB" w:rsidRPr="00C50EF7" w:rsidRDefault="002744EB" w:rsidP="00872ACA">
            <w:pPr>
              <w:jc w:val="center"/>
              <w:rPr>
                <w:rFonts w:cs="Arial"/>
                <w:color w:val="0000FF"/>
                <w:lang w:val="en-US"/>
              </w:rPr>
            </w:pPr>
          </w:p>
        </w:tc>
        <w:tc>
          <w:tcPr>
            <w:tcW w:w="516" w:type="dxa"/>
            <w:gridSpan w:val="2"/>
            <w:shd w:val="clear" w:color="auto" w:fill="FFFFCC"/>
            <w:vAlign w:val="center"/>
          </w:tcPr>
          <w:p w14:paraId="591409CD" w14:textId="77777777" w:rsidR="002744EB" w:rsidRPr="00C50EF7" w:rsidRDefault="002744EB" w:rsidP="00872ACA">
            <w:pPr>
              <w:jc w:val="center"/>
              <w:rPr>
                <w:rFonts w:cs="Arial"/>
                <w:color w:val="0000FF"/>
                <w:lang w:val="en-US"/>
              </w:rPr>
            </w:pPr>
          </w:p>
        </w:tc>
        <w:tc>
          <w:tcPr>
            <w:tcW w:w="1275" w:type="dxa"/>
            <w:gridSpan w:val="3"/>
            <w:shd w:val="clear" w:color="auto" w:fill="FFFFCC"/>
            <w:vAlign w:val="center"/>
          </w:tcPr>
          <w:p w14:paraId="70C8EDB6" w14:textId="77777777" w:rsidR="002744EB" w:rsidRPr="00C50EF7" w:rsidRDefault="002744EB" w:rsidP="00872ACA">
            <w:pPr>
              <w:jc w:val="center"/>
              <w:rPr>
                <w:rFonts w:cs="Arial"/>
                <w:color w:val="0000FF"/>
                <w:lang w:val="en-US"/>
              </w:rPr>
            </w:pPr>
          </w:p>
        </w:tc>
        <w:tc>
          <w:tcPr>
            <w:tcW w:w="1992" w:type="dxa"/>
            <w:gridSpan w:val="4"/>
            <w:shd w:val="clear" w:color="auto" w:fill="FFFFCC"/>
            <w:vAlign w:val="center"/>
          </w:tcPr>
          <w:p w14:paraId="67546310" w14:textId="77777777" w:rsidR="002744EB" w:rsidRPr="00C50EF7" w:rsidRDefault="002744EB" w:rsidP="00872ACA">
            <w:pPr>
              <w:jc w:val="center"/>
              <w:rPr>
                <w:rFonts w:cs="Arial"/>
                <w:color w:val="0000FF"/>
                <w:lang w:val="en-US"/>
              </w:rPr>
            </w:pPr>
          </w:p>
        </w:tc>
      </w:tr>
      <w:tr w:rsidR="00C50EF7" w:rsidRPr="00C50EF7" w14:paraId="51A0237D" w14:textId="77777777" w:rsidTr="00993088">
        <w:tblPrEx>
          <w:tblBorders>
            <w:insideH w:val="single" w:sz="4" w:space="0" w:color="auto"/>
            <w:insideV w:val="single" w:sz="4" w:space="0" w:color="auto"/>
          </w:tblBorders>
          <w:tblCellMar>
            <w:left w:w="70" w:type="dxa"/>
            <w:right w:w="70" w:type="dxa"/>
          </w:tblCellMar>
        </w:tblPrEx>
        <w:trPr>
          <w:trHeight w:val="397"/>
        </w:trPr>
        <w:tc>
          <w:tcPr>
            <w:tcW w:w="1709" w:type="dxa"/>
            <w:shd w:val="clear" w:color="auto" w:fill="FFFFCC"/>
            <w:vAlign w:val="center"/>
          </w:tcPr>
          <w:p w14:paraId="03647CAA" w14:textId="77777777" w:rsidR="002744EB" w:rsidRPr="00C50EF7" w:rsidRDefault="002744EB" w:rsidP="00872ACA">
            <w:pPr>
              <w:jc w:val="center"/>
              <w:rPr>
                <w:rFonts w:cs="Arial"/>
                <w:color w:val="0000FF"/>
                <w:lang w:val="en-US"/>
              </w:rPr>
            </w:pPr>
          </w:p>
        </w:tc>
        <w:tc>
          <w:tcPr>
            <w:tcW w:w="1841" w:type="dxa"/>
            <w:shd w:val="clear" w:color="auto" w:fill="FFFFCC"/>
            <w:vAlign w:val="center"/>
          </w:tcPr>
          <w:p w14:paraId="410F3C3B" w14:textId="77777777" w:rsidR="002744EB" w:rsidRPr="00C50EF7" w:rsidRDefault="002744EB" w:rsidP="00872ACA">
            <w:pPr>
              <w:jc w:val="center"/>
              <w:rPr>
                <w:rFonts w:cs="Arial"/>
                <w:color w:val="0000FF"/>
                <w:lang w:val="en-US"/>
              </w:rPr>
            </w:pPr>
          </w:p>
        </w:tc>
        <w:tc>
          <w:tcPr>
            <w:tcW w:w="1560" w:type="dxa"/>
            <w:gridSpan w:val="2"/>
            <w:shd w:val="clear" w:color="auto" w:fill="FFFFCC"/>
            <w:vAlign w:val="center"/>
          </w:tcPr>
          <w:p w14:paraId="00867F4D" w14:textId="77777777" w:rsidR="002744EB" w:rsidRPr="00C50EF7" w:rsidRDefault="002744EB" w:rsidP="00872ACA">
            <w:pPr>
              <w:jc w:val="center"/>
              <w:rPr>
                <w:rFonts w:cs="Arial"/>
                <w:color w:val="0000FF"/>
                <w:lang w:val="en-US"/>
              </w:rPr>
            </w:pPr>
          </w:p>
        </w:tc>
        <w:tc>
          <w:tcPr>
            <w:tcW w:w="569" w:type="dxa"/>
            <w:shd w:val="clear" w:color="auto" w:fill="FFFFCC"/>
            <w:vAlign w:val="center"/>
          </w:tcPr>
          <w:p w14:paraId="42CE549C" w14:textId="77777777" w:rsidR="002744EB" w:rsidRPr="00C50EF7" w:rsidRDefault="002744EB" w:rsidP="00872ACA">
            <w:pPr>
              <w:jc w:val="center"/>
              <w:rPr>
                <w:rFonts w:cs="Arial"/>
                <w:color w:val="0000FF"/>
                <w:lang w:val="en-US"/>
              </w:rPr>
            </w:pPr>
          </w:p>
        </w:tc>
        <w:tc>
          <w:tcPr>
            <w:tcW w:w="618" w:type="dxa"/>
            <w:shd w:val="clear" w:color="auto" w:fill="FFFFCC"/>
            <w:vAlign w:val="center"/>
          </w:tcPr>
          <w:p w14:paraId="0090C1E3" w14:textId="77777777" w:rsidR="002744EB" w:rsidRPr="00C50EF7" w:rsidRDefault="002744EB" w:rsidP="00872ACA">
            <w:pPr>
              <w:jc w:val="center"/>
              <w:rPr>
                <w:rFonts w:cs="Arial"/>
                <w:color w:val="0000FF"/>
                <w:lang w:val="en-US"/>
              </w:rPr>
            </w:pPr>
          </w:p>
        </w:tc>
        <w:tc>
          <w:tcPr>
            <w:tcW w:w="516" w:type="dxa"/>
            <w:gridSpan w:val="2"/>
            <w:shd w:val="clear" w:color="auto" w:fill="FFFFCC"/>
            <w:vAlign w:val="center"/>
          </w:tcPr>
          <w:p w14:paraId="4C6ADEE8" w14:textId="77777777" w:rsidR="002744EB" w:rsidRPr="00C50EF7" w:rsidRDefault="002744EB" w:rsidP="00872ACA">
            <w:pPr>
              <w:jc w:val="center"/>
              <w:rPr>
                <w:rFonts w:cs="Arial"/>
                <w:color w:val="0000FF"/>
                <w:lang w:val="en-US"/>
              </w:rPr>
            </w:pPr>
          </w:p>
        </w:tc>
        <w:tc>
          <w:tcPr>
            <w:tcW w:w="1275" w:type="dxa"/>
            <w:gridSpan w:val="3"/>
            <w:shd w:val="clear" w:color="auto" w:fill="FFFFCC"/>
            <w:vAlign w:val="center"/>
          </w:tcPr>
          <w:p w14:paraId="3AF64206" w14:textId="77777777" w:rsidR="002744EB" w:rsidRPr="00C50EF7" w:rsidRDefault="002744EB" w:rsidP="00872ACA">
            <w:pPr>
              <w:jc w:val="center"/>
              <w:rPr>
                <w:rFonts w:cs="Arial"/>
                <w:color w:val="0000FF"/>
                <w:lang w:val="en-US"/>
              </w:rPr>
            </w:pPr>
          </w:p>
        </w:tc>
        <w:tc>
          <w:tcPr>
            <w:tcW w:w="1992" w:type="dxa"/>
            <w:gridSpan w:val="4"/>
            <w:shd w:val="clear" w:color="auto" w:fill="FFFFCC"/>
            <w:vAlign w:val="center"/>
          </w:tcPr>
          <w:p w14:paraId="144FBA06" w14:textId="77777777" w:rsidR="002744EB" w:rsidRPr="00C50EF7" w:rsidRDefault="002744EB" w:rsidP="00872ACA">
            <w:pPr>
              <w:jc w:val="center"/>
              <w:rPr>
                <w:rFonts w:cs="Arial"/>
                <w:color w:val="0000FF"/>
                <w:lang w:val="en-US"/>
              </w:rPr>
            </w:pPr>
          </w:p>
        </w:tc>
      </w:tr>
      <w:tr w:rsidR="00C50EF7" w:rsidRPr="00C50EF7" w14:paraId="682DA617" w14:textId="77777777" w:rsidTr="00993088">
        <w:tblPrEx>
          <w:tblBorders>
            <w:insideH w:val="single" w:sz="4" w:space="0" w:color="auto"/>
            <w:insideV w:val="single" w:sz="4" w:space="0" w:color="auto"/>
          </w:tblBorders>
          <w:tblCellMar>
            <w:left w:w="70" w:type="dxa"/>
            <w:right w:w="70" w:type="dxa"/>
          </w:tblCellMar>
        </w:tblPrEx>
        <w:trPr>
          <w:trHeight w:val="397"/>
        </w:trPr>
        <w:tc>
          <w:tcPr>
            <w:tcW w:w="1709" w:type="dxa"/>
            <w:shd w:val="clear" w:color="auto" w:fill="FFFFCC"/>
            <w:vAlign w:val="center"/>
          </w:tcPr>
          <w:p w14:paraId="077E4BCE" w14:textId="77777777" w:rsidR="009974B7" w:rsidRPr="00C50EF7" w:rsidRDefault="009974B7" w:rsidP="00872ACA">
            <w:pPr>
              <w:jc w:val="center"/>
              <w:rPr>
                <w:rFonts w:cs="Arial"/>
                <w:color w:val="0000FF"/>
                <w:lang w:val="en-US"/>
              </w:rPr>
            </w:pPr>
          </w:p>
        </w:tc>
        <w:tc>
          <w:tcPr>
            <w:tcW w:w="1841" w:type="dxa"/>
            <w:shd w:val="clear" w:color="auto" w:fill="FFFFCC"/>
            <w:vAlign w:val="center"/>
          </w:tcPr>
          <w:p w14:paraId="132EC5B3" w14:textId="77777777" w:rsidR="009974B7" w:rsidRPr="00C50EF7" w:rsidRDefault="009974B7" w:rsidP="00872ACA">
            <w:pPr>
              <w:jc w:val="center"/>
              <w:rPr>
                <w:rFonts w:cs="Arial"/>
                <w:color w:val="0000FF"/>
                <w:lang w:val="en-US"/>
              </w:rPr>
            </w:pPr>
          </w:p>
        </w:tc>
        <w:tc>
          <w:tcPr>
            <w:tcW w:w="1560" w:type="dxa"/>
            <w:gridSpan w:val="2"/>
            <w:shd w:val="clear" w:color="auto" w:fill="FFFFCC"/>
            <w:vAlign w:val="center"/>
          </w:tcPr>
          <w:p w14:paraId="04632FC9" w14:textId="77777777" w:rsidR="009974B7" w:rsidRPr="00C50EF7" w:rsidRDefault="009974B7" w:rsidP="00872ACA">
            <w:pPr>
              <w:jc w:val="center"/>
              <w:rPr>
                <w:rFonts w:cs="Arial"/>
                <w:color w:val="0000FF"/>
                <w:lang w:val="en-US"/>
              </w:rPr>
            </w:pPr>
          </w:p>
        </w:tc>
        <w:tc>
          <w:tcPr>
            <w:tcW w:w="569" w:type="dxa"/>
            <w:shd w:val="clear" w:color="auto" w:fill="FFFFCC"/>
            <w:vAlign w:val="center"/>
          </w:tcPr>
          <w:p w14:paraId="6C2CD7A2" w14:textId="77777777" w:rsidR="009974B7" w:rsidRPr="00C50EF7" w:rsidRDefault="009974B7" w:rsidP="00872ACA">
            <w:pPr>
              <w:jc w:val="center"/>
              <w:rPr>
                <w:rFonts w:cs="Arial"/>
                <w:color w:val="0000FF"/>
                <w:lang w:val="en-US"/>
              </w:rPr>
            </w:pPr>
          </w:p>
        </w:tc>
        <w:tc>
          <w:tcPr>
            <w:tcW w:w="618" w:type="dxa"/>
            <w:shd w:val="clear" w:color="auto" w:fill="FFFFCC"/>
            <w:vAlign w:val="center"/>
          </w:tcPr>
          <w:p w14:paraId="0F5942BD" w14:textId="77777777" w:rsidR="009974B7" w:rsidRPr="00C50EF7" w:rsidRDefault="009974B7" w:rsidP="00872ACA">
            <w:pPr>
              <w:jc w:val="center"/>
              <w:rPr>
                <w:rFonts w:cs="Arial"/>
                <w:color w:val="0000FF"/>
                <w:lang w:val="en-US"/>
              </w:rPr>
            </w:pPr>
          </w:p>
        </w:tc>
        <w:tc>
          <w:tcPr>
            <w:tcW w:w="516" w:type="dxa"/>
            <w:gridSpan w:val="2"/>
            <w:shd w:val="clear" w:color="auto" w:fill="FFFFCC"/>
            <w:vAlign w:val="center"/>
          </w:tcPr>
          <w:p w14:paraId="6E61FAE3" w14:textId="77777777" w:rsidR="009974B7" w:rsidRPr="00C50EF7" w:rsidRDefault="009974B7" w:rsidP="00872ACA">
            <w:pPr>
              <w:jc w:val="center"/>
              <w:rPr>
                <w:rFonts w:cs="Arial"/>
                <w:color w:val="0000FF"/>
                <w:lang w:val="en-US"/>
              </w:rPr>
            </w:pPr>
          </w:p>
        </w:tc>
        <w:tc>
          <w:tcPr>
            <w:tcW w:w="1275" w:type="dxa"/>
            <w:gridSpan w:val="3"/>
            <w:shd w:val="clear" w:color="auto" w:fill="FFFFCC"/>
            <w:vAlign w:val="center"/>
          </w:tcPr>
          <w:p w14:paraId="3FE2D971" w14:textId="77777777" w:rsidR="009974B7" w:rsidRPr="00C50EF7" w:rsidRDefault="009974B7" w:rsidP="00872ACA">
            <w:pPr>
              <w:jc w:val="center"/>
              <w:rPr>
                <w:rFonts w:cs="Arial"/>
                <w:color w:val="0000FF"/>
                <w:lang w:val="en-US"/>
              </w:rPr>
            </w:pPr>
          </w:p>
        </w:tc>
        <w:tc>
          <w:tcPr>
            <w:tcW w:w="1992" w:type="dxa"/>
            <w:gridSpan w:val="4"/>
            <w:shd w:val="clear" w:color="auto" w:fill="FFFFCC"/>
            <w:vAlign w:val="center"/>
          </w:tcPr>
          <w:p w14:paraId="7CBC8B01" w14:textId="77777777" w:rsidR="009974B7" w:rsidRPr="00C50EF7" w:rsidRDefault="009974B7" w:rsidP="00872ACA">
            <w:pPr>
              <w:jc w:val="center"/>
              <w:rPr>
                <w:rFonts w:cs="Arial"/>
                <w:color w:val="0000FF"/>
                <w:lang w:val="en-US"/>
              </w:rPr>
            </w:pPr>
          </w:p>
        </w:tc>
      </w:tr>
      <w:tr w:rsidR="00C50EF7" w:rsidRPr="00C50EF7" w14:paraId="65708745" w14:textId="77777777" w:rsidTr="00993088">
        <w:tblPrEx>
          <w:tblBorders>
            <w:insideH w:val="single" w:sz="4" w:space="0" w:color="auto"/>
            <w:insideV w:val="single" w:sz="4" w:space="0" w:color="auto"/>
          </w:tblBorders>
          <w:tblCellMar>
            <w:left w:w="70" w:type="dxa"/>
            <w:right w:w="70" w:type="dxa"/>
          </w:tblCellMar>
        </w:tblPrEx>
        <w:trPr>
          <w:trHeight w:val="397"/>
        </w:trPr>
        <w:tc>
          <w:tcPr>
            <w:tcW w:w="1709" w:type="dxa"/>
            <w:shd w:val="clear" w:color="auto" w:fill="FFFFCC"/>
            <w:vAlign w:val="center"/>
          </w:tcPr>
          <w:p w14:paraId="3A499C98" w14:textId="77777777" w:rsidR="002744EB" w:rsidRPr="00C50EF7" w:rsidRDefault="002744EB" w:rsidP="00872ACA">
            <w:pPr>
              <w:jc w:val="center"/>
              <w:rPr>
                <w:rFonts w:cs="Arial"/>
                <w:color w:val="0000FF"/>
                <w:lang w:val="en-US"/>
              </w:rPr>
            </w:pPr>
          </w:p>
        </w:tc>
        <w:tc>
          <w:tcPr>
            <w:tcW w:w="1841" w:type="dxa"/>
            <w:shd w:val="clear" w:color="auto" w:fill="FFFFCC"/>
            <w:vAlign w:val="center"/>
          </w:tcPr>
          <w:p w14:paraId="35093DB3" w14:textId="77777777" w:rsidR="002744EB" w:rsidRPr="00C50EF7" w:rsidRDefault="002744EB" w:rsidP="00872ACA">
            <w:pPr>
              <w:jc w:val="center"/>
              <w:rPr>
                <w:rFonts w:cs="Arial"/>
                <w:color w:val="0000FF"/>
                <w:lang w:val="en-US"/>
              </w:rPr>
            </w:pPr>
          </w:p>
        </w:tc>
        <w:tc>
          <w:tcPr>
            <w:tcW w:w="1560" w:type="dxa"/>
            <w:gridSpan w:val="2"/>
            <w:shd w:val="clear" w:color="auto" w:fill="FFFFCC"/>
            <w:vAlign w:val="center"/>
          </w:tcPr>
          <w:p w14:paraId="3E90C4A2" w14:textId="77777777" w:rsidR="002744EB" w:rsidRPr="00C50EF7" w:rsidRDefault="002744EB" w:rsidP="00872ACA">
            <w:pPr>
              <w:jc w:val="center"/>
              <w:rPr>
                <w:rFonts w:cs="Arial"/>
                <w:color w:val="0000FF"/>
                <w:lang w:val="en-US"/>
              </w:rPr>
            </w:pPr>
          </w:p>
        </w:tc>
        <w:tc>
          <w:tcPr>
            <w:tcW w:w="569" w:type="dxa"/>
            <w:shd w:val="clear" w:color="auto" w:fill="FFFFCC"/>
            <w:vAlign w:val="center"/>
          </w:tcPr>
          <w:p w14:paraId="52D45510" w14:textId="77777777" w:rsidR="002744EB" w:rsidRPr="00C50EF7" w:rsidRDefault="002744EB" w:rsidP="00872ACA">
            <w:pPr>
              <w:jc w:val="center"/>
              <w:rPr>
                <w:rFonts w:cs="Arial"/>
                <w:color w:val="0000FF"/>
                <w:lang w:val="en-US"/>
              </w:rPr>
            </w:pPr>
          </w:p>
        </w:tc>
        <w:tc>
          <w:tcPr>
            <w:tcW w:w="618" w:type="dxa"/>
            <w:shd w:val="clear" w:color="auto" w:fill="FFFFCC"/>
            <w:vAlign w:val="center"/>
          </w:tcPr>
          <w:p w14:paraId="36D03B54" w14:textId="77777777" w:rsidR="002744EB" w:rsidRPr="00C50EF7" w:rsidRDefault="002744EB" w:rsidP="00872ACA">
            <w:pPr>
              <w:jc w:val="center"/>
              <w:rPr>
                <w:rFonts w:cs="Arial"/>
                <w:color w:val="0000FF"/>
                <w:lang w:val="en-US"/>
              </w:rPr>
            </w:pPr>
          </w:p>
        </w:tc>
        <w:tc>
          <w:tcPr>
            <w:tcW w:w="516" w:type="dxa"/>
            <w:gridSpan w:val="2"/>
            <w:shd w:val="clear" w:color="auto" w:fill="FFFFCC"/>
            <w:vAlign w:val="center"/>
          </w:tcPr>
          <w:p w14:paraId="6D80CA4C" w14:textId="77777777" w:rsidR="002744EB" w:rsidRPr="00C50EF7" w:rsidRDefault="002744EB" w:rsidP="00872ACA">
            <w:pPr>
              <w:jc w:val="center"/>
              <w:rPr>
                <w:rFonts w:cs="Arial"/>
                <w:color w:val="0000FF"/>
                <w:lang w:val="en-US"/>
              </w:rPr>
            </w:pPr>
          </w:p>
        </w:tc>
        <w:tc>
          <w:tcPr>
            <w:tcW w:w="1275" w:type="dxa"/>
            <w:gridSpan w:val="3"/>
            <w:shd w:val="clear" w:color="auto" w:fill="FFFFCC"/>
            <w:vAlign w:val="center"/>
          </w:tcPr>
          <w:p w14:paraId="00DDBC13" w14:textId="77777777" w:rsidR="002744EB" w:rsidRPr="00C50EF7" w:rsidRDefault="002744EB" w:rsidP="00872ACA">
            <w:pPr>
              <w:jc w:val="center"/>
              <w:rPr>
                <w:rFonts w:cs="Arial"/>
                <w:color w:val="0000FF"/>
                <w:lang w:val="en-US"/>
              </w:rPr>
            </w:pPr>
          </w:p>
        </w:tc>
        <w:tc>
          <w:tcPr>
            <w:tcW w:w="1992" w:type="dxa"/>
            <w:gridSpan w:val="4"/>
            <w:shd w:val="clear" w:color="auto" w:fill="FFFFCC"/>
            <w:vAlign w:val="center"/>
          </w:tcPr>
          <w:p w14:paraId="5584DF1F" w14:textId="77777777" w:rsidR="002744EB" w:rsidRPr="00C50EF7" w:rsidRDefault="002744EB" w:rsidP="00872ACA">
            <w:pPr>
              <w:jc w:val="center"/>
              <w:rPr>
                <w:rFonts w:cs="Arial"/>
                <w:color w:val="0000FF"/>
                <w:lang w:val="en-US"/>
              </w:rPr>
            </w:pPr>
          </w:p>
        </w:tc>
      </w:tr>
    </w:tbl>
    <w:p w14:paraId="6C53FE5D" w14:textId="77777777" w:rsidR="008655E0" w:rsidRPr="00C50EF7" w:rsidRDefault="008655E0" w:rsidP="00A51C06">
      <w:pPr>
        <w:pStyle w:val="Bberschrift2"/>
        <w:ind w:left="720" w:firstLine="0"/>
        <w:rPr>
          <w:rFonts w:ascii="Arial" w:hAnsi="Arial" w:cs="Arial"/>
          <w:color w:val="0000FF"/>
        </w:rPr>
      </w:pPr>
    </w:p>
    <w:p w14:paraId="290253A9" w14:textId="38F0A336" w:rsidR="00993088" w:rsidRPr="00DF6AD4" w:rsidRDefault="003431EB" w:rsidP="001A28EB">
      <w:pPr>
        <w:pStyle w:val="Bberschrift2"/>
        <w:numPr>
          <w:ilvl w:val="1"/>
          <w:numId w:val="36"/>
        </w:numPr>
        <w:rPr>
          <w:rFonts w:ascii="Arial" w:hAnsi="Arial" w:cs="Arial"/>
        </w:rPr>
      </w:pPr>
      <w:r w:rsidRPr="00DF6AD4">
        <w:rPr>
          <w:rFonts w:ascii="Arial" w:hAnsi="Arial" w:cs="Arial"/>
          <w:sz w:val="24"/>
          <w:szCs w:val="24"/>
        </w:rPr>
        <w:t xml:space="preserve"> </w:t>
      </w:r>
      <w:r w:rsidR="00993088" w:rsidRPr="00DF6AD4">
        <w:rPr>
          <w:rFonts w:ascii="Arial" w:hAnsi="Arial" w:cs="Arial"/>
          <w:sz w:val="24"/>
          <w:szCs w:val="24"/>
        </w:rPr>
        <w:t xml:space="preserve">Reception of products from other units and other operators </w:t>
      </w:r>
    </w:p>
    <w:tbl>
      <w:tblPr>
        <w:tblW w:w="10068"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79"/>
        <w:gridCol w:w="5526"/>
        <w:gridCol w:w="707"/>
        <w:gridCol w:w="993"/>
        <w:gridCol w:w="850"/>
        <w:gridCol w:w="713"/>
      </w:tblGrid>
      <w:tr w:rsidR="00993088" w:rsidRPr="00852105" w14:paraId="7618FD5E" w14:textId="77777777" w:rsidTr="00872ACA">
        <w:trPr>
          <w:trHeight w:val="397"/>
        </w:trPr>
        <w:tc>
          <w:tcPr>
            <w:tcW w:w="10068" w:type="dxa"/>
            <w:gridSpan w:val="6"/>
            <w:tcBorders>
              <w:top w:val="single" w:sz="4" w:space="0" w:color="auto"/>
              <w:left w:val="single" w:sz="4" w:space="0" w:color="auto"/>
              <w:bottom w:val="single" w:sz="4" w:space="0" w:color="auto"/>
              <w:right w:val="single" w:sz="4" w:space="0" w:color="auto"/>
            </w:tcBorders>
            <w:shd w:val="clear" w:color="auto" w:fill="EAEAEA"/>
            <w:vAlign w:val="center"/>
          </w:tcPr>
          <w:p w14:paraId="59503BF5" w14:textId="77777777" w:rsidR="00993088" w:rsidRPr="00DF6AD4" w:rsidRDefault="00993088" w:rsidP="00872ACA">
            <w:pPr>
              <w:jc w:val="center"/>
              <w:rPr>
                <w:rFonts w:eastAsia="Arial Unicode MS" w:cs="Arial"/>
                <w:b/>
                <w:bCs/>
                <w:color w:val="3333FF"/>
                <w:lang w:val="en-US"/>
              </w:rPr>
            </w:pPr>
            <w:r w:rsidRPr="00DF6AD4">
              <w:rPr>
                <w:rFonts w:cs="Arial"/>
                <w:lang w:val="en-GB"/>
              </w:rPr>
              <w:t>On receipt of an organic product from another operator or another unit...</w:t>
            </w:r>
          </w:p>
        </w:tc>
      </w:tr>
      <w:tr w:rsidR="00993088" w:rsidRPr="00DF6AD4" w14:paraId="384F969D" w14:textId="77777777" w:rsidTr="00872ACA">
        <w:trPr>
          <w:trHeight w:val="397"/>
        </w:trPr>
        <w:tc>
          <w:tcPr>
            <w:tcW w:w="6805" w:type="dxa"/>
            <w:gridSpan w:val="2"/>
            <w:shd w:val="clear" w:color="auto" w:fill="FFFFCC"/>
            <w:vAlign w:val="center"/>
          </w:tcPr>
          <w:p w14:paraId="37BCF769" w14:textId="77777777" w:rsidR="00993088" w:rsidRPr="00DF6AD4" w:rsidRDefault="00993088" w:rsidP="00993088">
            <w:pPr>
              <w:numPr>
                <w:ilvl w:val="0"/>
                <w:numId w:val="8"/>
              </w:numPr>
              <w:ind w:left="284" w:hanging="284"/>
              <w:rPr>
                <w:rFonts w:cs="Arial"/>
                <w:lang w:val="en-GB"/>
              </w:rPr>
            </w:pPr>
            <w:r w:rsidRPr="00DF6AD4">
              <w:rPr>
                <w:rFonts w:cs="Arial"/>
                <w:bCs/>
                <w:lang w:val="en-GB"/>
              </w:rPr>
              <w:t>do you check the closing of the packaging or container where it is   required?</w:t>
            </w:r>
          </w:p>
        </w:tc>
        <w:tc>
          <w:tcPr>
            <w:tcW w:w="707" w:type="dxa"/>
            <w:shd w:val="clear" w:color="auto" w:fill="E6E6E6"/>
            <w:vAlign w:val="center"/>
          </w:tcPr>
          <w:p w14:paraId="676C3F26" w14:textId="77777777" w:rsidR="00993088" w:rsidRPr="00DF6AD4" w:rsidRDefault="00993088" w:rsidP="00872ACA">
            <w:pPr>
              <w:jc w:val="center"/>
              <w:rPr>
                <w:rFonts w:cs="Arial"/>
                <w:lang w:val="en-GB"/>
              </w:rPr>
            </w:pPr>
            <w:r w:rsidRPr="00DF6AD4">
              <w:rPr>
                <w:rFonts w:cs="Arial"/>
                <w:lang w:val="en-GB"/>
              </w:rPr>
              <w:t>YES</w:t>
            </w:r>
          </w:p>
        </w:tc>
        <w:tc>
          <w:tcPr>
            <w:tcW w:w="993" w:type="dxa"/>
            <w:shd w:val="clear" w:color="auto" w:fill="FFFFCC"/>
            <w:vAlign w:val="center"/>
          </w:tcPr>
          <w:p w14:paraId="3EBF8400" w14:textId="77777777" w:rsidR="00993088" w:rsidRPr="00DF6AD4" w:rsidRDefault="00993088" w:rsidP="00872ACA">
            <w:pPr>
              <w:jc w:val="center"/>
              <w:rPr>
                <w:rFonts w:cs="Arial"/>
                <w:b/>
                <w:bCs/>
                <w:color w:val="0000FF"/>
                <w:lang w:val="en-US"/>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850" w:type="dxa"/>
            <w:shd w:val="clear" w:color="auto" w:fill="EAEAEA"/>
            <w:vAlign w:val="center"/>
          </w:tcPr>
          <w:p w14:paraId="5437BCC1" w14:textId="77777777" w:rsidR="00993088" w:rsidRPr="00DF6AD4" w:rsidRDefault="00993088" w:rsidP="00872ACA">
            <w:pPr>
              <w:jc w:val="center"/>
              <w:rPr>
                <w:rFonts w:cs="Arial"/>
                <w:lang w:val="en-GB"/>
              </w:rPr>
            </w:pPr>
            <w:r w:rsidRPr="00DF6AD4">
              <w:rPr>
                <w:rFonts w:cs="Arial"/>
                <w:lang w:val="en-GB"/>
              </w:rPr>
              <w:t>NO</w:t>
            </w:r>
          </w:p>
        </w:tc>
        <w:tc>
          <w:tcPr>
            <w:tcW w:w="713" w:type="dxa"/>
            <w:shd w:val="clear" w:color="auto" w:fill="FFFFCC"/>
            <w:vAlign w:val="center"/>
          </w:tcPr>
          <w:p w14:paraId="79512043" w14:textId="77777777" w:rsidR="00993088" w:rsidRPr="00DF6AD4" w:rsidRDefault="00993088" w:rsidP="00872ACA">
            <w:pPr>
              <w:jc w:val="center"/>
              <w:rPr>
                <w:rFonts w:cs="Arial"/>
                <w:b/>
                <w:bCs/>
                <w:color w:val="0000FF"/>
                <w:lang w:val="en-US"/>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r>
      <w:tr w:rsidR="00993088" w:rsidRPr="00DF6AD4" w14:paraId="5AAC7C1F" w14:textId="77777777" w:rsidTr="00872ACA">
        <w:trPr>
          <w:trHeight w:val="397"/>
        </w:trPr>
        <w:tc>
          <w:tcPr>
            <w:tcW w:w="6805" w:type="dxa"/>
            <w:gridSpan w:val="2"/>
            <w:shd w:val="clear" w:color="auto" w:fill="FFFFCC"/>
            <w:vAlign w:val="center"/>
          </w:tcPr>
          <w:p w14:paraId="6051CAA4" w14:textId="77777777" w:rsidR="00993088" w:rsidRPr="00DF6AD4" w:rsidRDefault="00993088" w:rsidP="00993088">
            <w:pPr>
              <w:numPr>
                <w:ilvl w:val="0"/>
                <w:numId w:val="8"/>
              </w:numPr>
              <w:ind w:left="284" w:hanging="284"/>
              <w:rPr>
                <w:rFonts w:cs="Arial"/>
                <w:bCs/>
                <w:lang w:val="en-GB"/>
              </w:rPr>
            </w:pPr>
            <w:r w:rsidRPr="00DF6AD4">
              <w:rPr>
                <w:rFonts w:cs="Arial"/>
                <w:bCs/>
                <w:lang w:val="en-GB"/>
              </w:rPr>
              <w:t>do you check that the label of the product, or the accompanying (transport) documents linked to the product, contain information on:</w:t>
            </w:r>
          </w:p>
          <w:p w14:paraId="3CD7EBF7" w14:textId="77777777" w:rsidR="00993088" w:rsidRPr="00DF6AD4" w:rsidRDefault="00993088" w:rsidP="00993088">
            <w:pPr>
              <w:numPr>
                <w:ilvl w:val="1"/>
                <w:numId w:val="9"/>
              </w:numPr>
              <w:ind w:left="511" w:hanging="227"/>
              <w:rPr>
                <w:rFonts w:cs="Arial"/>
                <w:bCs/>
                <w:lang w:val="en-GB"/>
              </w:rPr>
            </w:pPr>
            <w:r w:rsidRPr="00DF6AD4">
              <w:rPr>
                <w:rFonts w:cs="Arial"/>
                <w:bCs/>
                <w:lang w:val="en-GB"/>
              </w:rPr>
              <w:t>The name and address of the operator / or owner / or seller of the product</w:t>
            </w:r>
          </w:p>
          <w:p w14:paraId="42843C45" w14:textId="77777777" w:rsidR="00993088" w:rsidRPr="00DF6AD4" w:rsidRDefault="00993088" w:rsidP="00993088">
            <w:pPr>
              <w:numPr>
                <w:ilvl w:val="1"/>
                <w:numId w:val="9"/>
              </w:numPr>
              <w:ind w:left="511" w:hanging="227"/>
              <w:rPr>
                <w:rFonts w:cs="Arial"/>
                <w:bCs/>
                <w:lang w:val="en-GB"/>
              </w:rPr>
            </w:pPr>
            <w:r w:rsidRPr="00DF6AD4">
              <w:rPr>
                <w:rFonts w:cs="Arial"/>
                <w:bCs/>
                <w:lang w:val="en-GB"/>
              </w:rPr>
              <w:t>The name of the product and a reference to the organic production method</w:t>
            </w:r>
          </w:p>
          <w:p w14:paraId="6608FF3A" w14:textId="77777777" w:rsidR="00993088" w:rsidRPr="00DF6AD4" w:rsidRDefault="00993088" w:rsidP="00993088">
            <w:pPr>
              <w:numPr>
                <w:ilvl w:val="1"/>
                <w:numId w:val="9"/>
              </w:numPr>
              <w:ind w:left="511" w:hanging="227"/>
              <w:rPr>
                <w:rFonts w:cs="Arial"/>
                <w:bCs/>
                <w:lang w:val="en-GB"/>
              </w:rPr>
            </w:pPr>
            <w:r w:rsidRPr="00DF6AD4">
              <w:rPr>
                <w:rFonts w:cs="Arial"/>
                <w:bCs/>
                <w:lang w:val="en-GB"/>
              </w:rPr>
              <w:t>The name of the control body certifying the operator / supplier (for NOP certification) and/or code number (for EU certification) and/or JAS seal (for JAS certification) of the control body certifying the operator / supplier</w:t>
            </w:r>
          </w:p>
          <w:p w14:paraId="02343DF3" w14:textId="77777777" w:rsidR="00993088" w:rsidRPr="00DF6AD4" w:rsidRDefault="00993088" w:rsidP="00993088">
            <w:pPr>
              <w:numPr>
                <w:ilvl w:val="0"/>
                <w:numId w:val="9"/>
              </w:numPr>
              <w:ind w:left="511" w:hanging="227"/>
              <w:rPr>
                <w:rFonts w:cs="Arial"/>
                <w:bCs/>
                <w:lang w:val="en-GB"/>
              </w:rPr>
            </w:pPr>
            <w:r w:rsidRPr="00DF6AD4">
              <w:rPr>
                <w:rFonts w:cs="Arial"/>
                <w:bCs/>
                <w:lang w:val="en-GB"/>
              </w:rPr>
              <w:t>A lot number, if applicable?</w:t>
            </w:r>
          </w:p>
        </w:tc>
        <w:tc>
          <w:tcPr>
            <w:tcW w:w="707" w:type="dxa"/>
            <w:shd w:val="clear" w:color="auto" w:fill="E6E6E6"/>
            <w:vAlign w:val="center"/>
          </w:tcPr>
          <w:p w14:paraId="293939A4" w14:textId="77777777" w:rsidR="00993088" w:rsidRPr="00DF6AD4" w:rsidRDefault="00993088" w:rsidP="00872ACA">
            <w:pPr>
              <w:jc w:val="center"/>
              <w:rPr>
                <w:rFonts w:cs="Arial"/>
                <w:lang w:val="en-GB"/>
              </w:rPr>
            </w:pPr>
            <w:r w:rsidRPr="00DF6AD4">
              <w:rPr>
                <w:rFonts w:cs="Arial"/>
                <w:lang w:val="en-GB"/>
              </w:rPr>
              <w:t>YES</w:t>
            </w:r>
          </w:p>
        </w:tc>
        <w:tc>
          <w:tcPr>
            <w:tcW w:w="993" w:type="dxa"/>
            <w:shd w:val="clear" w:color="auto" w:fill="FFFFCC"/>
            <w:vAlign w:val="center"/>
          </w:tcPr>
          <w:p w14:paraId="1365226C" w14:textId="77777777" w:rsidR="00993088" w:rsidRPr="00DF6AD4" w:rsidRDefault="00993088" w:rsidP="00872ACA">
            <w:pPr>
              <w:jc w:val="center"/>
              <w:rPr>
                <w:rFonts w:cs="Arial"/>
                <w:b/>
                <w:bCs/>
                <w:color w:val="0000FF"/>
                <w:lang w:val="en-US"/>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850" w:type="dxa"/>
            <w:shd w:val="clear" w:color="auto" w:fill="EAEAEA"/>
            <w:vAlign w:val="center"/>
          </w:tcPr>
          <w:p w14:paraId="29E64B8C" w14:textId="77777777" w:rsidR="00993088" w:rsidRPr="00DF6AD4" w:rsidRDefault="00993088" w:rsidP="00872ACA">
            <w:pPr>
              <w:jc w:val="center"/>
              <w:rPr>
                <w:rFonts w:cs="Arial"/>
                <w:lang w:val="en-GB"/>
              </w:rPr>
            </w:pPr>
            <w:r w:rsidRPr="00DF6AD4">
              <w:rPr>
                <w:rFonts w:cs="Arial"/>
                <w:lang w:val="en-GB"/>
              </w:rPr>
              <w:t>NO</w:t>
            </w:r>
          </w:p>
        </w:tc>
        <w:tc>
          <w:tcPr>
            <w:tcW w:w="713" w:type="dxa"/>
            <w:shd w:val="clear" w:color="auto" w:fill="FFFFCC"/>
            <w:vAlign w:val="center"/>
          </w:tcPr>
          <w:p w14:paraId="02ED0A30" w14:textId="77777777" w:rsidR="00993088" w:rsidRPr="00DF6AD4" w:rsidRDefault="00993088" w:rsidP="00872ACA">
            <w:pPr>
              <w:jc w:val="center"/>
              <w:rPr>
                <w:rFonts w:cs="Arial"/>
                <w:b/>
                <w:bCs/>
                <w:color w:val="0000FF"/>
                <w:lang w:val="en-US"/>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r>
      <w:tr w:rsidR="00993088" w:rsidRPr="00DF6AD4" w14:paraId="7B128522" w14:textId="77777777" w:rsidTr="00872ACA">
        <w:trPr>
          <w:trHeight w:val="397"/>
        </w:trPr>
        <w:tc>
          <w:tcPr>
            <w:tcW w:w="6805" w:type="dxa"/>
            <w:gridSpan w:val="2"/>
            <w:shd w:val="clear" w:color="auto" w:fill="FFFFCC"/>
            <w:vAlign w:val="center"/>
          </w:tcPr>
          <w:p w14:paraId="2622A34F" w14:textId="77777777" w:rsidR="00993088" w:rsidRPr="00DF6AD4" w:rsidRDefault="00993088" w:rsidP="00993088">
            <w:pPr>
              <w:numPr>
                <w:ilvl w:val="0"/>
                <w:numId w:val="8"/>
              </w:numPr>
              <w:ind w:left="284" w:hanging="284"/>
              <w:rPr>
                <w:rFonts w:cs="Arial"/>
                <w:bCs/>
                <w:lang w:val="en-GB"/>
              </w:rPr>
            </w:pPr>
            <w:r w:rsidRPr="00DF6AD4">
              <w:rPr>
                <w:rFonts w:cs="Arial"/>
                <w:bCs/>
                <w:lang w:val="en-GB"/>
              </w:rPr>
              <w:t>do you check whether the indication on the label corresponds to the information in the accompanying (transport) documents, and whether the information corresponds to other related documents, such as the supplier’s currently valid organic certificate, or invoices?</w:t>
            </w:r>
          </w:p>
        </w:tc>
        <w:tc>
          <w:tcPr>
            <w:tcW w:w="707" w:type="dxa"/>
            <w:shd w:val="clear" w:color="auto" w:fill="E6E6E6"/>
            <w:vAlign w:val="center"/>
          </w:tcPr>
          <w:p w14:paraId="19DFC35A" w14:textId="77777777" w:rsidR="00993088" w:rsidRPr="00DF6AD4" w:rsidRDefault="00993088" w:rsidP="00872ACA">
            <w:pPr>
              <w:jc w:val="center"/>
              <w:rPr>
                <w:rFonts w:cs="Arial"/>
                <w:lang w:val="en-GB"/>
              </w:rPr>
            </w:pPr>
            <w:r w:rsidRPr="00DF6AD4">
              <w:rPr>
                <w:rFonts w:cs="Arial"/>
                <w:lang w:val="en-GB"/>
              </w:rPr>
              <w:t>YES</w:t>
            </w:r>
          </w:p>
        </w:tc>
        <w:tc>
          <w:tcPr>
            <w:tcW w:w="993" w:type="dxa"/>
            <w:shd w:val="clear" w:color="auto" w:fill="FFFFCC"/>
            <w:vAlign w:val="center"/>
          </w:tcPr>
          <w:p w14:paraId="38560945" w14:textId="77777777" w:rsidR="00993088" w:rsidRPr="00DF6AD4" w:rsidRDefault="00993088" w:rsidP="00872ACA">
            <w:pPr>
              <w:jc w:val="center"/>
              <w:rPr>
                <w:rFonts w:cs="Arial"/>
                <w:b/>
                <w:bCs/>
                <w:color w:val="0000FF"/>
                <w:lang w:val="en-US"/>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850" w:type="dxa"/>
            <w:shd w:val="clear" w:color="auto" w:fill="EAEAEA"/>
            <w:vAlign w:val="center"/>
          </w:tcPr>
          <w:p w14:paraId="57AE7109" w14:textId="77777777" w:rsidR="00993088" w:rsidRPr="00DF6AD4" w:rsidRDefault="00993088" w:rsidP="00872ACA">
            <w:pPr>
              <w:jc w:val="center"/>
              <w:rPr>
                <w:rFonts w:cs="Arial"/>
                <w:lang w:val="en-GB"/>
              </w:rPr>
            </w:pPr>
            <w:r w:rsidRPr="00DF6AD4">
              <w:rPr>
                <w:rFonts w:cs="Arial"/>
                <w:lang w:val="en-GB"/>
              </w:rPr>
              <w:t>NO</w:t>
            </w:r>
          </w:p>
        </w:tc>
        <w:tc>
          <w:tcPr>
            <w:tcW w:w="713" w:type="dxa"/>
            <w:shd w:val="clear" w:color="auto" w:fill="FFFFCC"/>
            <w:vAlign w:val="center"/>
          </w:tcPr>
          <w:p w14:paraId="5A333F5C" w14:textId="77777777" w:rsidR="00993088" w:rsidRPr="00DF6AD4" w:rsidRDefault="00993088" w:rsidP="00872ACA">
            <w:pPr>
              <w:jc w:val="center"/>
              <w:rPr>
                <w:rFonts w:cs="Arial"/>
                <w:b/>
                <w:bCs/>
                <w:color w:val="0000FF"/>
                <w:lang w:val="en-US"/>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r>
      <w:tr w:rsidR="00993088" w:rsidRPr="00DF6AD4" w14:paraId="32F129D8" w14:textId="77777777" w:rsidTr="00872ACA">
        <w:trPr>
          <w:trHeight w:val="397"/>
        </w:trPr>
        <w:tc>
          <w:tcPr>
            <w:tcW w:w="6805" w:type="dxa"/>
            <w:gridSpan w:val="2"/>
            <w:shd w:val="clear" w:color="auto" w:fill="FFFFCC"/>
            <w:vAlign w:val="center"/>
          </w:tcPr>
          <w:p w14:paraId="108A6BF4" w14:textId="77777777" w:rsidR="00993088" w:rsidRPr="00DF6AD4" w:rsidRDefault="00993088" w:rsidP="00872ACA">
            <w:pPr>
              <w:rPr>
                <w:rFonts w:cs="Arial"/>
                <w:bCs/>
                <w:lang w:val="en-GB"/>
              </w:rPr>
            </w:pPr>
            <w:r w:rsidRPr="00DF6AD4">
              <w:rPr>
                <w:rFonts w:cs="Arial"/>
                <w:bCs/>
                <w:lang w:val="en-GB"/>
              </w:rPr>
              <w:lastRenderedPageBreak/>
              <w:t>Do you systematically document the checks upon reception, as in the above-mentioned points (a), (b) and (c), and are these records available for Kiwa BCS during inspection?</w:t>
            </w:r>
          </w:p>
        </w:tc>
        <w:tc>
          <w:tcPr>
            <w:tcW w:w="707" w:type="dxa"/>
            <w:shd w:val="clear" w:color="auto" w:fill="E6E6E6"/>
            <w:vAlign w:val="center"/>
          </w:tcPr>
          <w:p w14:paraId="295C3A32" w14:textId="77777777" w:rsidR="00993088" w:rsidRPr="00DF6AD4" w:rsidRDefault="00993088" w:rsidP="00872ACA">
            <w:pPr>
              <w:jc w:val="center"/>
              <w:rPr>
                <w:rFonts w:cs="Arial"/>
                <w:lang w:val="en-GB"/>
              </w:rPr>
            </w:pPr>
            <w:r w:rsidRPr="00DF6AD4">
              <w:rPr>
                <w:rFonts w:cs="Arial"/>
                <w:lang w:val="en-GB"/>
              </w:rPr>
              <w:t>YES</w:t>
            </w:r>
          </w:p>
        </w:tc>
        <w:tc>
          <w:tcPr>
            <w:tcW w:w="993" w:type="dxa"/>
            <w:shd w:val="clear" w:color="auto" w:fill="FFFFCC"/>
            <w:vAlign w:val="center"/>
          </w:tcPr>
          <w:p w14:paraId="52315FBD" w14:textId="77777777" w:rsidR="00993088" w:rsidRPr="00DF6AD4" w:rsidRDefault="00993088" w:rsidP="00872ACA">
            <w:pPr>
              <w:jc w:val="center"/>
              <w:rPr>
                <w:rFonts w:cs="Arial"/>
                <w:b/>
                <w:bCs/>
                <w:color w:val="0000FF"/>
                <w:lang w:val="en-US"/>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850" w:type="dxa"/>
            <w:shd w:val="clear" w:color="auto" w:fill="EAEAEA"/>
            <w:vAlign w:val="center"/>
          </w:tcPr>
          <w:p w14:paraId="4B32ABC1" w14:textId="77777777" w:rsidR="00993088" w:rsidRPr="00DF6AD4" w:rsidRDefault="00993088" w:rsidP="00872ACA">
            <w:pPr>
              <w:jc w:val="center"/>
              <w:rPr>
                <w:rFonts w:cs="Arial"/>
                <w:lang w:val="en-GB"/>
              </w:rPr>
            </w:pPr>
            <w:r w:rsidRPr="00DF6AD4">
              <w:rPr>
                <w:rFonts w:cs="Arial"/>
                <w:lang w:val="en-GB"/>
              </w:rPr>
              <w:t>NO</w:t>
            </w:r>
          </w:p>
        </w:tc>
        <w:tc>
          <w:tcPr>
            <w:tcW w:w="713" w:type="dxa"/>
            <w:shd w:val="clear" w:color="auto" w:fill="FFFFCC"/>
            <w:vAlign w:val="center"/>
          </w:tcPr>
          <w:p w14:paraId="71F3D9A3" w14:textId="77777777" w:rsidR="00993088" w:rsidRPr="00DF6AD4" w:rsidRDefault="00993088" w:rsidP="00872ACA">
            <w:pPr>
              <w:jc w:val="center"/>
              <w:rPr>
                <w:rFonts w:cs="Arial"/>
                <w:b/>
                <w:bCs/>
                <w:color w:val="0000FF"/>
                <w:lang w:val="en-US"/>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r>
      <w:tr w:rsidR="00993088" w:rsidRPr="00DF6AD4" w14:paraId="4777C713" w14:textId="77777777" w:rsidTr="00872ACA">
        <w:tblPrEx>
          <w:tblBorders>
            <w:insideH w:val="none" w:sz="0" w:space="0" w:color="auto"/>
            <w:insideV w:val="none" w:sz="0" w:space="0" w:color="auto"/>
          </w:tblBorders>
          <w:tblCellMar>
            <w:left w:w="108" w:type="dxa"/>
            <w:right w:w="108" w:type="dxa"/>
          </w:tblCellMar>
        </w:tblPrEx>
        <w:trPr>
          <w:trHeight w:val="794"/>
        </w:trPr>
        <w:tc>
          <w:tcPr>
            <w:tcW w:w="1279" w:type="dxa"/>
            <w:tcBorders>
              <w:top w:val="single" w:sz="4" w:space="0" w:color="auto"/>
              <w:left w:val="single" w:sz="6" w:space="0" w:color="auto"/>
              <w:bottom w:val="single" w:sz="4" w:space="0" w:color="auto"/>
              <w:right w:val="single" w:sz="4" w:space="0" w:color="auto"/>
            </w:tcBorders>
            <w:shd w:val="clear" w:color="auto" w:fill="auto"/>
            <w:vAlign w:val="center"/>
          </w:tcPr>
          <w:p w14:paraId="68DEFF09" w14:textId="77777777" w:rsidR="00993088" w:rsidRPr="00DF6AD4" w:rsidRDefault="00993088" w:rsidP="00872ACA">
            <w:pPr>
              <w:rPr>
                <w:rFonts w:cs="Arial"/>
                <w:color w:val="0000FF"/>
                <w:lang w:val="en-GB"/>
              </w:rPr>
            </w:pPr>
            <w:r w:rsidRPr="00DF6AD4">
              <w:rPr>
                <w:rFonts w:cs="Arial"/>
                <w:lang w:val="en-GB"/>
              </w:rPr>
              <w:t xml:space="preserve">Comment: </w:t>
            </w:r>
          </w:p>
        </w:tc>
        <w:tc>
          <w:tcPr>
            <w:tcW w:w="8789" w:type="dxa"/>
            <w:gridSpan w:val="5"/>
            <w:tcBorders>
              <w:top w:val="single" w:sz="4" w:space="0" w:color="auto"/>
              <w:left w:val="single" w:sz="6" w:space="0" w:color="auto"/>
              <w:bottom w:val="single" w:sz="4" w:space="0" w:color="auto"/>
              <w:right w:val="single" w:sz="4" w:space="0" w:color="auto"/>
            </w:tcBorders>
            <w:shd w:val="clear" w:color="auto" w:fill="auto"/>
            <w:vAlign w:val="center"/>
          </w:tcPr>
          <w:p w14:paraId="4DEAE59E" w14:textId="77777777" w:rsidR="00993088" w:rsidRPr="00DF6AD4" w:rsidRDefault="00993088" w:rsidP="00872ACA">
            <w:pPr>
              <w:rPr>
                <w:rFonts w:cs="Arial"/>
                <w:color w:val="0000FF"/>
                <w:lang w:val="en-GB"/>
              </w:rPr>
            </w:pPr>
          </w:p>
        </w:tc>
      </w:tr>
    </w:tbl>
    <w:p w14:paraId="7B2CEAA8" w14:textId="32D72DE8" w:rsidR="00A51C06" w:rsidRDefault="00A51C06" w:rsidP="000D6D70">
      <w:pPr>
        <w:rPr>
          <w:rFonts w:cs="Arial"/>
          <w:lang w:val="en-GB"/>
        </w:rPr>
      </w:pPr>
    </w:p>
    <w:p w14:paraId="677FF497" w14:textId="77777777" w:rsidR="008655E0" w:rsidRPr="00DF6AD4" w:rsidRDefault="008655E0" w:rsidP="000D6D70">
      <w:pPr>
        <w:rPr>
          <w:rFonts w:cs="Arial"/>
          <w:lang w:val="en-GB"/>
        </w:rPr>
      </w:pPr>
    </w:p>
    <w:p w14:paraId="46D2241F" w14:textId="77777777" w:rsidR="000D6D70" w:rsidRPr="00DF6AD4" w:rsidRDefault="000D6D70" w:rsidP="001A28EB">
      <w:pPr>
        <w:pStyle w:val="berschrift6"/>
        <w:numPr>
          <w:ilvl w:val="0"/>
          <w:numId w:val="11"/>
        </w:numPr>
        <w:spacing w:before="0" w:after="0"/>
        <w:ind w:left="426"/>
        <w:rPr>
          <w:rFonts w:ascii="Arial" w:hAnsi="Arial" w:cs="Arial"/>
          <w:bCs w:val="0"/>
          <w:sz w:val="20"/>
          <w:szCs w:val="20"/>
          <w:lang w:val="en-GB"/>
        </w:rPr>
      </w:pPr>
      <w:r w:rsidRPr="00DF6AD4">
        <w:rPr>
          <w:rFonts w:ascii="Arial" w:hAnsi="Arial" w:cs="Arial"/>
          <w:bCs w:val="0"/>
          <w:sz w:val="24"/>
          <w:szCs w:val="24"/>
          <w:lang w:val="en-GB"/>
        </w:rPr>
        <w:t xml:space="preserve">Storage and Re-packing </w:t>
      </w:r>
    </w:p>
    <w:tbl>
      <w:tblPr>
        <w:tblW w:w="10080" w:type="dxa"/>
        <w:tblInd w:w="-157"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252"/>
        <w:gridCol w:w="699"/>
        <w:gridCol w:w="709"/>
        <w:gridCol w:w="567"/>
        <w:gridCol w:w="567"/>
        <w:gridCol w:w="1572"/>
        <w:gridCol w:w="714"/>
      </w:tblGrid>
      <w:tr w:rsidR="000D6D70" w:rsidRPr="00DF6AD4" w14:paraId="7E1B6DDA" w14:textId="77777777" w:rsidTr="000469EF">
        <w:trPr>
          <w:trHeight w:val="397"/>
        </w:trPr>
        <w:tc>
          <w:tcPr>
            <w:tcW w:w="5252" w:type="dxa"/>
            <w:tcBorders>
              <w:top w:val="single" w:sz="4" w:space="0" w:color="auto"/>
              <w:left w:val="single" w:sz="4" w:space="0" w:color="auto"/>
              <w:bottom w:val="single" w:sz="4" w:space="0" w:color="auto"/>
              <w:right w:val="single" w:sz="4" w:space="0" w:color="auto"/>
            </w:tcBorders>
            <w:shd w:val="clear" w:color="auto" w:fill="FFFFCC"/>
            <w:vAlign w:val="center"/>
          </w:tcPr>
          <w:p w14:paraId="06C084F1" w14:textId="6EB9F234" w:rsidR="000D6D70" w:rsidRPr="00DF6AD4" w:rsidRDefault="000D6D70" w:rsidP="00872ACA">
            <w:pPr>
              <w:pStyle w:val="Kopfzeile"/>
              <w:tabs>
                <w:tab w:val="clear" w:pos="4536"/>
                <w:tab w:val="clear" w:pos="9072"/>
              </w:tabs>
              <w:rPr>
                <w:rFonts w:cs="Arial"/>
                <w:bCs/>
                <w:lang w:val="en-GB"/>
              </w:rPr>
            </w:pPr>
            <w:r w:rsidRPr="00DF6AD4">
              <w:rPr>
                <w:rFonts w:cs="Arial"/>
                <w:bCs/>
                <w:lang w:val="en-GB"/>
              </w:rPr>
              <w:t>Are there any changes in this part compared to last year</w:t>
            </w:r>
            <w:r w:rsidR="00852105">
              <w:rPr>
                <w:rFonts w:cs="Arial"/>
                <w:bCs/>
                <w:lang w:val="en-GB"/>
              </w:rPr>
              <w:t>’</w:t>
            </w:r>
            <w:r w:rsidRPr="00DF6AD4">
              <w:rPr>
                <w:rFonts w:cs="Arial"/>
                <w:bCs/>
                <w:lang w:val="en-GB"/>
              </w:rPr>
              <w:t>s OSP?</w:t>
            </w:r>
          </w:p>
        </w:tc>
        <w:tc>
          <w:tcPr>
            <w:tcW w:w="699" w:type="dxa"/>
            <w:tcBorders>
              <w:top w:val="single" w:sz="4" w:space="0" w:color="auto"/>
              <w:left w:val="single" w:sz="4" w:space="0" w:color="auto"/>
              <w:bottom w:val="single" w:sz="4" w:space="0" w:color="auto"/>
              <w:right w:val="single" w:sz="4" w:space="0" w:color="auto"/>
            </w:tcBorders>
            <w:shd w:val="clear" w:color="auto" w:fill="E6E6E6"/>
            <w:vAlign w:val="center"/>
          </w:tcPr>
          <w:p w14:paraId="22B8D690" w14:textId="77777777" w:rsidR="000D6D70" w:rsidRPr="00DF6AD4" w:rsidRDefault="000D6D70" w:rsidP="00872ACA">
            <w:pPr>
              <w:jc w:val="center"/>
              <w:rPr>
                <w:rFonts w:cs="Arial"/>
                <w:lang w:val="en-GB"/>
              </w:rPr>
            </w:pPr>
            <w:r w:rsidRPr="00DF6AD4">
              <w:rPr>
                <w:rFonts w:cs="Arial"/>
                <w:bCs/>
                <w:lang w:val="en-GB"/>
              </w:rPr>
              <w:t>YES</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280C10F4" w14:textId="77777777" w:rsidR="000D6D70" w:rsidRPr="00DF6AD4" w:rsidRDefault="000D6D70" w:rsidP="00872ACA">
            <w:pPr>
              <w:jc w:val="center"/>
              <w:rPr>
                <w:rFonts w:cs="Arial"/>
                <w:color w:val="0000FF"/>
                <w:lang w:val="en-US"/>
              </w:rPr>
            </w:pPr>
            <w:r w:rsidRPr="00DF6AD4">
              <w:rPr>
                <w:rFonts w:eastAsia="Arial Unicode MS" w:cs="Arial"/>
                <w:b/>
                <w:color w:val="3333FF"/>
                <w:lang w:val="en-US"/>
              </w:rPr>
              <w:fldChar w:fldCharType="begin">
                <w:ffData>
                  <w:name w:val=""/>
                  <w:enabled/>
                  <w:calcOnExit w:val="0"/>
                  <w:checkBox>
                    <w:sizeAuto/>
                    <w:default w:val="0"/>
                  </w:checkBox>
                </w:ffData>
              </w:fldChar>
            </w:r>
            <w:r w:rsidRPr="00DF6AD4">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sidRPr="00DF6AD4">
              <w:rPr>
                <w:rFonts w:eastAsia="Arial Unicode MS" w:cs="Arial"/>
                <w:b/>
                <w:color w:val="3333FF"/>
                <w:lang w:val="en-US"/>
              </w:rP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EAEAEA"/>
            <w:vAlign w:val="center"/>
          </w:tcPr>
          <w:p w14:paraId="71F334C8" w14:textId="77777777" w:rsidR="000D6D70" w:rsidRPr="00DF6AD4" w:rsidRDefault="000D6D70" w:rsidP="00872ACA">
            <w:pPr>
              <w:jc w:val="center"/>
              <w:rPr>
                <w:rFonts w:cs="Arial"/>
                <w:lang w:val="en-GB"/>
              </w:rPr>
            </w:pPr>
            <w:r w:rsidRPr="00DF6AD4">
              <w:rPr>
                <w:rFonts w:cs="Arial"/>
                <w:bCs/>
                <w:lang w:val="en-GB"/>
              </w:rPr>
              <w:t>NO</w:t>
            </w:r>
          </w:p>
        </w:tc>
        <w:tc>
          <w:tcPr>
            <w:tcW w:w="567" w:type="dxa"/>
            <w:tcBorders>
              <w:top w:val="single" w:sz="4" w:space="0" w:color="auto"/>
              <w:left w:val="single" w:sz="4" w:space="0" w:color="auto"/>
              <w:bottom w:val="single" w:sz="4" w:space="0" w:color="auto"/>
              <w:right w:val="single" w:sz="4" w:space="0" w:color="auto"/>
            </w:tcBorders>
            <w:shd w:val="clear" w:color="auto" w:fill="FFFFCC"/>
            <w:vAlign w:val="center"/>
          </w:tcPr>
          <w:p w14:paraId="1A3CDC30" w14:textId="77777777" w:rsidR="000D6D70" w:rsidRPr="00DF6AD4" w:rsidRDefault="000D6D70" w:rsidP="00872ACA">
            <w:pPr>
              <w:jc w:val="center"/>
              <w:rPr>
                <w:rFonts w:cs="Arial"/>
                <w:color w:val="0000FF"/>
                <w:lang w:val="en-US"/>
              </w:rPr>
            </w:pPr>
            <w:r w:rsidRPr="00DF6AD4">
              <w:rPr>
                <w:rFonts w:eastAsia="Arial Unicode MS" w:cs="Arial"/>
                <w:b/>
                <w:color w:val="3333FF"/>
                <w:lang w:val="en-US"/>
              </w:rPr>
              <w:fldChar w:fldCharType="begin">
                <w:ffData>
                  <w:name w:val=""/>
                  <w:enabled/>
                  <w:calcOnExit w:val="0"/>
                  <w:checkBox>
                    <w:sizeAuto/>
                    <w:default w:val="0"/>
                  </w:checkBox>
                </w:ffData>
              </w:fldChar>
            </w:r>
            <w:r w:rsidRPr="00DF6AD4">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sidRPr="00DF6AD4">
              <w:rPr>
                <w:rFonts w:eastAsia="Arial Unicode MS" w:cs="Arial"/>
                <w:b/>
                <w:color w:val="3333FF"/>
                <w:lang w:val="en-US"/>
              </w:rPr>
              <w:fldChar w:fldCharType="end"/>
            </w:r>
          </w:p>
        </w:tc>
        <w:tc>
          <w:tcPr>
            <w:tcW w:w="1572" w:type="dxa"/>
            <w:tcBorders>
              <w:top w:val="single" w:sz="4" w:space="0" w:color="auto"/>
              <w:left w:val="single" w:sz="4" w:space="0" w:color="auto"/>
              <w:bottom w:val="single" w:sz="4" w:space="0" w:color="auto"/>
              <w:right w:val="single" w:sz="4" w:space="0" w:color="auto"/>
            </w:tcBorders>
            <w:shd w:val="clear" w:color="auto" w:fill="EAEAEA"/>
            <w:vAlign w:val="center"/>
          </w:tcPr>
          <w:p w14:paraId="2BD7D6E9" w14:textId="77777777" w:rsidR="000D6D70" w:rsidRPr="00DF6AD4" w:rsidRDefault="000D6D70" w:rsidP="00872ACA">
            <w:pPr>
              <w:jc w:val="center"/>
              <w:rPr>
                <w:rFonts w:cs="Arial"/>
                <w:bCs/>
                <w:lang w:val="en-US"/>
              </w:rPr>
            </w:pPr>
            <w:r w:rsidRPr="00DF6AD4">
              <w:rPr>
                <w:rFonts w:cs="Arial"/>
                <w:bCs/>
                <w:lang w:val="en-US"/>
              </w:rPr>
              <w:t xml:space="preserve">Not relevant - </w:t>
            </w:r>
            <w:r w:rsidRPr="00DF6AD4">
              <w:rPr>
                <w:rFonts w:cs="Arial"/>
                <w:bCs/>
                <w:lang w:val="en-US"/>
              </w:rPr>
              <w:br/>
              <w:t>first inspection</w:t>
            </w:r>
          </w:p>
        </w:tc>
        <w:tc>
          <w:tcPr>
            <w:tcW w:w="714" w:type="dxa"/>
            <w:tcBorders>
              <w:top w:val="single" w:sz="4" w:space="0" w:color="auto"/>
              <w:left w:val="single" w:sz="4" w:space="0" w:color="auto"/>
              <w:bottom w:val="single" w:sz="4" w:space="0" w:color="auto"/>
              <w:right w:val="single" w:sz="4" w:space="0" w:color="auto"/>
            </w:tcBorders>
            <w:shd w:val="clear" w:color="auto" w:fill="FFFFCC"/>
            <w:vAlign w:val="center"/>
          </w:tcPr>
          <w:p w14:paraId="125C6856" w14:textId="77777777" w:rsidR="000D6D70" w:rsidRPr="00DF6AD4" w:rsidRDefault="000D6D70" w:rsidP="00872ACA">
            <w:pPr>
              <w:jc w:val="center"/>
              <w:rPr>
                <w:rFonts w:cs="Arial"/>
                <w:b/>
                <w:color w:val="0000FF"/>
                <w:lang w:val="en-US"/>
              </w:rPr>
            </w:pPr>
            <w:r w:rsidRPr="00DF6AD4">
              <w:rPr>
                <w:rFonts w:eastAsia="Arial Unicode MS" w:cs="Arial"/>
                <w:b/>
                <w:color w:val="3333FF"/>
                <w:lang w:val="en-US"/>
              </w:rPr>
              <w:fldChar w:fldCharType="begin">
                <w:ffData>
                  <w:name w:val=""/>
                  <w:enabled/>
                  <w:calcOnExit w:val="0"/>
                  <w:checkBox>
                    <w:sizeAuto/>
                    <w:default w:val="0"/>
                  </w:checkBox>
                </w:ffData>
              </w:fldChar>
            </w:r>
            <w:r w:rsidRPr="00DF6AD4">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sidRPr="00DF6AD4">
              <w:rPr>
                <w:rFonts w:eastAsia="Arial Unicode MS" w:cs="Arial"/>
                <w:b/>
                <w:color w:val="3333FF"/>
                <w:lang w:val="en-US"/>
              </w:rPr>
              <w:fldChar w:fldCharType="end"/>
            </w:r>
          </w:p>
        </w:tc>
      </w:tr>
    </w:tbl>
    <w:p w14:paraId="7D523063" w14:textId="77777777" w:rsidR="00993088" w:rsidRPr="00DF6AD4" w:rsidRDefault="00993088" w:rsidP="00872ACA">
      <w:pPr>
        <w:tabs>
          <w:tab w:val="left" w:pos="1624"/>
          <w:tab w:val="left" w:pos="3465"/>
          <w:tab w:val="left" w:pos="5025"/>
          <w:tab w:val="left" w:pos="5594"/>
          <w:tab w:val="left" w:pos="6212"/>
          <w:tab w:val="left" w:pos="6728"/>
          <w:tab w:val="left" w:pos="8003"/>
        </w:tabs>
        <w:ind w:left="-82"/>
        <w:rPr>
          <w:rFonts w:cs="Arial"/>
          <w:lang w:val="en-US"/>
        </w:rPr>
      </w:pPr>
    </w:p>
    <w:p w14:paraId="55175141" w14:textId="5BBA75CF" w:rsidR="000D6D70" w:rsidRPr="00DF6AD4" w:rsidRDefault="008655E0" w:rsidP="00A51C06">
      <w:pPr>
        <w:pStyle w:val="Bberschrift2"/>
        <w:ind w:left="360" w:firstLine="0"/>
        <w:rPr>
          <w:rFonts w:ascii="Arial" w:hAnsi="Arial" w:cs="Arial"/>
          <w:sz w:val="24"/>
          <w:szCs w:val="24"/>
        </w:rPr>
      </w:pPr>
      <w:r w:rsidRPr="00DF6AD4">
        <w:rPr>
          <w:rFonts w:ascii="Arial" w:hAnsi="Arial" w:cs="Arial"/>
          <w:sz w:val="24"/>
          <w:szCs w:val="24"/>
        </w:rPr>
        <w:t xml:space="preserve">7.1 </w:t>
      </w:r>
      <w:r w:rsidR="000D6D70" w:rsidRPr="00DF6AD4">
        <w:rPr>
          <w:rFonts w:ascii="Arial" w:hAnsi="Arial" w:cs="Arial"/>
          <w:sz w:val="24"/>
          <w:szCs w:val="24"/>
        </w:rPr>
        <w:t xml:space="preserve">Storage </w:t>
      </w:r>
    </w:p>
    <w:tbl>
      <w:tblPr>
        <w:tblW w:w="10080" w:type="dxa"/>
        <w:tblInd w:w="-1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
        <w:gridCol w:w="3119"/>
        <w:gridCol w:w="2123"/>
        <w:gridCol w:w="699"/>
        <w:gridCol w:w="709"/>
        <w:gridCol w:w="567"/>
        <w:gridCol w:w="580"/>
        <w:gridCol w:w="283"/>
        <w:gridCol w:w="284"/>
        <w:gridCol w:w="567"/>
        <w:gridCol w:w="567"/>
        <w:gridCol w:w="572"/>
      </w:tblGrid>
      <w:tr w:rsidR="00DB4685" w:rsidRPr="00DF6AD4" w14:paraId="1370CC9F" w14:textId="77777777" w:rsidTr="002E164A">
        <w:trPr>
          <w:gridBefore w:val="1"/>
          <w:wBefore w:w="10" w:type="dxa"/>
          <w:trHeight w:val="397"/>
        </w:trPr>
        <w:tc>
          <w:tcPr>
            <w:tcW w:w="7797" w:type="dxa"/>
            <w:gridSpan w:val="6"/>
            <w:shd w:val="clear" w:color="auto" w:fill="FFFFCC"/>
            <w:vAlign w:val="center"/>
          </w:tcPr>
          <w:p w14:paraId="7A951E39" w14:textId="77777777" w:rsidR="00DB4685" w:rsidRPr="00DF6AD4" w:rsidRDefault="00DB4685" w:rsidP="00872ACA">
            <w:pPr>
              <w:rPr>
                <w:rFonts w:cs="Arial"/>
                <w:szCs w:val="22"/>
                <w:lang w:val="en-GB"/>
              </w:rPr>
            </w:pPr>
            <w:r w:rsidRPr="00DF6AD4">
              <w:rPr>
                <w:rFonts w:cs="Arial"/>
                <w:szCs w:val="22"/>
                <w:lang w:val="en-GB"/>
              </w:rPr>
              <w:t>Is storage of the organic products done by the operator?</w:t>
            </w:r>
          </w:p>
        </w:tc>
        <w:tc>
          <w:tcPr>
            <w:tcW w:w="567" w:type="dxa"/>
            <w:gridSpan w:val="2"/>
            <w:shd w:val="clear" w:color="auto" w:fill="E6E6E6"/>
            <w:vAlign w:val="center"/>
          </w:tcPr>
          <w:p w14:paraId="45B57B53" w14:textId="77777777" w:rsidR="00DB4685" w:rsidRPr="00DF6AD4" w:rsidRDefault="00DB4685" w:rsidP="00872ACA">
            <w:pPr>
              <w:jc w:val="center"/>
              <w:rPr>
                <w:rFonts w:cs="Arial"/>
                <w:sz w:val="18"/>
                <w:szCs w:val="18"/>
                <w:lang w:val="en-GB"/>
              </w:rPr>
            </w:pPr>
            <w:r w:rsidRPr="00DF6AD4">
              <w:rPr>
                <w:rFonts w:cs="Arial"/>
                <w:lang w:val="en-GB"/>
              </w:rPr>
              <w:t>YES</w:t>
            </w:r>
          </w:p>
        </w:tc>
        <w:tc>
          <w:tcPr>
            <w:tcW w:w="567" w:type="dxa"/>
            <w:shd w:val="clear" w:color="auto" w:fill="FFFFCC"/>
            <w:vAlign w:val="center"/>
          </w:tcPr>
          <w:p w14:paraId="5E48FA7D" w14:textId="77777777" w:rsidR="00DB4685" w:rsidRPr="00DF6AD4" w:rsidRDefault="00DB4685" w:rsidP="00872ACA">
            <w:pPr>
              <w:jc w:val="center"/>
              <w:rPr>
                <w:rFonts w:cs="Arial"/>
                <w:b/>
                <w:bCs/>
                <w:color w:val="0000FF"/>
                <w:szCs w:val="22"/>
                <w:lang w:val="en-GB"/>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567" w:type="dxa"/>
            <w:shd w:val="clear" w:color="auto" w:fill="EAEAEA"/>
            <w:vAlign w:val="center"/>
          </w:tcPr>
          <w:p w14:paraId="30BE775C" w14:textId="77777777" w:rsidR="00DB4685" w:rsidRPr="00DF6AD4" w:rsidRDefault="00DB4685" w:rsidP="00872ACA">
            <w:pPr>
              <w:jc w:val="center"/>
              <w:rPr>
                <w:rFonts w:cs="Arial"/>
                <w:lang w:val="en-GB"/>
              </w:rPr>
            </w:pPr>
            <w:r w:rsidRPr="00DF6AD4">
              <w:rPr>
                <w:rFonts w:cs="Arial"/>
                <w:szCs w:val="22"/>
                <w:lang w:val="en-GB"/>
              </w:rPr>
              <w:t>NO</w:t>
            </w:r>
          </w:p>
        </w:tc>
        <w:tc>
          <w:tcPr>
            <w:tcW w:w="572" w:type="dxa"/>
            <w:shd w:val="clear" w:color="auto" w:fill="FFFFCC"/>
            <w:vAlign w:val="center"/>
          </w:tcPr>
          <w:p w14:paraId="15F5D81F" w14:textId="77777777" w:rsidR="00DB4685" w:rsidRPr="00DF6AD4" w:rsidRDefault="00DB4685" w:rsidP="00872ACA">
            <w:pPr>
              <w:jc w:val="center"/>
              <w:rPr>
                <w:rFonts w:cs="Arial"/>
                <w:b/>
                <w:color w:val="0000FF"/>
                <w:szCs w:val="22"/>
                <w:lang w:val="en-GB"/>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r>
      <w:tr w:rsidR="00DB4685" w:rsidRPr="00DF6AD4" w14:paraId="10DD2469" w14:textId="77777777" w:rsidTr="002E164A">
        <w:tblPrEx>
          <w:tblBorders>
            <w:insideH w:val="none" w:sz="0" w:space="0" w:color="auto"/>
            <w:insideV w:val="none" w:sz="0" w:space="0" w:color="auto"/>
          </w:tblBorders>
          <w:tblCellMar>
            <w:left w:w="108" w:type="dxa"/>
            <w:right w:w="108" w:type="dxa"/>
          </w:tblCellMar>
        </w:tblPrEx>
        <w:trPr>
          <w:trHeight w:val="397"/>
        </w:trPr>
        <w:tc>
          <w:tcPr>
            <w:tcW w:w="5252" w:type="dxa"/>
            <w:gridSpan w:val="3"/>
            <w:tcBorders>
              <w:top w:val="single" w:sz="4" w:space="0" w:color="auto"/>
              <w:left w:val="single" w:sz="4" w:space="0" w:color="auto"/>
              <w:bottom w:val="single" w:sz="4" w:space="0" w:color="auto"/>
              <w:right w:val="single" w:sz="4" w:space="0" w:color="auto"/>
            </w:tcBorders>
            <w:shd w:val="clear" w:color="auto" w:fill="FFFFCC"/>
            <w:vAlign w:val="center"/>
          </w:tcPr>
          <w:p w14:paraId="69669B71" w14:textId="77777777" w:rsidR="00DB4685" w:rsidRPr="00DF6AD4" w:rsidRDefault="000851CC" w:rsidP="00872ACA">
            <w:pPr>
              <w:pStyle w:val="Kopfzeile"/>
              <w:tabs>
                <w:tab w:val="clear" w:pos="4536"/>
                <w:tab w:val="clear" w:pos="9072"/>
              </w:tabs>
              <w:rPr>
                <w:rFonts w:cs="Arial"/>
                <w:bCs/>
                <w:lang w:val="en-GB"/>
              </w:rPr>
            </w:pPr>
            <w:r w:rsidRPr="00DF6AD4">
              <w:rPr>
                <w:rFonts w:cs="Arial"/>
                <w:bCs/>
                <w:lang w:val="en-GB"/>
              </w:rPr>
              <w:t>If YES: Are organic products stored separately from those with other status (transition or conventional)?</w:t>
            </w:r>
          </w:p>
        </w:tc>
        <w:tc>
          <w:tcPr>
            <w:tcW w:w="699" w:type="dxa"/>
            <w:tcBorders>
              <w:top w:val="single" w:sz="4" w:space="0" w:color="auto"/>
              <w:left w:val="single" w:sz="4" w:space="0" w:color="auto"/>
              <w:bottom w:val="single" w:sz="4" w:space="0" w:color="auto"/>
              <w:right w:val="single" w:sz="4" w:space="0" w:color="auto"/>
            </w:tcBorders>
            <w:shd w:val="clear" w:color="auto" w:fill="E6E6E6"/>
            <w:vAlign w:val="center"/>
          </w:tcPr>
          <w:p w14:paraId="20663A49" w14:textId="77777777" w:rsidR="00DB4685" w:rsidRPr="00DF6AD4" w:rsidRDefault="00DB4685" w:rsidP="00872ACA">
            <w:pPr>
              <w:jc w:val="center"/>
              <w:rPr>
                <w:rFonts w:cs="Arial"/>
                <w:lang w:val="en-GB"/>
              </w:rPr>
            </w:pPr>
            <w:r w:rsidRPr="00DF6AD4">
              <w:rPr>
                <w:rFonts w:cs="Arial"/>
                <w:bCs/>
                <w:lang w:val="en-GB"/>
              </w:rPr>
              <w:t>YES</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0CD6BC25" w14:textId="77777777" w:rsidR="00DB4685" w:rsidRPr="00DF6AD4" w:rsidRDefault="00DB4685" w:rsidP="00872ACA">
            <w:pPr>
              <w:jc w:val="center"/>
              <w:rPr>
                <w:rFonts w:cs="Arial"/>
                <w:color w:val="0000FF"/>
                <w:lang w:val="en-US"/>
              </w:rPr>
            </w:pPr>
            <w:r w:rsidRPr="00DF6AD4">
              <w:rPr>
                <w:rFonts w:eastAsia="Arial Unicode MS" w:cs="Arial"/>
                <w:b/>
                <w:color w:val="3333FF"/>
                <w:lang w:val="en-US"/>
              </w:rPr>
              <w:fldChar w:fldCharType="begin">
                <w:ffData>
                  <w:name w:val=""/>
                  <w:enabled/>
                  <w:calcOnExit w:val="0"/>
                  <w:checkBox>
                    <w:sizeAuto/>
                    <w:default w:val="0"/>
                  </w:checkBox>
                </w:ffData>
              </w:fldChar>
            </w:r>
            <w:r w:rsidRPr="00DF6AD4">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sidRPr="00DF6AD4">
              <w:rPr>
                <w:rFonts w:eastAsia="Arial Unicode MS" w:cs="Arial"/>
                <w:b/>
                <w:color w:val="3333FF"/>
                <w:lang w:val="en-US"/>
              </w:rP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E6E6E6"/>
            <w:vAlign w:val="center"/>
          </w:tcPr>
          <w:p w14:paraId="24FC7EB5" w14:textId="77777777" w:rsidR="00DB4685" w:rsidRPr="00DF6AD4" w:rsidRDefault="00DB4685" w:rsidP="00872ACA">
            <w:pPr>
              <w:jc w:val="center"/>
              <w:rPr>
                <w:rFonts w:cs="Arial"/>
                <w:lang w:val="en-GB"/>
              </w:rPr>
            </w:pPr>
            <w:r w:rsidRPr="00DF6AD4">
              <w:rPr>
                <w:rFonts w:cs="Arial"/>
                <w:bCs/>
                <w:lang w:val="en-GB"/>
              </w:rPr>
              <w:t>NO</w:t>
            </w:r>
          </w:p>
        </w:tc>
        <w:tc>
          <w:tcPr>
            <w:tcW w:w="580" w:type="dxa"/>
            <w:tcBorders>
              <w:top w:val="single" w:sz="4" w:space="0" w:color="auto"/>
              <w:left w:val="single" w:sz="4" w:space="0" w:color="auto"/>
              <w:bottom w:val="single" w:sz="4" w:space="0" w:color="auto"/>
              <w:right w:val="single" w:sz="4" w:space="0" w:color="auto"/>
            </w:tcBorders>
            <w:shd w:val="clear" w:color="auto" w:fill="FFFFCC"/>
            <w:vAlign w:val="center"/>
          </w:tcPr>
          <w:p w14:paraId="0595A020" w14:textId="77777777" w:rsidR="00DB4685" w:rsidRPr="00DF6AD4" w:rsidRDefault="00DB4685" w:rsidP="00872ACA">
            <w:pPr>
              <w:jc w:val="center"/>
              <w:rPr>
                <w:rFonts w:cs="Arial"/>
                <w:color w:val="0000FF"/>
                <w:lang w:val="en-US"/>
              </w:rPr>
            </w:pPr>
            <w:r w:rsidRPr="00DF6AD4">
              <w:rPr>
                <w:rFonts w:eastAsia="Arial Unicode MS" w:cs="Arial"/>
                <w:b/>
                <w:color w:val="3333FF"/>
                <w:lang w:val="en-US"/>
              </w:rPr>
              <w:fldChar w:fldCharType="begin">
                <w:ffData>
                  <w:name w:val=""/>
                  <w:enabled/>
                  <w:calcOnExit w:val="0"/>
                  <w:checkBox>
                    <w:sizeAuto/>
                    <w:default w:val="0"/>
                  </w:checkBox>
                </w:ffData>
              </w:fldChar>
            </w:r>
            <w:r w:rsidRPr="00DF6AD4">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sidRPr="00DF6AD4">
              <w:rPr>
                <w:rFonts w:eastAsia="Arial Unicode MS" w:cs="Arial"/>
                <w:b/>
                <w:color w:val="3333FF"/>
                <w:lang w:val="en-US"/>
              </w:rPr>
              <w:fldChar w:fldCharType="end"/>
            </w:r>
          </w:p>
        </w:tc>
        <w:tc>
          <w:tcPr>
            <w:tcW w:w="1701" w:type="dxa"/>
            <w:gridSpan w:val="4"/>
            <w:tcBorders>
              <w:top w:val="single" w:sz="4" w:space="0" w:color="auto"/>
              <w:left w:val="single" w:sz="4" w:space="0" w:color="auto"/>
              <w:bottom w:val="single" w:sz="4" w:space="0" w:color="auto"/>
              <w:right w:val="single" w:sz="4" w:space="0" w:color="auto"/>
            </w:tcBorders>
            <w:shd w:val="clear" w:color="auto" w:fill="E6E6E6"/>
            <w:vAlign w:val="center"/>
          </w:tcPr>
          <w:p w14:paraId="582CB235" w14:textId="77777777" w:rsidR="00DB4685" w:rsidRPr="00DF6AD4" w:rsidRDefault="00DB4685" w:rsidP="00872ACA">
            <w:pPr>
              <w:jc w:val="center"/>
              <w:rPr>
                <w:rFonts w:cs="Arial"/>
                <w:bCs/>
                <w:lang w:val="en-US"/>
              </w:rPr>
            </w:pPr>
            <w:r w:rsidRPr="00DF6AD4">
              <w:rPr>
                <w:rFonts w:cs="Arial"/>
                <w:bCs/>
                <w:lang w:val="en-US"/>
              </w:rPr>
              <w:t xml:space="preserve">Not relevant - </w:t>
            </w:r>
            <w:r w:rsidRPr="00DF6AD4">
              <w:rPr>
                <w:rFonts w:cs="Arial"/>
                <w:bCs/>
                <w:lang w:val="en-US"/>
              </w:rPr>
              <w:br/>
              <w:t>first inspection</w:t>
            </w:r>
          </w:p>
        </w:tc>
        <w:tc>
          <w:tcPr>
            <w:tcW w:w="572" w:type="dxa"/>
            <w:tcBorders>
              <w:top w:val="single" w:sz="4" w:space="0" w:color="auto"/>
              <w:left w:val="single" w:sz="4" w:space="0" w:color="auto"/>
              <w:bottom w:val="single" w:sz="4" w:space="0" w:color="auto"/>
              <w:right w:val="single" w:sz="4" w:space="0" w:color="auto"/>
            </w:tcBorders>
            <w:shd w:val="clear" w:color="auto" w:fill="FFFFCC"/>
            <w:vAlign w:val="center"/>
          </w:tcPr>
          <w:p w14:paraId="45BD7924" w14:textId="77777777" w:rsidR="00DB4685" w:rsidRPr="00DF6AD4" w:rsidRDefault="00DB4685" w:rsidP="00872ACA">
            <w:pPr>
              <w:jc w:val="center"/>
              <w:rPr>
                <w:rFonts w:cs="Arial"/>
                <w:b/>
                <w:color w:val="0000FF"/>
                <w:lang w:val="en-US"/>
              </w:rPr>
            </w:pPr>
            <w:r w:rsidRPr="00DF6AD4">
              <w:rPr>
                <w:rFonts w:eastAsia="Arial Unicode MS" w:cs="Arial"/>
                <w:b/>
                <w:color w:val="3333FF"/>
                <w:lang w:val="en-US"/>
              </w:rPr>
              <w:fldChar w:fldCharType="begin">
                <w:ffData>
                  <w:name w:val=""/>
                  <w:enabled/>
                  <w:calcOnExit w:val="0"/>
                  <w:checkBox>
                    <w:sizeAuto/>
                    <w:default w:val="0"/>
                  </w:checkBox>
                </w:ffData>
              </w:fldChar>
            </w:r>
            <w:r w:rsidRPr="00DF6AD4">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sidRPr="00DF6AD4">
              <w:rPr>
                <w:rFonts w:eastAsia="Arial Unicode MS" w:cs="Arial"/>
                <w:b/>
                <w:color w:val="3333FF"/>
                <w:lang w:val="en-US"/>
              </w:rPr>
              <w:fldChar w:fldCharType="end"/>
            </w:r>
          </w:p>
        </w:tc>
      </w:tr>
      <w:tr w:rsidR="00DB4685" w:rsidRPr="00DF6AD4" w14:paraId="42EBAA39" w14:textId="77777777" w:rsidTr="002E164A">
        <w:trPr>
          <w:gridBefore w:val="1"/>
          <w:wBefore w:w="10" w:type="dxa"/>
          <w:trHeight w:val="397"/>
        </w:trPr>
        <w:tc>
          <w:tcPr>
            <w:tcW w:w="7797" w:type="dxa"/>
            <w:gridSpan w:val="6"/>
            <w:shd w:val="clear" w:color="auto" w:fill="FFFFCC"/>
            <w:vAlign w:val="center"/>
          </w:tcPr>
          <w:p w14:paraId="0ECA8AD1" w14:textId="77777777" w:rsidR="00DB4685" w:rsidRPr="00DF6AD4" w:rsidRDefault="000469EF" w:rsidP="00872ACA">
            <w:pPr>
              <w:rPr>
                <w:rFonts w:cs="Arial"/>
                <w:szCs w:val="22"/>
                <w:lang w:val="en-GB"/>
              </w:rPr>
            </w:pPr>
            <w:r w:rsidRPr="00DF6AD4">
              <w:rPr>
                <w:rFonts w:cs="Arial"/>
                <w:szCs w:val="22"/>
                <w:lang w:val="en-GB"/>
              </w:rPr>
              <w:t>Is the storage of organic products done by another company or a sub-contracted company which is certified independently?</w:t>
            </w:r>
          </w:p>
        </w:tc>
        <w:tc>
          <w:tcPr>
            <w:tcW w:w="567" w:type="dxa"/>
            <w:gridSpan w:val="2"/>
            <w:shd w:val="clear" w:color="auto" w:fill="E6E6E6"/>
            <w:vAlign w:val="center"/>
          </w:tcPr>
          <w:p w14:paraId="0B3C3006" w14:textId="77777777" w:rsidR="00DB4685" w:rsidRPr="00DF6AD4" w:rsidRDefault="00DB4685" w:rsidP="00872ACA">
            <w:pPr>
              <w:jc w:val="center"/>
              <w:rPr>
                <w:rFonts w:cs="Arial"/>
                <w:sz w:val="18"/>
                <w:szCs w:val="18"/>
                <w:lang w:val="en-GB"/>
              </w:rPr>
            </w:pPr>
            <w:r w:rsidRPr="00DF6AD4">
              <w:rPr>
                <w:rFonts w:cs="Arial"/>
                <w:lang w:val="en-GB"/>
              </w:rPr>
              <w:t>YES</w:t>
            </w:r>
          </w:p>
        </w:tc>
        <w:tc>
          <w:tcPr>
            <w:tcW w:w="567" w:type="dxa"/>
            <w:shd w:val="clear" w:color="auto" w:fill="FFFFCC"/>
            <w:vAlign w:val="center"/>
          </w:tcPr>
          <w:p w14:paraId="1F0AFD38" w14:textId="77777777" w:rsidR="00DB4685" w:rsidRPr="00DF6AD4" w:rsidRDefault="00DB4685" w:rsidP="00872ACA">
            <w:pPr>
              <w:jc w:val="center"/>
              <w:rPr>
                <w:rFonts w:cs="Arial"/>
                <w:b/>
                <w:bCs/>
                <w:color w:val="0000FF"/>
                <w:szCs w:val="22"/>
                <w:lang w:val="en-GB"/>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567" w:type="dxa"/>
            <w:shd w:val="clear" w:color="auto" w:fill="EAEAEA"/>
            <w:vAlign w:val="center"/>
          </w:tcPr>
          <w:p w14:paraId="03A1192D" w14:textId="77777777" w:rsidR="00DB4685" w:rsidRPr="00DF6AD4" w:rsidRDefault="00DB4685" w:rsidP="00872ACA">
            <w:pPr>
              <w:jc w:val="center"/>
              <w:rPr>
                <w:rFonts w:cs="Arial"/>
                <w:lang w:val="en-GB"/>
              </w:rPr>
            </w:pPr>
            <w:r w:rsidRPr="00DF6AD4">
              <w:rPr>
                <w:rFonts w:cs="Arial"/>
                <w:szCs w:val="22"/>
                <w:lang w:val="en-GB"/>
              </w:rPr>
              <w:t>NO</w:t>
            </w:r>
          </w:p>
        </w:tc>
        <w:tc>
          <w:tcPr>
            <w:tcW w:w="572" w:type="dxa"/>
            <w:shd w:val="clear" w:color="auto" w:fill="FFFFCC"/>
            <w:vAlign w:val="center"/>
          </w:tcPr>
          <w:p w14:paraId="564F7FEE" w14:textId="77777777" w:rsidR="00DB4685" w:rsidRPr="00DF6AD4" w:rsidRDefault="00DB4685" w:rsidP="00872ACA">
            <w:pPr>
              <w:jc w:val="center"/>
              <w:rPr>
                <w:rFonts w:cs="Arial"/>
                <w:b/>
                <w:color w:val="0000FF"/>
                <w:szCs w:val="22"/>
                <w:lang w:val="en-GB"/>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r>
      <w:tr w:rsidR="00DB4685" w:rsidRPr="00DF6AD4" w14:paraId="5DA8AF06" w14:textId="77777777" w:rsidTr="002E164A">
        <w:trPr>
          <w:gridBefore w:val="1"/>
          <w:wBefore w:w="10" w:type="dxa"/>
          <w:trHeight w:val="397"/>
        </w:trPr>
        <w:tc>
          <w:tcPr>
            <w:tcW w:w="3119" w:type="dxa"/>
            <w:vMerge w:val="restart"/>
            <w:shd w:val="clear" w:color="auto" w:fill="EAEAEA"/>
            <w:vAlign w:val="center"/>
          </w:tcPr>
          <w:p w14:paraId="65EE2199" w14:textId="77777777" w:rsidR="00DB4685" w:rsidRPr="00DF6AD4" w:rsidRDefault="00DB4685" w:rsidP="00872ACA">
            <w:pPr>
              <w:rPr>
                <w:rFonts w:cs="Arial"/>
                <w:szCs w:val="22"/>
                <w:lang w:val="en-GB"/>
              </w:rPr>
            </w:pPr>
            <w:bookmarkStart w:id="4" w:name="_Hlk121485602"/>
            <w:r w:rsidRPr="00DF6AD4">
              <w:rPr>
                <w:rFonts w:cs="Arial"/>
                <w:szCs w:val="22"/>
                <w:lang w:val="en-GB"/>
              </w:rPr>
              <w:t>If YES: Which company? Please attach the certificate(s)</w:t>
            </w:r>
          </w:p>
        </w:tc>
        <w:tc>
          <w:tcPr>
            <w:tcW w:w="4678" w:type="dxa"/>
            <w:gridSpan w:val="5"/>
            <w:vMerge w:val="restart"/>
            <w:shd w:val="clear" w:color="auto" w:fill="FFFFCC"/>
            <w:vAlign w:val="center"/>
          </w:tcPr>
          <w:p w14:paraId="7B8BE310" w14:textId="77777777" w:rsidR="00DB4685" w:rsidRPr="00C50EF7" w:rsidRDefault="00DB4685" w:rsidP="00872ACA">
            <w:pPr>
              <w:rPr>
                <w:rFonts w:cs="Arial"/>
                <w:bCs/>
                <w:color w:val="0000FF"/>
                <w:szCs w:val="22"/>
                <w:lang w:val="en-GB"/>
              </w:rPr>
            </w:pPr>
          </w:p>
        </w:tc>
        <w:tc>
          <w:tcPr>
            <w:tcW w:w="2273" w:type="dxa"/>
            <w:gridSpan w:val="5"/>
            <w:shd w:val="clear" w:color="auto" w:fill="EAEAEA"/>
            <w:vAlign w:val="center"/>
          </w:tcPr>
          <w:p w14:paraId="4092E003" w14:textId="77777777" w:rsidR="00DB4685" w:rsidRPr="00DF6AD4" w:rsidRDefault="00DB4685" w:rsidP="00872ACA">
            <w:pPr>
              <w:jc w:val="center"/>
              <w:rPr>
                <w:rFonts w:cs="Arial"/>
                <w:b/>
                <w:bCs/>
                <w:sz w:val="18"/>
                <w:szCs w:val="22"/>
                <w:lang w:val="en-GB"/>
              </w:rPr>
            </w:pPr>
            <w:r w:rsidRPr="00DF6AD4">
              <w:rPr>
                <w:rFonts w:cs="Arial"/>
                <w:b/>
                <w:bCs/>
                <w:lang w:val="en-GB"/>
              </w:rPr>
              <w:t>Attachment No.</w:t>
            </w:r>
          </w:p>
        </w:tc>
      </w:tr>
      <w:tr w:rsidR="00DB4685" w:rsidRPr="00DF6AD4" w14:paraId="12F4CD56" w14:textId="77777777" w:rsidTr="002E164A">
        <w:trPr>
          <w:gridBefore w:val="1"/>
          <w:wBefore w:w="10" w:type="dxa"/>
          <w:trHeight w:val="397"/>
        </w:trPr>
        <w:tc>
          <w:tcPr>
            <w:tcW w:w="3119" w:type="dxa"/>
            <w:vMerge/>
            <w:shd w:val="clear" w:color="auto" w:fill="EAEAEA"/>
            <w:vAlign w:val="center"/>
          </w:tcPr>
          <w:p w14:paraId="2B4F7483" w14:textId="77777777" w:rsidR="00DB4685" w:rsidRPr="00DF6AD4" w:rsidRDefault="00DB4685" w:rsidP="00872ACA">
            <w:pPr>
              <w:rPr>
                <w:rFonts w:cs="Arial"/>
                <w:szCs w:val="22"/>
                <w:lang w:val="en-GB"/>
              </w:rPr>
            </w:pPr>
          </w:p>
        </w:tc>
        <w:tc>
          <w:tcPr>
            <w:tcW w:w="4678" w:type="dxa"/>
            <w:gridSpan w:val="5"/>
            <w:vMerge/>
            <w:shd w:val="clear" w:color="auto" w:fill="FFFFCC"/>
            <w:vAlign w:val="center"/>
          </w:tcPr>
          <w:p w14:paraId="22359EAF" w14:textId="77777777" w:rsidR="00DB4685" w:rsidRPr="00DF6AD4" w:rsidRDefault="00DB4685" w:rsidP="00872ACA">
            <w:pPr>
              <w:rPr>
                <w:rFonts w:cs="Arial"/>
                <w:color w:val="0000FF"/>
                <w:szCs w:val="22"/>
                <w:lang w:val="en-GB"/>
              </w:rPr>
            </w:pPr>
          </w:p>
        </w:tc>
        <w:tc>
          <w:tcPr>
            <w:tcW w:w="2273" w:type="dxa"/>
            <w:gridSpan w:val="5"/>
            <w:shd w:val="clear" w:color="auto" w:fill="FFFFCC"/>
            <w:vAlign w:val="center"/>
          </w:tcPr>
          <w:p w14:paraId="7E1551EC" w14:textId="77777777" w:rsidR="00DB4685" w:rsidRPr="00C50EF7" w:rsidRDefault="00DB4685" w:rsidP="00872ACA">
            <w:pPr>
              <w:jc w:val="center"/>
              <w:rPr>
                <w:rFonts w:cs="Arial"/>
                <w:bCs/>
                <w:color w:val="0000FF"/>
                <w:lang w:val="en-US"/>
              </w:rPr>
            </w:pPr>
          </w:p>
        </w:tc>
      </w:tr>
      <w:bookmarkEnd w:id="4"/>
      <w:tr w:rsidR="002E164A" w:rsidRPr="00DF6AD4" w14:paraId="31943D76" w14:textId="77777777" w:rsidTr="002E164A">
        <w:trPr>
          <w:gridBefore w:val="1"/>
          <w:wBefore w:w="10" w:type="dxa"/>
          <w:cantSplit/>
          <w:trHeight w:val="194"/>
        </w:trPr>
        <w:tc>
          <w:tcPr>
            <w:tcW w:w="8080" w:type="dxa"/>
            <w:gridSpan w:val="7"/>
            <w:vMerge w:val="restart"/>
            <w:shd w:val="clear" w:color="auto" w:fill="EAEAEA"/>
            <w:vAlign w:val="center"/>
          </w:tcPr>
          <w:p w14:paraId="6DBDA9AB" w14:textId="77777777" w:rsidR="00415073" w:rsidRPr="00DF6AD4" w:rsidRDefault="00415073" w:rsidP="00415073">
            <w:pPr>
              <w:rPr>
                <w:rFonts w:eastAsia="Times New Roman" w:cs="Arial"/>
                <w:szCs w:val="22"/>
                <w:lang w:val="en-GB" w:eastAsia="en-US"/>
              </w:rPr>
            </w:pPr>
            <w:r w:rsidRPr="00DF6AD4">
              <w:rPr>
                <w:rFonts w:eastAsia="Times New Roman" w:cs="Arial"/>
                <w:szCs w:val="22"/>
                <w:lang w:val="en-GB" w:eastAsia="en-US"/>
              </w:rPr>
              <w:t>Only NOP:</w:t>
            </w:r>
          </w:p>
          <w:p w14:paraId="73BCE628" w14:textId="6950A144" w:rsidR="002E164A" w:rsidRPr="00DF6AD4" w:rsidRDefault="00415073" w:rsidP="00684222">
            <w:pPr>
              <w:rPr>
                <w:rFonts w:cs="Arial"/>
                <w:szCs w:val="22"/>
                <w:lang w:val="en-GB"/>
              </w:rPr>
            </w:pPr>
            <w:r w:rsidRPr="00DF6AD4">
              <w:rPr>
                <w:rFonts w:eastAsia="Times New Roman" w:cs="Arial"/>
                <w:szCs w:val="22"/>
                <w:lang w:val="en-GB" w:eastAsia="en-US"/>
              </w:rPr>
              <w:t xml:space="preserve">Is the storage facility your operation is using exempt from certification as per NOP §205.101? </w:t>
            </w:r>
            <w:r w:rsidR="007F3DF1" w:rsidRPr="00DF6AD4">
              <w:rPr>
                <w:rFonts w:cs="Arial"/>
                <w:lang w:val="en-GB"/>
              </w:rPr>
              <w:t xml:space="preserve">If yes, attach Kiwa BCS’s document </w:t>
            </w:r>
            <w:r w:rsidR="007F3DF1" w:rsidRPr="00DF6AD4">
              <w:rPr>
                <w:rFonts w:cs="Arial"/>
                <w:i/>
                <w:iCs/>
                <w:lang w:val="en-GB"/>
              </w:rPr>
              <w:t>D-EN_14-309_Exempt Handler Affidavit</w:t>
            </w:r>
            <w:r w:rsidR="007F3DF1" w:rsidRPr="00DF6AD4">
              <w:rPr>
                <w:rFonts w:cs="Arial"/>
                <w:lang w:val="en-GB"/>
              </w:rPr>
              <w:t xml:space="preserve"> for each uncertified operation.</w:t>
            </w:r>
          </w:p>
        </w:tc>
        <w:tc>
          <w:tcPr>
            <w:tcW w:w="1985" w:type="dxa"/>
            <w:gridSpan w:val="4"/>
            <w:shd w:val="clear" w:color="auto" w:fill="F2F2F2" w:themeFill="background1" w:themeFillShade="F2"/>
            <w:vAlign w:val="center"/>
          </w:tcPr>
          <w:p w14:paraId="30D68AB6" w14:textId="77777777" w:rsidR="002E164A" w:rsidRPr="00DF6AD4" w:rsidRDefault="002E164A" w:rsidP="00684222">
            <w:pPr>
              <w:jc w:val="center"/>
              <w:rPr>
                <w:rFonts w:cs="Arial"/>
                <w:b/>
                <w:color w:val="0000FF"/>
                <w:lang w:val="en-US"/>
              </w:rPr>
            </w:pPr>
            <w:r w:rsidRPr="00DF6AD4">
              <w:rPr>
                <w:rFonts w:cs="Arial"/>
                <w:b/>
                <w:bCs/>
                <w:lang w:val="en-GB"/>
              </w:rPr>
              <w:t>Attachment No.</w:t>
            </w:r>
          </w:p>
        </w:tc>
      </w:tr>
      <w:tr w:rsidR="002E164A" w:rsidRPr="00DF6AD4" w14:paraId="34A62138" w14:textId="77777777" w:rsidTr="002E164A">
        <w:trPr>
          <w:gridBefore w:val="1"/>
          <w:wBefore w:w="10" w:type="dxa"/>
          <w:cantSplit/>
          <w:trHeight w:val="194"/>
        </w:trPr>
        <w:tc>
          <w:tcPr>
            <w:tcW w:w="8080" w:type="dxa"/>
            <w:gridSpan w:val="7"/>
            <w:vMerge/>
            <w:shd w:val="clear" w:color="auto" w:fill="EAEAEA"/>
            <w:vAlign w:val="center"/>
          </w:tcPr>
          <w:p w14:paraId="1F06AD70" w14:textId="77777777" w:rsidR="002E164A" w:rsidRPr="00DF6AD4" w:rsidRDefault="002E164A" w:rsidP="00684222">
            <w:pPr>
              <w:rPr>
                <w:rFonts w:cs="Arial"/>
                <w:color w:val="0000FF"/>
                <w:szCs w:val="22"/>
                <w:highlight w:val="green"/>
                <w:lang w:val="en-GB"/>
              </w:rPr>
            </w:pPr>
          </w:p>
        </w:tc>
        <w:tc>
          <w:tcPr>
            <w:tcW w:w="1985" w:type="dxa"/>
            <w:gridSpan w:val="4"/>
            <w:shd w:val="clear" w:color="auto" w:fill="FFFFCC"/>
            <w:vAlign w:val="center"/>
          </w:tcPr>
          <w:p w14:paraId="5E3865CC" w14:textId="77777777" w:rsidR="002E164A" w:rsidRPr="00C50EF7" w:rsidRDefault="002E164A" w:rsidP="00684222">
            <w:pPr>
              <w:jc w:val="center"/>
              <w:rPr>
                <w:rFonts w:cs="Arial"/>
                <w:bCs/>
                <w:color w:val="0000FF"/>
                <w:highlight w:val="green"/>
                <w:lang w:val="en-US"/>
              </w:rPr>
            </w:pPr>
          </w:p>
        </w:tc>
      </w:tr>
    </w:tbl>
    <w:p w14:paraId="547626CB" w14:textId="77777777" w:rsidR="00D3073D" w:rsidRPr="00DF6AD4" w:rsidRDefault="000469EF" w:rsidP="000469EF">
      <w:pPr>
        <w:tabs>
          <w:tab w:val="left" w:pos="3047"/>
          <w:tab w:val="left" w:pos="8008"/>
        </w:tabs>
        <w:ind w:left="-72"/>
        <w:rPr>
          <w:rFonts w:cs="Arial"/>
          <w:sz w:val="24"/>
          <w:szCs w:val="24"/>
        </w:rPr>
      </w:pPr>
      <w:r w:rsidRPr="00DF6AD4">
        <w:rPr>
          <w:rFonts w:cs="Arial"/>
          <w:szCs w:val="22"/>
          <w:lang w:val="en-GB"/>
        </w:rPr>
        <w:tab/>
      </w:r>
    </w:p>
    <w:p w14:paraId="53BB2FAF" w14:textId="6F185EFF" w:rsidR="0036181A" w:rsidRPr="00DF6AD4" w:rsidRDefault="00B97CD2" w:rsidP="00A51C06">
      <w:pPr>
        <w:pStyle w:val="Bberschrift2"/>
        <w:numPr>
          <w:ilvl w:val="1"/>
          <w:numId w:val="43"/>
        </w:numPr>
        <w:rPr>
          <w:rFonts w:ascii="Arial" w:hAnsi="Arial" w:cs="Arial"/>
          <w:sz w:val="24"/>
          <w:szCs w:val="24"/>
        </w:rPr>
      </w:pPr>
      <w:r w:rsidRPr="00DF6AD4">
        <w:rPr>
          <w:rFonts w:ascii="Arial" w:hAnsi="Arial" w:cs="Arial"/>
          <w:sz w:val="24"/>
          <w:szCs w:val="24"/>
        </w:rPr>
        <w:t xml:space="preserve"> </w:t>
      </w:r>
      <w:r w:rsidR="0036181A" w:rsidRPr="00DF6AD4">
        <w:rPr>
          <w:rFonts w:ascii="Arial" w:hAnsi="Arial" w:cs="Arial"/>
          <w:sz w:val="24"/>
          <w:szCs w:val="24"/>
        </w:rPr>
        <w:t>Re-Packing</w:t>
      </w:r>
    </w:p>
    <w:tbl>
      <w:tblPr>
        <w:tblW w:w="10080" w:type="dxa"/>
        <w:tblInd w:w="-1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21"/>
        <w:gridCol w:w="4682"/>
        <w:gridCol w:w="568"/>
        <w:gridCol w:w="568"/>
        <w:gridCol w:w="568"/>
        <w:gridCol w:w="573"/>
      </w:tblGrid>
      <w:tr w:rsidR="000469EF" w:rsidRPr="00DF6AD4" w14:paraId="59554BD0" w14:textId="77777777" w:rsidTr="000469EF">
        <w:trPr>
          <w:cantSplit/>
          <w:trHeight w:val="397"/>
        </w:trPr>
        <w:tc>
          <w:tcPr>
            <w:tcW w:w="7803" w:type="dxa"/>
            <w:gridSpan w:val="2"/>
            <w:shd w:val="clear" w:color="auto" w:fill="FFFFCC"/>
            <w:vAlign w:val="center"/>
          </w:tcPr>
          <w:p w14:paraId="4F2122AB" w14:textId="77777777" w:rsidR="000469EF" w:rsidRPr="00DF6AD4" w:rsidRDefault="000469EF" w:rsidP="00872ACA">
            <w:pPr>
              <w:rPr>
                <w:rFonts w:cs="Arial"/>
                <w:szCs w:val="22"/>
                <w:lang w:val="en-GB"/>
              </w:rPr>
            </w:pPr>
            <w:r w:rsidRPr="00DF6AD4">
              <w:rPr>
                <w:rFonts w:cs="Arial"/>
                <w:szCs w:val="22"/>
                <w:lang w:val="en-GB"/>
              </w:rPr>
              <w:t>Is any re-packing or handling done by the operator?</w:t>
            </w:r>
          </w:p>
        </w:tc>
        <w:tc>
          <w:tcPr>
            <w:tcW w:w="568" w:type="dxa"/>
            <w:shd w:val="clear" w:color="auto" w:fill="EAEAEA"/>
            <w:vAlign w:val="center"/>
          </w:tcPr>
          <w:p w14:paraId="453BC8A5" w14:textId="77777777" w:rsidR="000469EF" w:rsidRPr="00DF6AD4" w:rsidRDefault="000469EF" w:rsidP="00872ACA">
            <w:pPr>
              <w:jc w:val="center"/>
              <w:rPr>
                <w:rFonts w:cs="Arial"/>
                <w:lang w:val="en-GB"/>
              </w:rPr>
            </w:pPr>
            <w:r w:rsidRPr="00DF6AD4">
              <w:rPr>
                <w:rFonts w:cs="Arial"/>
                <w:lang w:val="en-GB"/>
              </w:rPr>
              <w:t>YES</w:t>
            </w:r>
          </w:p>
        </w:tc>
        <w:tc>
          <w:tcPr>
            <w:tcW w:w="568" w:type="dxa"/>
            <w:shd w:val="clear" w:color="auto" w:fill="FFFFCC"/>
            <w:vAlign w:val="center"/>
          </w:tcPr>
          <w:p w14:paraId="218D4992" w14:textId="77777777" w:rsidR="000469EF" w:rsidRPr="00DF6AD4" w:rsidRDefault="000469EF" w:rsidP="00872ACA">
            <w:pPr>
              <w:jc w:val="center"/>
              <w:rPr>
                <w:rFonts w:cs="Arial"/>
                <w:b/>
                <w:bCs/>
                <w:color w:val="0000FF"/>
                <w:szCs w:val="22"/>
                <w:lang w:val="en-GB"/>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568" w:type="dxa"/>
            <w:shd w:val="clear" w:color="auto" w:fill="EAEAEA"/>
            <w:vAlign w:val="center"/>
          </w:tcPr>
          <w:p w14:paraId="444C2188" w14:textId="77777777" w:rsidR="000469EF" w:rsidRPr="00DF6AD4" w:rsidRDefault="000469EF" w:rsidP="00872ACA">
            <w:pPr>
              <w:jc w:val="center"/>
              <w:rPr>
                <w:rFonts w:cs="Arial"/>
                <w:lang w:val="en-GB"/>
              </w:rPr>
            </w:pPr>
            <w:r w:rsidRPr="00DF6AD4">
              <w:rPr>
                <w:rFonts w:cs="Arial"/>
                <w:szCs w:val="22"/>
                <w:lang w:val="en-GB"/>
              </w:rPr>
              <w:t>NO</w:t>
            </w:r>
          </w:p>
        </w:tc>
        <w:tc>
          <w:tcPr>
            <w:tcW w:w="573" w:type="dxa"/>
            <w:shd w:val="clear" w:color="auto" w:fill="FFFFCC"/>
            <w:vAlign w:val="center"/>
          </w:tcPr>
          <w:p w14:paraId="37AF40CA" w14:textId="77777777" w:rsidR="000469EF" w:rsidRPr="00DF6AD4" w:rsidRDefault="000469EF" w:rsidP="00872ACA">
            <w:pPr>
              <w:jc w:val="center"/>
              <w:rPr>
                <w:rFonts w:cs="Arial"/>
                <w:b/>
                <w:color w:val="0000FF"/>
                <w:szCs w:val="22"/>
                <w:lang w:val="en-GB"/>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r>
      <w:tr w:rsidR="000469EF" w:rsidRPr="00DF6AD4" w14:paraId="21263CCF" w14:textId="77777777" w:rsidTr="000469EF">
        <w:trPr>
          <w:cantSplit/>
          <w:trHeight w:val="397"/>
        </w:trPr>
        <w:tc>
          <w:tcPr>
            <w:tcW w:w="7803" w:type="dxa"/>
            <w:gridSpan w:val="2"/>
            <w:shd w:val="clear" w:color="auto" w:fill="FFFFCC"/>
            <w:vAlign w:val="center"/>
          </w:tcPr>
          <w:p w14:paraId="384A60E0" w14:textId="77777777" w:rsidR="000469EF" w:rsidRPr="00DF6AD4" w:rsidRDefault="000469EF" w:rsidP="000469EF">
            <w:pPr>
              <w:rPr>
                <w:rFonts w:cs="Arial"/>
                <w:szCs w:val="22"/>
                <w:lang w:val="en-GB"/>
              </w:rPr>
            </w:pPr>
            <w:r w:rsidRPr="00DF6AD4">
              <w:rPr>
                <w:rFonts w:cs="Arial"/>
                <w:szCs w:val="22"/>
                <w:lang w:val="en-GB"/>
              </w:rPr>
              <w:t>Is re-packing or handling done by another company or a sub-contracted company which is certified independently?</w:t>
            </w:r>
          </w:p>
        </w:tc>
        <w:tc>
          <w:tcPr>
            <w:tcW w:w="568" w:type="dxa"/>
            <w:shd w:val="clear" w:color="auto" w:fill="EAEAEA"/>
            <w:vAlign w:val="center"/>
          </w:tcPr>
          <w:p w14:paraId="187343F3" w14:textId="77777777" w:rsidR="000469EF" w:rsidRPr="00DF6AD4" w:rsidRDefault="000469EF" w:rsidP="000469EF">
            <w:pPr>
              <w:jc w:val="center"/>
              <w:rPr>
                <w:rFonts w:cs="Arial"/>
                <w:lang w:val="en-GB"/>
              </w:rPr>
            </w:pPr>
            <w:r w:rsidRPr="00DF6AD4">
              <w:rPr>
                <w:rFonts w:cs="Arial"/>
                <w:lang w:val="en-GB"/>
              </w:rPr>
              <w:t>YES</w:t>
            </w:r>
          </w:p>
        </w:tc>
        <w:tc>
          <w:tcPr>
            <w:tcW w:w="568" w:type="dxa"/>
            <w:shd w:val="clear" w:color="auto" w:fill="FFFFCC"/>
            <w:vAlign w:val="center"/>
          </w:tcPr>
          <w:p w14:paraId="19027B33" w14:textId="77777777" w:rsidR="000469EF" w:rsidRPr="00DF6AD4" w:rsidRDefault="000469EF" w:rsidP="000469EF">
            <w:pPr>
              <w:jc w:val="center"/>
              <w:rPr>
                <w:rFonts w:cs="Arial"/>
                <w:b/>
                <w:bCs/>
                <w:color w:val="0000FF"/>
                <w:lang w:val="en-US"/>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568" w:type="dxa"/>
            <w:shd w:val="clear" w:color="auto" w:fill="EAEAEA"/>
            <w:vAlign w:val="center"/>
          </w:tcPr>
          <w:p w14:paraId="0F3D16AB" w14:textId="77777777" w:rsidR="000469EF" w:rsidRPr="00DF6AD4" w:rsidRDefault="000469EF" w:rsidP="000469EF">
            <w:pPr>
              <w:jc w:val="center"/>
              <w:rPr>
                <w:rFonts w:cs="Arial"/>
                <w:szCs w:val="22"/>
                <w:lang w:val="en-GB"/>
              </w:rPr>
            </w:pPr>
            <w:r w:rsidRPr="00DF6AD4">
              <w:rPr>
                <w:rFonts w:cs="Arial"/>
                <w:szCs w:val="22"/>
                <w:lang w:val="en-GB"/>
              </w:rPr>
              <w:t>NO</w:t>
            </w:r>
          </w:p>
        </w:tc>
        <w:tc>
          <w:tcPr>
            <w:tcW w:w="573" w:type="dxa"/>
            <w:shd w:val="clear" w:color="auto" w:fill="FFFFCC"/>
            <w:vAlign w:val="center"/>
          </w:tcPr>
          <w:p w14:paraId="359B4802" w14:textId="77777777" w:rsidR="000469EF" w:rsidRPr="00DF6AD4" w:rsidRDefault="000469EF" w:rsidP="000469EF">
            <w:pPr>
              <w:jc w:val="center"/>
              <w:rPr>
                <w:rFonts w:cs="Arial"/>
                <w:b/>
                <w:bCs/>
                <w:color w:val="0000FF"/>
                <w:lang w:val="en-US"/>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r>
      <w:tr w:rsidR="002B39A3" w:rsidRPr="00DF6AD4" w14:paraId="29EF67A1" w14:textId="77777777" w:rsidTr="000469EF">
        <w:trPr>
          <w:cantSplit/>
          <w:trHeight w:val="397"/>
        </w:trPr>
        <w:tc>
          <w:tcPr>
            <w:tcW w:w="3121" w:type="dxa"/>
            <w:vMerge w:val="restart"/>
            <w:shd w:val="clear" w:color="auto" w:fill="EAEAEA"/>
            <w:vAlign w:val="center"/>
          </w:tcPr>
          <w:p w14:paraId="52F7A0FF" w14:textId="77777777" w:rsidR="002B39A3" w:rsidRPr="00DF6AD4" w:rsidRDefault="002B39A3" w:rsidP="00872ACA">
            <w:pPr>
              <w:rPr>
                <w:rFonts w:cs="Arial"/>
                <w:szCs w:val="22"/>
                <w:lang w:val="en-GB"/>
              </w:rPr>
            </w:pPr>
            <w:r w:rsidRPr="00DF6AD4">
              <w:rPr>
                <w:rFonts w:cs="Arial"/>
                <w:szCs w:val="22"/>
                <w:lang w:val="en-GB"/>
              </w:rPr>
              <w:t>If YES: Which company or unit? Please attach the certificate(s)</w:t>
            </w:r>
          </w:p>
        </w:tc>
        <w:tc>
          <w:tcPr>
            <w:tcW w:w="4682" w:type="dxa"/>
            <w:vMerge w:val="restart"/>
            <w:shd w:val="clear" w:color="auto" w:fill="FFFFCC"/>
            <w:vAlign w:val="center"/>
          </w:tcPr>
          <w:p w14:paraId="00E841A3" w14:textId="77777777" w:rsidR="002B39A3" w:rsidRPr="00C50EF7" w:rsidRDefault="002B39A3" w:rsidP="00872ACA">
            <w:pPr>
              <w:rPr>
                <w:rFonts w:cs="Arial"/>
                <w:bCs/>
                <w:color w:val="0000FF"/>
                <w:szCs w:val="22"/>
                <w:lang w:val="en-GB"/>
              </w:rPr>
            </w:pPr>
          </w:p>
        </w:tc>
        <w:tc>
          <w:tcPr>
            <w:tcW w:w="2277" w:type="dxa"/>
            <w:gridSpan w:val="4"/>
            <w:shd w:val="clear" w:color="auto" w:fill="EAEAEA"/>
            <w:vAlign w:val="center"/>
          </w:tcPr>
          <w:p w14:paraId="692ACC60" w14:textId="77777777" w:rsidR="002B39A3" w:rsidRPr="00DF6AD4" w:rsidRDefault="002B39A3" w:rsidP="00872ACA">
            <w:pPr>
              <w:jc w:val="center"/>
              <w:rPr>
                <w:rFonts w:cs="Arial"/>
                <w:b/>
                <w:bCs/>
                <w:sz w:val="18"/>
                <w:szCs w:val="22"/>
                <w:lang w:val="en-GB"/>
              </w:rPr>
            </w:pPr>
            <w:r w:rsidRPr="00DF6AD4">
              <w:rPr>
                <w:rFonts w:cs="Arial"/>
                <w:b/>
                <w:bCs/>
                <w:lang w:val="en-GB"/>
              </w:rPr>
              <w:t>Attachment No.</w:t>
            </w:r>
          </w:p>
        </w:tc>
      </w:tr>
      <w:tr w:rsidR="002B39A3" w:rsidRPr="00DF6AD4" w14:paraId="6370B68D" w14:textId="77777777" w:rsidTr="002B39A3">
        <w:trPr>
          <w:cantSplit/>
          <w:trHeight w:val="397"/>
        </w:trPr>
        <w:tc>
          <w:tcPr>
            <w:tcW w:w="3121" w:type="dxa"/>
            <w:vMerge/>
            <w:tcBorders>
              <w:bottom w:val="single" w:sz="4" w:space="0" w:color="auto"/>
            </w:tcBorders>
            <w:shd w:val="clear" w:color="auto" w:fill="EAEAEA"/>
            <w:vAlign w:val="center"/>
          </w:tcPr>
          <w:p w14:paraId="606747E1" w14:textId="77777777" w:rsidR="002B39A3" w:rsidRPr="00DF6AD4" w:rsidRDefault="002B39A3" w:rsidP="00872ACA">
            <w:pPr>
              <w:rPr>
                <w:rFonts w:cs="Arial"/>
                <w:szCs w:val="22"/>
                <w:lang w:val="en-GB"/>
              </w:rPr>
            </w:pPr>
          </w:p>
        </w:tc>
        <w:tc>
          <w:tcPr>
            <w:tcW w:w="4682" w:type="dxa"/>
            <w:vMerge/>
            <w:tcBorders>
              <w:bottom w:val="single" w:sz="4" w:space="0" w:color="auto"/>
            </w:tcBorders>
            <w:shd w:val="clear" w:color="auto" w:fill="FFFFCC"/>
            <w:vAlign w:val="center"/>
          </w:tcPr>
          <w:p w14:paraId="753D6C02" w14:textId="77777777" w:rsidR="002B39A3" w:rsidRPr="00DF6AD4" w:rsidRDefault="002B39A3" w:rsidP="00872ACA">
            <w:pPr>
              <w:rPr>
                <w:rFonts w:cs="Arial"/>
                <w:b/>
                <w:color w:val="0000FF"/>
                <w:szCs w:val="22"/>
                <w:lang w:val="en-GB"/>
              </w:rPr>
            </w:pPr>
          </w:p>
        </w:tc>
        <w:tc>
          <w:tcPr>
            <w:tcW w:w="2277" w:type="dxa"/>
            <w:gridSpan w:val="4"/>
            <w:tcBorders>
              <w:top w:val="single" w:sz="4" w:space="0" w:color="auto"/>
              <w:bottom w:val="single" w:sz="4" w:space="0" w:color="auto"/>
              <w:right w:val="single" w:sz="4" w:space="0" w:color="auto"/>
            </w:tcBorders>
            <w:shd w:val="clear" w:color="auto" w:fill="FFFFCC"/>
            <w:vAlign w:val="center"/>
          </w:tcPr>
          <w:p w14:paraId="506590CC" w14:textId="77777777" w:rsidR="002B39A3" w:rsidRPr="00C50EF7" w:rsidRDefault="002B39A3" w:rsidP="00C50EF7">
            <w:pPr>
              <w:rPr>
                <w:rFonts w:cs="Arial"/>
                <w:color w:val="0000FF"/>
                <w:lang w:val="en-GB"/>
              </w:rPr>
            </w:pPr>
          </w:p>
        </w:tc>
      </w:tr>
    </w:tbl>
    <w:p w14:paraId="2940180F" w14:textId="77777777" w:rsidR="00523156" w:rsidRPr="00DF6AD4" w:rsidRDefault="00523156" w:rsidP="00D3073D">
      <w:pPr>
        <w:pStyle w:val="Bberschrift2"/>
        <w:ind w:left="1134" w:firstLine="0"/>
        <w:rPr>
          <w:rFonts w:ascii="Arial" w:hAnsi="Arial" w:cs="Arial"/>
          <w:sz w:val="20"/>
          <w:szCs w:val="20"/>
        </w:rPr>
      </w:pPr>
    </w:p>
    <w:p w14:paraId="1AE7CA3F" w14:textId="42263024" w:rsidR="0036181A" w:rsidRPr="00DF6AD4" w:rsidRDefault="00B97CD2" w:rsidP="00A51C06">
      <w:pPr>
        <w:pStyle w:val="Bberschrift2"/>
        <w:numPr>
          <w:ilvl w:val="1"/>
          <w:numId w:val="43"/>
        </w:numPr>
        <w:rPr>
          <w:rFonts w:ascii="Arial" w:hAnsi="Arial" w:cs="Arial"/>
          <w:sz w:val="24"/>
          <w:szCs w:val="24"/>
        </w:rPr>
      </w:pPr>
      <w:r w:rsidRPr="00DF6AD4">
        <w:rPr>
          <w:rFonts w:ascii="Arial" w:hAnsi="Arial" w:cs="Arial"/>
          <w:sz w:val="24"/>
          <w:szCs w:val="24"/>
        </w:rPr>
        <w:t xml:space="preserve"> </w:t>
      </w:r>
      <w:r w:rsidR="0036181A" w:rsidRPr="00DF6AD4">
        <w:rPr>
          <w:rFonts w:ascii="Arial" w:hAnsi="Arial" w:cs="Arial"/>
          <w:sz w:val="24"/>
          <w:szCs w:val="24"/>
        </w:rPr>
        <w:t>Steps of re-packing, resp. handling / separation system</w:t>
      </w:r>
    </w:p>
    <w:tbl>
      <w:tblPr>
        <w:tblW w:w="10068"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8"/>
        <w:gridCol w:w="425"/>
        <w:gridCol w:w="4111"/>
        <w:gridCol w:w="425"/>
        <w:gridCol w:w="661"/>
        <w:gridCol w:w="615"/>
        <w:gridCol w:w="567"/>
        <w:gridCol w:w="567"/>
        <w:gridCol w:w="2129"/>
      </w:tblGrid>
      <w:tr w:rsidR="002B39A3" w:rsidRPr="00852105" w14:paraId="3A2EAEFC" w14:textId="77777777" w:rsidTr="00872ACA">
        <w:trPr>
          <w:cantSplit/>
          <w:trHeight w:val="397"/>
        </w:trPr>
        <w:tc>
          <w:tcPr>
            <w:tcW w:w="5104" w:type="dxa"/>
            <w:gridSpan w:val="3"/>
            <w:tcBorders>
              <w:top w:val="single" w:sz="4" w:space="0" w:color="auto"/>
              <w:left w:val="single" w:sz="4" w:space="0" w:color="auto"/>
              <w:bottom w:val="single" w:sz="4" w:space="0" w:color="auto"/>
              <w:right w:val="single" w:sz="4" w:space="0" w:color="auto"/>
            </w:tcBorders>
            <w:shd w:val="clear" w:color="auto" w:fill="EAEAEA"/>
            <w:vAlign w:val="center"/>
          </w:tcPr>
          <w:p w14:paraId="4946A1B6" w14:textId="77777777" w:rsidR="002B39A3" w:rsidRPr="00DF6AD4" w:rsidRDefault="002B39A3" w:rsidP="00872ACA">
            <w:pPr>
              <w:pStyle w:val="berschrift5"/>
              <w:rPr>
                <w:rFonts w:ascii="Arial" w:hAnsi="Arial" w:cs="Arial"/>
                <w:color w:val="auto"/>
                <w:sz w:val="20"/>
                <w:lang w:val="en-GB"/>
              </w:rPr>
            </w:pPr>
            <w:r w:rsidRPr="00DF6AD4">
              <w:rPr>
                <w:rFonts w:ascii="Arial" w:hAnsi="Arial" w:cs="Arial"/>
                <w:color w:val="auto"/>
                <w:sz w:val="20"/>
                <w:lang w:val="en-GB"/>
              </w:rPr>
              <w:t>Re-packing / handling step</w:t>
            </w:r>
          </w:p>
        </w:tc>
        <w:tc>
          <w:tcPr>
            <w:tcW w:w="4964" w:type="dxa"/>
            <w:gridSpan w:val="6"/>
            <w:tcBorders>
              <w:top w:val="single" w:sz="4" w:space="0" w:color="auto"/>
              <w:left w:val="single" w:sz="4" w:space="0" w:color="auto"/>
              <w:bottom w:val="single" w:sz="4" w:space="0" w:color="auto"/>
              <w:right w:val="single" w:sz="4" w:space="0" w:color="auto"/>
            </w:tcBorders>
            <w:shd w:val="clear" w:color="auto" w:fill="EAEAEA"/>
            <w:vAlign w:val="center"/>
          </w:tcPr>
          <w:p w14:paraId="35B6A041" w14:textId="010EF083" w:rsidR="002B39A3" w:rsidRPr="00DF6AD4" w:rsidRDefault="002B39A3" w:rsidP="00872ACA">
            <w:pPr>
              <w:jc w:val="center"/>
              <w:rPr>
                <w:rFonts w:cs="Arial"/>
                <w:b/>
                <w:bCs/>
                <w:lang w:val="en-GB"/>
              </w:rPr>
            </w:pPr>
            <w:r w:rsidRPr="00DF6AD4">
              <w:rPr>
                <w:rFonts w:cs="Arial"/>
                <w:b/>
                <w:bCs/>
                <w:lang w:val="en-GB"/>
              </w:rPr>
              <w:t xml:space="preserve">Separation between different product standards: organic / transition / </w:t>
            </w:r>
            <w:r w:rsidR="00982F23" w:rsidRPr="00982F23">
              <w:rPr>
                <w:rFonts w:cs="Arial"/>
                <w:b/>
                <w:bCs/>
                <w:lang w:val="en-GB"/>
              </w:rPr>
              <w:t>non-organic</w:t>
            </w:r>
            <w:r w:rsidR="00982F23" w:rsidRPr="00982F23" w:rsidDel="00982F23">
              <w:rPr>
                <w:rFonts w:cs="Arial"/>
                <w:b/>
                <w:bCs/>
                <w:lang w:val="en-GB"/>
              </w:rPr>
              <w:t xml:space="preserve"> </w:t>
            </w:r>
            <w:r w:rsidRPr="00DF6AD4">
              <w:rPr>
                <w:rFonts w:cs="Arial"/>
                <w:b/>
                <w:bCs/>
                <w:vertAlign w:val="superscript"/>
                <w:lang w:val="en-GB"/>
              </w:rPr>
              <w:t>*)</w:t>
            </w:r>
          </w:p>
        </w:tc>
      </w:tr>
      <w:tr w:rsidR="002B39A3" w:rsidRPr="00DF6AD4" w14:paraId="390C52D7" w14:textId="77777777" w:rsidTr="00872ACA">
        <w:trPr>
          <w:cantSplit/>
          <w:trHeight w:val="397"/>
        </w:trPr>
        <w:tc>
          <w:tcPr>
            <w:tcW w:w="568" w:type="dxa"/>
            <w:tcBorders>
              <w:top w:val="single" w:sz="4" w:space="0" w:color="auto"/>
              <w:left w:val="single" w:sz="4" w:space="0" w:color="auto"/>
              <w:bottom w:val="single" w:sz="4" w:space="0" w:color="auto"/>
              <w:right w:val="single" w:sz="4" w:space="0" w:color="auto"/>
            </w:tcBorders>
            <w:shd w:val="clear" w:color="auto" w:fill="FFFFCC"/>
            <w:vAlign w:val="center"/>
          </w:tcPr>
          <w:p w14:paraId="2BFBDD6E" w14:textId="77777777" w:rsidR="002B39A3" w:rsidRPr="00DF6AD4" w:rsidRDefault="002B39A3" w:rsidP="00872ACA">
            <w:pPr>
              <w:jc w:val="center"/>
              <w:rPr>
                <w:rFonts w:cs="Arial"/>
                <w:b/>
                <w:bCs/>
                <w:lang w:val="en-GB"/>
              </w:rPr>
            </w:pPr>
            <w:r w:rsidRPr="00DF6AD4">
              <w:rPr>
                <w:rFonts w:cs="Arial"/>
                <w:b/>
                <w:bCs/>
                <w:lang w:val="en-GB"/>
              </w:rPr>
              <w:t>1</w:t>
            </w:r>
          </w:p>
        </w:tc>
        <w:tc>
          <w:tcPr>
            <w:tcW w:w="425" w:type="dxa"/>
            <w:tcBorders>
              <w:top w:val="nil"/>
              <w:left w:val="single" w:sz="4" w:space="0" w:color="auto"/>
              <w:bottom w:val="single" w:sz="4" w:space="0" w:color="auto"/>
              <w:right w:val="single" w:sz="4" w:space="0" w:color="auto"/>
            </w:tcBorders>
            <w:shd w:val="clear" w:color="auto" w:fill="FFFFCC"/>
            <w:vAlign w:val="center"/>
          </w:tcPr>
          <w:p w14:paraId="786A7D4E" w14:textId="77777777" w:rsidR="002B39A3" w:rsidRPr="00DF6AD4" w:rsidRDefault="002B39A3" w:rsidP="00872ACA">
            <w:pPr>
              <w:jc w:val="center"/>
              <w:rPr>
                <w:rFonts w:cs="Arial"/>
                <w:lang w:val="en-GB"/>
              </w:rPr>
            </w:pPr>
            <w:r w:rsidRPr="00DF6AD4">
              <w:rPr>
                <w:rFonts w:cs="Arial"/>
                <w:lang w:val="fr-FR"/>
              </w:rPr>
              <w:sym w:font="Wingdings" w:char="F0F2"/>
            </w:r>
          </w:p>
        </w:tc>
        <w:tc>
          <w:tcPr>
            <w:tcW w:w="4111" w:type="dxa"/>
            <w:tcBorders>
              <w:top w:val="single" w:sz="4" w:space="0" w:color="auto"/>
              <w:left w:val="single" w:sz="4" w:space="0" w:color="auto"/>
              <w:bottom w:val="single" w:sz="4" w:space="0" w:color="auto"/>
              <w:right w:val="single" w:sz="4" w:space="0" w:color="auto"/>
            </w:tcBorders>
            <w:shd w:val="clear" w:color="auto" w:fill="FFFFCC"/>
            <w:vAlign w:val="center"/>
          </w:tcPr>
          <w:p w14:paraId="285609F4" w14:textId="77777777" w:rsidR="002B39A3" w:rsidRPr="00DF6AD4" w:rsidRDefault="002B39A3" w:rsidP="00872ACA">
            <w:pPr>
              <w:rPr>
                <w:rFonts w:cs="Arial"/>
                <w:color w:val="0000FF"/>
                <w:lang w:val="en-GB"/>
              </w:rPr>
            </w:pPr>
          </w:p>
        </w:tc>
        <w:tc>
          <w:tcPr>
            <w:tcW w:w="4964" w:type="dxa"/>
            <w:gridSpan w:val="6"/>
            <w:tcBorders>
              <w:top w:val="single" w:sz="4" w:space="0" w:color="auto"/>
              <w:left w:val="single" w:sz="4" w:space="0" w:color="auto"/>
              <w:bottom w:val="single" w:sz="4" w:space="0" w:color="auto"/>
              <w:right w:val="single" w:sz="4" w:space="0" w:color="auto"/>
            </w:tcBorders>
            <w:shd w:val="clear" w:color="auto" w:fill="FFFFCC"/>
            <w:vAlign w:val="center"/>
          </w:tcPr>
          <w:p w14:paraId="07C8AFC8" w14:textId="77777777" w:rsidR="002B39A3" w:rsidRPr="00DF6AD4" w:rsidRDefault="002B39A3" w:rsidP="00872ACA">
            <w:pPr>
              <w:rPr>
                <w:rFonts w:cs="Arial"/>
                <w:color w:val="0000FF"/>
                <w:lang w:val="en-GB"/>
              </w:rPr>
            </w:pPr>
          </w:p>
        </w:tc>
      </w:tr>
      <w:tr w:rsidR="002B39A3" w:rsidRPr="00DF6AD4" w14:paraId="183A1BE1" w14:textId="77777777" w:rsidTr="00872ACA">
        <w:trPr>
          <w:cantSplit/>
          <w:trHeight w:val="397"/>
        </w:trPr>
        <w:tc>
          <w:tcPr>
            <w:tcW w:w="568" w:type="dxa"/>
            <w:tcBorders>
              <w:top w:val="single" w:sz="4" w:space="0" w:color="auto"/>
              <w:left w:val="single" w:sz="4" w:space="0" w:color="auto"/>
              <w:bottom w:val="single" w:sz="4" w:space="0" w:color="auto"/>
              <w:right w:val="single" w:sz="4" w:space="0" w:color="auto"/>
            </w:tcBorders>
            <w:shd w:val="clear" w:color="auto" w:fill="FFFFCC"/>
            <w:vAlign w:val="center"/>
          </w:tcPr>
          <w:p w14:paraId="28D2CB03" w14:textId="77777777" w:rsidR="002B39A3" w:rsidRPr="00DF6AD4" w:rsidRDefault="002B39A3" w:rsidP="00872ACA">
            <w:pPr>
              <w:jc w:val="center"/>
              <w:rPr>
                <w:rFonts w:cs="Arial"/>
                <w:b/>
                <w:bCs/>
                <w:lang w:val="en-GB"/>
              </w:rPr>
            </w:pPr>
            <w:r w:rsidRPr="00DF6AD4">
              <w:rPr>
                <w:rFonts w:cs="Arial"/>
                <w:b/>
                <w:bCs/>
                <w:lang w:val="en-GB"/>
              </w:rPr>
              <w:t>2</w:t>
            </w:r>
          </w:p>
        </w:tc>
        <w:tc>
          <w:tcPr>
            <w:tcW w:w="425" w:type="dxa"/>
            <w:tcBorders>
              <w:top w:val="single" w:sz="4" w:space="0" w:color="auto"/>
              <w:left w:val="single" w:sz="4" w:space="0" w:color="auto"/>
              <w:bottom w:val="single" w:sz="4" w:space="0" w:color="auto"/>
              <w:right w:val="single" w:sz="4" w:space="0" w:color="auto"/>
            </w:tcBorders>
            <w:shd w:val="clear" w:color="auto" w:fill="FFFFCC"/>
            <w:vAlign w:val="center"/>
          </w:tcPr>
          <w:p w14:paraId="39C301D0" w14:textId="77777777" w:rsidR="002B39A3" w:rsidRPr="00DF6AD4" w:rsidRDefault="002B39A3" w:rsidP="00872ACA">
            <w:pPr>
              <w:jc w:val="center"/>
              <w:rPr>
                <w:rFonts w:cs="Arial"/>
                <w:lang w:val="en-GB"/>
              </w:rPr>
            </w:pPr>
            <w:r w:rsidRPr="00DF6AD4">
              <w:rPr>
                <w:rFonts w:cs="Arial"/>
                <w:lang w:val="fr-FR"/>
              </w:rPr>
              <w:sym w:font="Wingdings" w:char="F0F2"/>
            </w:r>
          </w:p>
        </w:tc>
        <w:tc>
          <w:tcPr>
            <w:tcW w:w="4111" w:type="dxa"/>
            <w:tcBorders>
              <w:top w:val="single" w:sz="4" w:space="0" w:color="auto"/>
              <w:left w:val="single" w:sz="4" w:space="0" w:color="auto"/>
              <w:bottom w:val="single" w:sz="4" w:space="0" w:color="auto"/>
              <w:right w:val="single" w:sz="4" w:space="0" w:color="auto"/>
            </w:tcBorders>
            <w:shd w:val="clear" w:color="auto" w:fill="FFFFCC"/>
            <w:vAlign w:val="center"/>
          </w:tcPr>
          <w:p w14:paraId="09296C98" w14:textId="77777777" w:rsidR="002B39A3" w:rsidRPr="00DF6AD4" w:rsidRDefault="002B39A3" w:rsidP="00872ACA">
            <w:pPr>
              <w:rPr>
                <w:rFonts w:cs="Arial"/>
                <w:color w:val="0000FF"/>
                <w:lang w:val="en-GB"/>
              </w:rPr>
            </w:pPr>
          </w:p>
        </w:tc>
        <w:tc>
          <w:tcPr>
            <w:tcW w:w="4964" w:type="dxa"/>
            <w:gridSpan w:val="6"/>
            <w:tcBorders>
              <w:top w:val="single" w:sz="4" w:space="0" w:color="auto"/>
              <w:left w:val="single" w:sz="4" w:space="0" w:color="auto"/>
              <w:bottom w:val="single" w:sz="4" w:space="0" w:color="auto"/>
              <w:right w:val="single" w:sz="4" w:space="0" w:color="auto"/>
            </w:tcBorders>
            <w:shd w:val="clear" w:color="auto" w:fill="FFFFCC"/>
            <w:vAlign w:val="center"/>
          </w:tcPr>
          <w:p w14:paraId="1537C981" w14:textId="77777777" w:rsidR="002B39A3" w:rsidRPr="00DF6AD4" w:rsidRDefault="002B39A3" w:rsidP="00872ACA">
            <w:pPr>
              <w:rPr>
                <w:rFonts w:cs="Arial"/>
                <w:color w:val="0000FF"/>
                <w:lang w:val="en-GB"/>
              </w:rPr>
            </w:pPr>
          </w:p>
        </w:tc>
      </w:tr>
      <w:tr w:rsidR="002B39A3" w:rsidRPr="00DF6AD4" w14:paraId="728CA623" w14:textId="77777777" w:rsidTr="00872ACA">
        <w:trPr>
          <w:cantSplit/>
          <w:trHeight w:val="397"/>
        </w:trPr>
        <w:tc>
          <w:tcPr>
            <w:tcW w:w="568" w:type="dxa"/>
            <w:tcBorders>
              <w:top w:val="single" w:sz="4" w:space="0" w:color="auto"/>
              <w:left w:val="single" w:sz="4" w:space="0" w:color="auto"/>
              <w:bottom w:val="single" w:sz="4" w:space="0" w:color="auto"/>
              <w:right w:val="single" w:sz="4" w:space="0" w:color="auto"/>
            </w:tcBorders>
            <w:shd w:val="clear" w:color="auto" w:fill="FFFFCC"/>
            <w:vAlign w:val="center"/>
          </w:tcPr>
          <w:p w14:paraId="084C3B31" w14:textId="77777777" w:rsidR="002B39A3" w:rsidRPr="00DF6AD4" w:rsidRDefault="002B39A3" w:rsidP="00872ACA">
            <w:pPr>
              <w:jc w:val="center"/>
              <w:rPr>
                <w:rFonts w:cs="Arial"/>
                <w:b/>
                <w:bCs/>
                <w:lang w:val="en-GB"/>
              </w:rPr>
            </w:pPr>
            <w:r w:rsidRPr="00DF6AD4">
              <w:rPr>
                <w:rFonts w:cs="Arial"/>
                <w:b/>
                <w:bCs/>
                <w:lang w:val="en-GB"/>
              </w:rPr>
              <w:t>3</w:t>
            </w:r>
          </w:p>
        </w:tc>
        <w:tc>
          <w:tcPr>
            <w:tcW w:w="425" w:type="dxa"/>
            <w:tcBorders>
              <w:top w:val="single" w:sz="4" w:space="0" w:color="auto"/>
              <w:left w:val="single" w:sz="4" w:space="0" w:color="auto"/>
              <w:bottom w:val="single" w:sz="4" w:space="0" w:color="auto"/>
              <w:right w:val="single" w:sz="4" w:space="0" w:color="auto"/>
            </w:tcBorders>
            <w:shd w:val="clear" w:color="auto" w:fill="FFFFCC"/>
            <w:vAlign w:val="center"/>
          </w:tcPr>
          <w:p w14:paraId="6F877FF8" w14:textId="77777777" w:rsidR="002B39A3" w:rsidRPr="00DF6AD4" w:rsidRDefault="002B39A3" w:rsidP="00872ACA">
            <w:pPr>
              <w:jc w:val="center"/>
              <w:rPr>
                <w:rFonts w:cs="Arial"/>
                <w:lang w:val="en-GB"/>
              </w:rPr>
            </w:pPr>
            <w:r w:rsidRPr="00DF6AD4">
              <w:rPr>
                <w:rFonts w:cs="Arial"/>
                <w:lang w:val="fr-FR"/>
              </w:rPr>
              <w:sym w:font="Wingdings" w:char="F0F2"/>
            </w:r>
          </w:p>
        </w:tc>
        <w:tc>
          <w:tcPr>
            <w:tcW w:w="4111" w:type="dxa"/>
            <w:tcBorders>
              <w:top w:val="single" w:sz="4" w:space="0" w:color="auto"/>
              <w:left w:val="single" w:sz="4" w:space="0" w:color="auto"/>
              <w:bottom w:val="single" w:sz="4" w:space="0" w:color="auto"/>
              <w:right w:val="single" w:sz="4" w:space="0" w:color="auto"/>
            </w:tcBorders>
            <w:shd w:val="clear" w:color="auto" w:fill="FFFFCC"/>
            <w:vAlign w:val="center"/>
          </w:tcPr>
          <w:p w14:paraId="3C453DA3" w14:textId="77777777" w:rsidR="002B39A3" w:rsidRPr="00DF6AD4" w:rsidRDefault="002B39A3" w:rsidP="00872ACA">
            <w:pPr>
              <w:rPr>
                <w:rFonts w:cs="Arial"/>
                <w:color w:val="0000FF"/>
                <w:lang w:val="en-GB"/>
              </w:rPr>
            </w:pPr>
          </w:p>
        </w:tc>
        <w:tc>
          <w:tcPr>
            <w:tcW w:w="4964" w:type="dxa"/>
            <w:gridSpan w:val="6"/>
            <w:tcBorders>
              <w:top w:val="single" w:sz="4" w:space="0" w:color="auto"/>
              <w:left w:val="single" w:sz="4" w:space="0" w:color="auto"/>
              <w:bottom w:val="single" w:sz="4" w:space="0" w:color="auto"/>
              <w:right w:val="single" w:sz="4" w:space="0" w:color="auto"/>
            </w:tcBorders>
            <w:shd w:val="clear" w:color="auto" w:fill="FFFFCC"/>
            <w:vAlign w:val="center"/>
          </w:tcPr>
          <w:p w14:paraId="475A6976" w14:textId="77777777" w:rsidR="002B39A3" w:rsidRPr="00DF6AD4" w:rsidRDefault="002B39A3" w:rsidP="00872ACA">
            <w:pPr>
              <w:rPr>
                <w:rFonts w:cs="Arial"/>
                <w:color w:val="0000FF"/>
                <w:lang w:val="en-GB"/>
              </w:rPr>
            </w:pPr>
          </w:p>
        </w:tc>
      </w:tr>
      <w:tr w:rsidR="002B39A3" w:rsidRPr="00DF6AD4" w14:paraId="32239C39" w14:textId="77777777" w:rsidTr="00872ACA">
        <w:trPr>
          <w:cantSplit/>
          <w:trHeight w:val="397"/>
        </w:trPr>
        <w:tc>
          <w:tcPr>
            <w:tcW w:w="568" w:type="dxa"/>
            <w:tcBorders>
              <w:top w:val="single" w:sz="4" w:space="0" w:color="auto"/>
              <w:left w:val="single" w:sz="4" w:space="0" w:color="auto"/>
              <w:bottom w:val="single" w:sz="4" w:space="0" w:color="auto"/>
              <w:right w:val="single" w:sz="4" w:space="0" w:color="auto"/>
            </w:tcBorders>
            <w:shd w:val="clear" w:color="auto" w:fill="FFFFCC"/>
            <w:vAlign w:val="center"/>
          </w:tcPr>
          <w:p w14:paraId="18CE777E" w14:textId="77777777" w:rsidR="002B39A3" w:rsidRPr="00DF6AD4" w:rsidRDefault="002B39A3" w:rsidP="00872ACA">
            <w:pPr>
              <w:jc w:val="center"/>
              <w:rPr>
                <w:rFonts w:cs="Arial"/>
                <w:b/>
                <w:bCs/>
                <w:lang w:val="en-GB"/>
              </w:rPr>
            </w:pPr>
            <w:r w:rsidRPr="00DF6AD4">
              <w:rPr>
                <w:rFonts w:cs="Arial"/>
                <w:b/>
                <w:bCs/>
                <w:lang w:val="en-GB"/>
              </w:rPr>
              <w:t>4</w:t>
            </w:r>
          </w:p>
        </w:tc>
        <w:tc>
          <w:tcPr>
            <w:tcW w:w="425" w:type="dxa"/>
            <w:tcBorders>
              <w:top w:val="single" w:sz="4" w:space="0" w:color="auto"/>
              <w:left w:val="single" w:sz="4" w:space="0" w:color="auto"/>
              <w:bottom w:val="single" w:sz="4" w:space="0" w:color="auto"/>
              <w:right w:val="single" w:sz="4" w:space="0" w:color="auto"/>
            </w:tcBorders>
            <w:shd w:val="clear" w:color="auto" w:fill="FFFFCC"/>
            <w:vAlign w:val="center"/>
          </w:tcPr>
          <w:p w14:paraId="43CACA1B" w14:textId="77777777" w:rsidR="002B39A3" w:rsidRPr="00DF6AD4" w:rsidRDefault="002B39A3" w:rsidP="00872ACA">
            <w:pPr>
              <w:jc w:val="center"/>
              <w:rPr>
                <w:rFonts w:cs="Arial"/>
                <w:lang w:val="en-GB"/>
              </w:rPr>
            </w:pPr>
            <w:r w:rsidRPr="00DF6AD4">
              <w:rPr>
                <w:rFonts w:cs="Arial"/>
                <w:lang w:val="fr-FR"/>
              </w:rPr>
              <w:sym w:font="Wingdings" w:char="F0F2"/>
            </w:r>
          </w:p>
        </w:tc>
        <w:tc>
          <w:tcPr>
            <w:tcW w:w="4111" w:type="dxa"/>
            <w:tcBorders>
              <w:top w:val="single" w:sz="4" w:space="0" w:color="auto"/>
              <w:left w:val="single" w:sz="4" w:space="0" w:color="auto"/>
              <w:bottom w:val="single" w:sz="4" w:space="0" w:color="auto"/>
              <w:right w:val="single" w:sz="4" w:space="0" w:color="auto"/>
            </w:tcBorders>
            <w:shd w:val="clear" w:color="auto" w:fill="FFFFCC"/>
            <w:vAlign w:val="center"/>
          </w:tcPr>
          <w:p w14:paraId="55B84387" w14:textId="77777777" w:rsidR="002B39A3" w:rsidRPr="00DF6AD4" w:rsidRDefault="002B39A3" w:rsidP="00872ACA">
            <w:pPr>
              <w:rPr>
                <w:rFonts w:cs="Arial"/>
                <w:color w:val="0000FF"/>
                <w:lang w:val="en-GB"/>
              </w:rPr>
            </w:pPr>
          </w:p>
        </w:tc>
        <w:tc>
          <w:tcPr>
            <w:tcW w:w="4964" w:type="dxa"/>
            <w:gridSpan w:val="6"/>
            <w:tcBorders>
              <w:top w:val="single" w:sz="4" w:space="0" w:color="auto"/>
              <w:left w:val="single" w:sz="4" w:space="0" w:color="auto"/>
              <w:bottom w:val="single" w:sz="4" w:space="0" w:color="auto"/>
              <w:right w:val="single" w:sz="4" w:space="0" w:color="auto"/>
            </w:tcBorders>
            <w:shd w:val="clear" w:color="auto" w:fill="FFFFCC"/>
            <w:vAlign w:val="center"/>
          </w:tcPr>
          <w:p w14:paraId="19036418" w14:textId="77777777" w:rsidR="002B39A3" w:rsidRPr="00DF6AD4" w:rsidRDefault="002B39A3" w:rsidP="00872ACA">
            <w:pPr>
              <w:rPr>
                <w:rFonts w:cs="Arial"/>
                <w:color w:val="0000FF"/>
                <w:lang w:val="en-GB"/>
              </w:rPr>
            </w:pPr>
          </w:p>
        </w:tc>
      </w:tr>
      <w:tr w:rsidR="002B39A3" w:rsidRPr="00DF6AD4" w14:paraId="08CC2142" w14:textId="77777777" w:rsidTr="00872ACA">
        <w:trPr>
          <w:cantSplit/>
          <w:trHeight w:val="397"/>
        </w:trPr>
        <w:tc>
          <w:tcPr>
            <w:tcW w:w="568" w:type="dxa"/>
            <w:tcBorders>
              <w:top w:val="single" w:sz="4" w:space="0" w:color="auto"/>
              <w:left w:val="single" w:sz="4" w:space="0" w:color="auto"/>
              <w:bottom w:val="single" w:sz="4" w:space="0" w:color="auto"/>
              <w:right w:val="single" w:sz="4" w:space="0" w:color="auto"/>
            </w:tcBorders>
            <w:shd w:val="clear" w:color="auto" w:fill="FFFFCC"/>
            <w:vAlign w:val="center"/>
          </w:tcPr>
          <w:p w14:paraId="1B2D16B1" w14:textId="77777777" w:rsidR="002B39A3" w:rsidRPr="00DF6AD4" w:rsidRDefault="002B39A3" w:rsidP="00872ACA">
            <w:pPr>
              <w:jc w:val="center"/>
              <w:rPr>
                <w:rFonts w:cs="Arial"/>
                <w:b/>
                <w:bCs/>
                <w:lang w:val="en-GB"/>
              </w:rPr>
            </w:pPr>
            <w:r w:rsidRPr="00DF6AD4">
              <w:rPr>
                <w:rFonts w:cs="Arial"/>
                <w:b/>
                <w:bCs/>
                <w:lang w:val="en-GB"/>
              </w:rPr>
              <w:t>5</w:t>
            </w:r>
          </w:p>
        </w:tc>
        <w:tc>
          <w:tcPr>
            <w:tcW w:w="425" w:type="dxa"/>
            <w:tcBorders>
              <w:top w:val="single" w:sz="4" w:space="0" w:color="auto"/>
              <w:left w:val="single" w:sz="4" w:space="0" w:color="auto"/>
              <w:bottom w:val="single" w:sz="4" w:space="0" w:color="auto"/>
              <w:right w:val="single" w:sz="4" w:space="0" w:color="auto"/>
            </w:tcBorders>
            <w:shd w:val="clear" w:color="auto" w:fill="FFFFCC"/>
            <w:vAlign w:val="center"/>
          </w:tcPr>
          <w:p w14:paraId="2BCC51EE" w14:textId="77777777" w:rsidR="002B39A3" w:rsidRPr="00DF6AD4" w:rsidRDefault="002B39A3" w:rsidP="00872ACA">
            <w:pPr>
              <w:jc w:val="center"/>
              <w:rPr>
                <w:rFonts w:cs="Arial"/>
                <w:lang w:val="fr-FR"/>
              </w:rPr>
            </w:pPr>
            <w:r w:rsidRPr="00DF6AD4">
              <w:rPr>
                <w:rFonts w:cs="Arial"/>
                <w:lang w:val="fr-FR"/>
              </w:rPr>
              <w:sym w:font="Wingdings" w:char="F0F2"/>
            </w:r>
          </w:p>
        </w:tc>
        <w:tc>
          <w:tcPr>
            <w:tcW w:w="4111" w:type="dxa"/>
            <w:tcBorders>
              <w:top w:val="single" w:sz="4" w:space="0" w:color="auto"/>
              <w:left w:val="single" w:sz="4" w:space="0" w:color="auto"/>
              <w:bottom w:val="single" w:sz="4" w:space="0" w:color="auto"/>
              <w:right w:val="single" w:sz="4" w:space="0" w:color="auto"/>
            </w:tcBorders>
            <w:shd w:val="clear" w:color="auto" w:fill="FFFFCC"/>
            <w:vAlign w:val="center"/>
          </w:tcPr>
          <w:p w14:paraId="586FD1D4" w14:textId="77777777" w:rsidR="002B39A3" w:rsidRPr="00DF6AD4" w:rsidRDefault="002B39A3" w:rsidP="00872ACA">
            <w:pPr>
              <w:rPr>
                <w:rFonts w:cs="Arial"/>
                <w:color w:val="0000FF"/>
                <w:lang w:val="en-GB"/>
              </w:rPr>
            </w:pPr>
          </w:p>
        </w:tc>
        <w:tc>
          <w:tcPr>
            <w:tcW w:w="4964" w:type="dxa"/>
            <w:gridSpan w:val="6"/>
            <w:tcBorders>
              <w:top w:val="single" w:sz="4" w:space="0" w:color="auto"/>
              <w:left w:val="single" w:sz="4" w:space="0" w:color="auto"/>
              <w:bottom w:val="single" w:sz="4" w:space="0" w:color="auto"/>
              <w:right w:val="single" w:sz="4" w:space="0" w:color="auto"/>
            </w:tcBorders>
            <w:shd w:val="clear" w:color="auto" w:fill="FFFFCC"/>
            <w:vAlign w:val="center"/>
          </w:tcPr>
          <w:p w14:paraId="54D19EF6" w14:textId="77777777" w:rsidR="002B39A3" w:rsidRPr="00DF6AD4" w:rsidRDefault="002B39A3" w:rsidP="00872ACA">
            <w:pPr>
              <w:rPr>
                <w:rFonts w:cs="Arial"/>
                <w:color w:val="0000FF"/>
                <w:lang w:val="en-GB"/>
              </w:rPr>
            </w:pPr>
          </w:p>
        </w:tc>
      </w:tr>
      <w:tr w:rsidR="002B39A3" w:rsidRPr="00DF6AD4" w14:paraId="7C5E0804" w14:textId="77777777" w:rsidTr="00872ACA">
        <w:trPr>
          <w:cantSplit/>
          <w:trHeight w:val="397"/>
        </w:trPr>
        <w:tc>
          <w:tcPr>
            <w:tcW w:w="568" w:type="dxa"/>
            <w:tcBorders>
              <w:top w:val="single" w:sz="4" w:space="0" w:color="auto"/>
              <w:left w:val="single" w:sz="4" w:space="0" w:color="auto"/>
              <w:bottom w:val="single" w:sz="4" w:space="0" w:color="auto"/>
              <w:right w:val="single" w:sz="4" w:space="0" w:color="auto"/>
            </w:tcBorders>
            <w:shd w:val="clear" w:color="auto" w:fill="FFFFCC"/>
            <w:vAlign w:val="center"/>
          </w:tcPr>
          <w:p w14:paraId="1A2484F2" w14:textId="77777777" w:rsidR="002B39A3" w:rsidRPr="00DF6AD4" w:rsidRDefault="002B39A3" w:rsidP="00872ACA">
            <w:pPr>
              <w:jc w:val="center"/>
              <w:rPr>
                <w:rFonts w:cs="Arial"/>
                <w:b/>
                <w:bCs/>
                <w:lang w:val="en-GB"/>
              </w:rPr>
            </w:pPr>
            <w:r w:rsidRPr="00DF6AD4">
              <w:rPr>
                <w:rFonts w:cs="Arial"/>
                <w:b/>
                <w:bCs/>
                <w:lang w:val="en-GB"/>
              </w:rPr>
              <w:t>6</w:t>
            </w:r>
          </w:p>
        </w:tc>
        <w:tc>
          <w:tcPr>
            <w:tcW w:w="425" w:type="dxa"/>
            <w:tcBorders>
              <w:top w:val="single" w:sz="4" w:space="0" w:color="auto"/>
              <w:left w:val="single" w:sz="4" w:space="0" w:color="auto"/>
              <w:bottom w:val="single" w:sz="4" w:space="0" w:color="auto"/>
              <w:right w:val="single" w:sz="4" w:space="0" w:color="auto"/>
            </w:tcBorders>
            <w:shd w:val="clear" w:color="auto" w:fill="FFFFCC"/>
            <w:vAlign w:val="center"/>
          </w:tcPr>
          <w:p w14:paraId="060CF296" w14:textId="77777777" w:rsidR="002B39A3" w:rsidRPr="00DF6AD4" w:rsidRDefault="002B39A3" w:rsidP="00872ACA">
            <w:pPr>
              <w:jc w:val="center"/>
              <w:rPr>
                <w:rFonts w:cs="Arial"/>
                <w:lang w:val="fr-FR"/>
              </w:rPr>
            </w:pPr>
            <w:r w:rsidRPr="00DF6AD4">
              <w:rPr>
                <w:rFonts w:cs="Arial"/>
                <w:lang w:val="fr-FR"/>
              </w:rPr>
              <w:sym w:font="Wingdings" w:char="F0F2"/>
            </w:r>
          </w:p>
        </w:tc>
        <w:tc>
          <w:tcPr>
            <w:tcW w:w="4111" w:type="dxa"/>
            <w:tcBorders>
              <w:top w:val="single" w:sz="4" w:space="0" w:color="auto"/>
              <w:left w:val="single" w:sz="4" w:space="0" w:color="auto"/>
              <w:bottom w:val="single" w:sz="4" w:space="0" w:color="auto"/>
              <w:right w:val="single" w:sz="4" w:space="0" w:color="auto"/>
            </w:tcBorders>
            <w:shd w:val="clear" w:color="auto" w:fill="FFFFCC"/>
            <w:vAlign w:val="center"/>
          </w:tcPr>
          <w:p w14:paraId="39C32096" w14:textId="77777777" w:rsidR="002B39A3" w:rsidRPr="00DF6AD4" w:rsidRDefault="002B39A3" w:rsidP="00872ACA">
            <w:pPr>
              <w:rPr>
                <w:rFonts w:cs="Arial"/>
                <w:color w:val="0000FF"/>
                <w:lang w:val="en-GB"/>
              </w:rPr>
            </w:pPr>
          </w:p>
        </w:tc>
        <w:tc>
          <w:tcPr>
            <w:tcW w:w="4964" w:type="dxa"/>
            <w:gridSpan w:val="6"/>
            <w:tcBorders>
              <w:top w:val="single" w:sz="4" w:space="0" w:color="auto"/>
              <w:left w:val="single" w:sz="4" w:space="0" w:color="auto"/>
              <w:bottom w:val="single" w:sz="4" w:space="0" w:color="auto"/>
              <w:right w:val="single" w:sz="4" w:space="0" w:color="auto"/>
            </w:tcBorders>
            <w:shd w:val="clear" w:color="auto" w:fill="FFFFCC"/>
            <w:vAlign w:val="center"/>
          </w:tcPr>
          <w:p w14:paraId="0DC5E7E6" w14:textId="77777777" w:rsidR="002B39A3" w:rsidRPr="00DF6AD4" w:rsidRDefault="002B39A3" w:rsidP="00872ACA">
            <w:pPr>
              <w:rPr>
                <w:rFonts w:cs="Arial"/>
                <w:color w:val="0000FF"/>
                <w:lang w:val="en-GB"/>
              </w:rPr>
            </w:pPr>
          </w:p>
        </w:tc>
      </w:tr>
      <w:tr w:rsidR="002B39A3" w:rsidRPr="00DF6AD4" w14:paraId="3AB36ADA" w14:textId="77777777" w:rsidTr="00872ACA">
        <w:trPr>
          <w:cantSplit/>
          <w:trHeight w:val="397"/>
        </w:trPr>
        <w:tc>
          <w:tcPr>
            <w:tcW w:w="568" w:type="dxa"/>
            <w:tcBorders>
              <w:top w:val="single" w:sz="4" w:space="0" w:color="auto"/>
              <w:left w:val="single" w:sz="4" w:space="0" w:color="auto"/>
              <w:bottom w:val="single" w:sz="4" w:space="0" w:color="auto"/>
              <w:right w:val="single" w:sz="4" w:space="0" w:color="auto"/>
            </w:tcBorders>
            <w:shd w:val="clear" w:color="auto" w:fill="FFFFCC"/>
            <w:vAlign w:val="center"/>
          </w:tcPr>
          <w:p w14:paraId="3E667AC3" w14:textId="77777777" w:rsidR="002B39A3" w:rsidRPr="00DF6AD4" w:rsidRDefault="002B39A3" w:rsidP="00872ACA">
            <w:pPr>
              <w:jc w:val="center"/>
              <w:rPr>
                <w:rFonts w:cs="Arial"/>
                <w:b/>
                <w:bCs/>
                <w:lang w:val="en-GB"/>
              </w:rPr>
            </w:pPr>
            <w:r w:rsidRPr="00DF6AD4">
              <w:rPr>
                <w:rFonts w:cs="Arial"/>
                <w:b/>
                <w:bCs/>
                <w:lang w:val="en-GB"/>
              </w:rPr>
              <w:t>7</w:t>
            </w:r>
          </w:p>
        </w:tc>
        <w:tc>
          <w:tcPr>
            <w:tcW w:w="425" w:type="dxa"/>
            <w:tcBorders>
              <w:top w:val="single" w:sz="4" w:space="0" w:color="auto"/>
              <w:left w:val="single" w:sz="4" w:space="0" w:color="auto"/>
              <w:bottom w:val="single" w:sz="4" w:space="0" w:color="auto"/>
              <w:right w:val="single" w:sz="4" w:space="0" w:color="auto"/>
            </w:tcBorders>
            <w:shd w:val="clear" w:color="auto" w:fill="FFFFCC"/>
            <w:vAlign w:val="center"/>
          </w:tcPr>
          <w:p w14:paraId="7C8067AC" w14:textId="77777777" w:rsidR="002B39A3" w:rsidRPr="00DF6AD4" w:rsidRDefault="002B39A3" w:rsidP="00872ACA">
            <w:pPr>
              <w:jc w:val="center"/>
              <w:rPr>
                <w:rFonts w:cs="Arial"/>
                <w:lang w:val="fr-FR"/>
              </w:rPr>
            </w:pPr>
            <w:r w:rsidRPr="00DF6AD4">
              <w:rPr>
                <w:rFonts w:cs="Arial"/>
                <w:lang w:val="fr-FR"/>
              </w:rPr>
              <w:sym w:font="Wingdings" w:char="F0F2"/>
            </w:r>
          </w:p>
        </w:tc>
        <w:tc>
          <w:tcPr>
            <w:tcW w:w="4111" w:type="dxa"/>
            <w:tcBorders>
              <w:top w:val="single" w:sz="4" w:space="0" w:color="auto"/>
              <w:left w:val="single" w:sz="4" w:space="0" w:color="auto"/>
              <w:bottom w:val="single" w:sz="4" w:space="0" w:color="auto"/>
              <w:right w:val="single" w:sz="4" w:space="0" w:color="auto"/>
            </w:tcBorders>
            <w:shd w:val="clear" w:color="auto" w:fill="FFFFCC"/>
            <w:vAlign w:val="center"/>
          </w:tcPr>
          <w:p w14:paraId="651633B5" w14:textId="77777777" w:rsidR="002B39A3" w:rsidRPr="00DF6AD4" w:rsidRDefault="002B39A3" w:rsidP="00872ACA">
            <w:pPr>
              <w:rPr>
                <w:rFonts w:cs="Arial"/>
                <w:color w:val="0000FF"/>
                <w:lang w:val="en-GB"/>
              </w:rPr>
            </w:pPr>
          </w:p>
        </w:tc>
        <w:tc>
          <w:tcPr>
            <w:tcW w:w="4964" w:type="dxa"/>
            <w:gridSpan w:val="6"/>
            <w:tcBorders>
              <w:top w:val="single" w:sz="4" w:space="0" w:color="auto"/>
              <w:left w:val="single" w:sz="4" w:space="0" w:color="auto"/>
              <w:bottom w:val="single" w:sz="4" w:space="0" w:color="auto"/>
              <w:right w:val="single" w:sz="4" w:space="0" w:color="auto"/>
            </w:tcBorders>
            <w:shd w:val="clear" w:color="auto" w:fill="FFFFCC"/>
            <w:vAlign w:val="center"/>
          </w:tcPr>
          <w:p w14:paraId="1FCA9B45" w14:textId="77777777" w:rsidR="002B39A3" w:rsidRPr="00DF6AD4" w:rsidRDefault="002B39A3" w:rsidP="00872ACA">
            <w:pPr>
              <w:rPr>
                <w:rFonts w:cs="Arial"/>
                <w:color w:val="0000FF"/>
                <w:lang w:val="en-GB"/>
              </w:rPr>
            </w:pPr>
          </w:p>
        </w:tc>
      </w:tr>
      <w:tr w:rsidR="002B39A3" w:rsidRPr="00DF6AD4" w14:paraId="46ED740C" w14:textId="77777777" w:rsidTr="00872ACA">
        <w:tblPrEx>
          <w:tblCellMar>
            <w:left w:w="108" w:type="dxa"/>
            <w:right w:w="108" w:type="dxa"/>
          </w:tblCellMar>
          <w:tblLook w:val="01E0" w:firstRow="1" w:lastRow="1" w:firstColumn="1" w:lastColumn="1" w:noHBand="0" w:noVBand="0"/>
        </w:tblPrEx>
        <w:trPr>
          <w:cantSplit/>
          <w:trHeight w:val="397"/>
        </w:trPr>
        <w:tc>
          <w:tcPr>
            <w:tcW w:w="5529" w:type="dxa"/>
            <w:gridSpan w:val="4"/>
            <w:vMerge w:val="restart"/>
            <w:shd w:val="clear" w:color="auto" w:fill="EAEAEA"/>
            <w:vAlign w:val="center"/>
          </w:tcPr>
          <w:p w14:paraId="1016FD4C" w14:textId="77777777" w:rsidR="002B39A3" w:rsidRPr="00DF6AD4" w:rsidRDefault="002B39A3" w:rsidP="00872ACA">
            <w:pPr>
              <w:pStyle w:val="Kopfzeile"/>
              <w:tabs>
                <w:tab w:val="clear" w:pos="4536"/>
                <w:tab w:val="clear" w:pos="9072"/>
              </w:tabs>
              <w:rPr>
                <w:rFonts w:cs="Arial"/>
                <w:lang w:val="en-GB"/>
              </w:rPr>
            </w:pPr>
            <w:r w:rsidRPr="00DF6AD4">
              <w:rPr>
                <w:rFonts w:cs="Arial"/>
                <w:lang w:val="en-GB"/>
              </w:rPr>
              <w:t>For a more detailed description, a flow chart is attached to this OSP …</w:t>
            </w:r>
          </w:p>
        </w:tc>
        <w:tc>
          <w:tcPr>
            <w:tcW w:w="661" w:type="dxa"/>
            <w:vMerge w:val="restart"/>
            <w:shd w:val="clear" w:color="auto" w:fill="EAEAEA"/>
            <w:vAlign w:val="center"/>
          </w:tcPr>
          <w:p w14:paraId="5D0006C1" w14:textId="77777777" w:rsidR="002B39A3" w:rsidRPr="00DF6AD4" w:rsidRDefault="002B39A3" w:rsidP="00872ACA">
            <w:pPr>
              <w:jc w:val="center"/>
              <w:rPr>
                <w:rFonts w:cs="Arial"/>
                <w:bCs/>
                <w:lang w:val="en-GB"/>
              </w:rPr>
            </w:pPr>
            <w:r w:rsidRPr="00DF6AD4">
              <w:rPr>
                <w:rFonts w:cs="Arial"/>
                <w:bCs/>
                <w:lang w:val="en-GB"/>
              </w:rPr>
              <w:t>YES</w:t>
            </w:r>
          </w:p>
        </w:tc>
        <w:tc>
          <w:tcPr>
            <w:tcW w:w="615" w:type="dxa"/>
            <w:vMerge w:val="restart"/>
            <w:tcBorders>
              <w:bottom w:val="single" w:sz="4" w:space="0" w:color="auto"/>
            </w:tcBorders>
            <w:shd w:val="clear" w:color="auto" w:fill="FFFFCC"/>
            <w:vAlign w:val="center"/>
          </w:tcPr>
          <w:p w14:paraId="650FF227" w14:textId="77777777" w:rsidR="002B39A3" w:rsidRPr="00DF6AD4" w:rsidRDefault="002B39A3" w:rsidP="00872ACA">
            <w:pPr>
              <w:jc w:val="center"/>
              <w:rPr>
                <w:rFonts w:cs="Arial"/>
                <w:b/>
                <w:color w:val="0000FF"/>
                <w:lang w:val="en-GB"/>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567" w:type="dxa"/>
            <w:vMerge w:val="restart"/>
            <w:shd w:val="clear" w:color="auto" w:fill="EAEAEA"/>
            <w:vAlign w:val="center"/>
          </w:tcPr>
          <w:p w14:paraId="2FC9AC6B" w14:textId="77777777" w:rsidR="002B39A3" w:rsidRPr="00DF6AD4" w:rsidRDefault="002B39A3" w:rsidP="00872ACA">
            <w:pPr>
              <w:jc w:val="center"/>
              <w:rPr>
                <w:rFonts w:cs="Arial"/>
                <w:bCs/>
                <w:lang w:val="en-GB"/>
              </w:rPr>
            </w:pPr>
            <w:r w:rsidRPr="00DF6AD4">
              <w:rPr>
                <w:rFonts w:cs="Arial"/>
                <w:bCs/>
                <w:lang w:val="en-GB"/>
              </w:rPr>
              <w:t>NO</w:t>
            </w:r>
          </w:p>
        </w:tc>
        <w:tc>
          <w:tcPr>
            <w:tcW w:w="567" w:type="dxa"/>
            <w:vMerge w:val="restart"/>
            <w:shd w:val="clear" w:color="auto" w:fill="FFFFCC"/>
            <w:vAlign w:val="center"/>
          </w:tcPr>
          <w:p w14:paraId="66E84E13" w14:textId="77777777" w:rsidR="002B39A3" w:rsidRPr="00DF6AD4" w:rsidRDefault="002B39A3" w:rsidP="00872ACA">
            <w:pPr>
              <w:jc w:val="center"/>
              <w:rPr>
                <w:rFonts w:cs="Arial"/>
                <w:b/>
                <w:color w:val="0000FF"/>
                <w:lang w:val="en-GB"/>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2129" w:type="dxa"/>
            <w:shd w:val="clear" w:color="auto" w:fill="EAEAEA"/>
            <w:vAlign w:val="center"/>
          </w:tcPr>
          <w:p w14:paraId="79081A7F" w14:textId="77777777" w:rsidR="002B39A3" w:rsidRPr="00DF6AD4" w:rsidRDefault="002B39A3" w:rsidP="00872ACA">
            <w:pPr>
              <w:pStyle w:val="EAttachment"/>
              <w:rPr>
                <w:rFonts w:ascii="Arial" w:hAnsi="Arial" w:cs="Arial"/>
                <w:bCs w:val="0"/>
                <w:sz w:val="20"/>
              </w:rPr>
            </w:pPr>
            <w:r w:rsidRPr="00DF6AD4">
              <w:rPr>
                <w:rFonts w:ascii="Arial" w:hAnsi="Arial" w:cs="Arial"/>
                <w:sz w:val="20"/>
                <w:shd w:val="clear" w:color="auto" w:fill="EAEAEA"/>
              </w:rPr>
              <w:t>Attachment No</w:t>
            </w:r>
            <w:r w:rsidRPr="00DF6AD4">
              <w:rPr>
                <w:rFonts w:ascii="Arial" w:hAnsi="Arial" w:cs="Arial"/>
                <w:sz w:val="20"/>
              </w:rPr>
              <w:t>.</w:t>
            </w:r>
          </w:p>
        </w:tc>
      </w:tr>
      <w:tr w:rsidR="002B39A3" w:rsidRPr="00DF6AD4" w14:paraId="689C124E" w14:textId="77777777" w:rsidTr="00872ACA">
        <w:tblPrEx>
          <w:tblCellMar>
            <w:left w:w="108" w:type="dxa"/>
            <w:right w:w="108" w:type="dxa"/>
          </w:tblCellMar>
          <w:tblLook w:val="01E0" w:firstRow="1" w:lastRow="1" w:firstColumn="1" w:lastColumn="1" w:noHBand="0" w:noVBand="0"/>
        </w:tblPrEx>
        <w:trPr>
          <w:cantSplit/>
          <w:trHeight w:val="397"/>
        </w:trPr>
        <w:tc>
          <w:tcPr>
            <w:tcW w:w="5529" w:type="dxa"/>
            <w:gridSpan w:val="4"/>
            <w:vMerge/>
            <w:shd w:val="clear" w:color="auto" w:fill="EAEAEA"/>
            <w:vAlign w:val="center"/>
          </w:tcPr>
          <w:p w14:paraId="1E89B838" w14:textId="77777777" w:rsidR="002B39A3" w:rsidRPr="00DF6AD4" w:rsidRDefault="002B39A3" w:rsidP="00872ACA">
            <w:pPr>
              <w:rPr>
                <w:rFonts w:cs="Arial"/>
                <w:lang w:val="en-US"/>
              </w:rPr>
            </w:pPr>
          </w:p>
        </w:tc>
        <w:tc>
          <w:tcPr>
            <w:tcW w:w="661" w:type="dxa"/>
            <w:vMerge/>
            <w:shd w:val="clear" w:color="auto" w:fill="EAEAEA"/>
            <w:vAlign w:val="center"/>
          </w:tcPr>
          <w:p w14:paraId="246CF73D" w14:textId="77777777" w:rsidR="002B39A3" w:rsidRPr="00DF6AD4" w:rsidRDefault="002B39A3" w:rsidP="00872ACA">
            <w:pPr>
              <w:jc w:val="right"/>
              <w:rPr>
                <w:rFonts w:cs="Arial"/>
                <w:bCs/>
                <w:lang w:val="en-GB"/>
              </w:rPr>
            </w:pPr>
          </w:p>
        </w:tc>
        <w:tc>
          <w:tcPr>
            <w:tcW w:w="615" w:type="dxa"/>
            <w:vMerge/>
            <w:shd w:val="clear" w:color="auto" w:fill="FFFFCC"/>
            <w:vAlign w:val="center"/>
          </w:tcPr>
          <w:p w14:paraId="0355B029" w14:textId="77777777" w:rsidR="002B39A3" w:rsidRPr="00DF6AD4" w:rsidRDefault="002B39A3" w:rsidP="00872ACA">
            <w:pPr>
              <w:jc w:val="center"/>
              <w:rPr>
                <w:rFonts w:cs="Arial"/>
                <w:bCs/>
                <w:color w:val="0000FF"/>
                <w:lang w:val="en-GB"/>
              </w:rPr>
            </w:pPr>
          </w:p>
        </w:tc>
        <w:tc>
          <w:tcPr>
            <w:tcW w:w="567" w:type="dxa"/>
            <w:vMerge/>
            <w:shd w:val="clear" w:color="auto" w:fill="EAEAEA"/>
            <w:vAlign w:val="center"/>
          </w:tcPr>
          <w:p w14:paraId="0953D5F0" w14:textId="77777777" w:rsidR="002B39A3" w:rsidRPr="00DF6AD4" w:rsidRDefault="002B39A3" w:rsidP="00872ACA">
            <w:pPr>
              <w:jc w:val="right"/>
              <w:rPr>
                <w:rFonts w:cs="Arial"/>
                <w:bCs/>
                <w:lang w:val="en-GB"/>
              </w:rPr>
            </w:pPr>
          </w:p>
        </w:tc>
        <w:tc>
          <w:tcPr>
            <w:tcW w:w="567" w:type="dxa"/>
            <w:vMerge/>
            <w:shd w:val="clear" w:color="auto" w:fill="FFFFCC"/>
            <w:vAlign w:val="center"/>
          </w:tcPr>
          <w:p w14:paraId="7042FEC6" w14:textId="77777777" w:rsidR="002B39A3" w:rsidRPr="00DF6AD4" w:rsidRDefault="002B39A3" w:rsidP="00872ACA">
            <w:pPr>
              <w:jc w:val="center"/>
              <w:rPr>
                <w:rFonts w:cs="Arial"/>
                <w:bCs/>
                <w:color w:val="0000FF"/>
                <w:lang w:val="en-GB"/>
              </w:rPr>
            </w:pPr>
          </w:p>
        </w:tc>
        <w:tc>
          <w:tcPr>
            <w:tcW w:w="2129" w:type="dxa"/>
            <w:shd w:val="clear" w:color="auto" w:fill="FFFFCC"/>
            <w:vAlign w:val="center"/>
          </w:tcPr>
          <w:p w14:paraId="5534E0AC" w14:textId="77777777" w:rsidR="002B39A3" w:rsidRPr="00C50EF7" w:rsidRDefault="002B39A3" w:rsidP="00872ACA">
            <w:pPr>
              <w:jc w:val="center"/>
              <w:rPr>
                <w:rFonts w:cs="Arial"/>
                <w:bCs/>
                <w:color w:val="0000FF"/>
                <w:lang w:val="en-GB"/>
              </w:rPr>
            </w:pPr>
          </w:p>
        </w:tc>
      </w:tr>
    </w:tbl>
    <w:p w14:paraId="467722C9" w14:textId="77777777" w:rsidR="006C695A" w:rsidRPr="00DF6AD4" w:rsidRDefault="006C695A" w:rsidP="006C695A">
      <w:pPr>
        <w:pStyle w:val="Kopfzeile"/>
        <w:tabs>
          <w:tab w:val="clear" w:pos="4536"/>
          <w:tab w:val="clear" w:pos="9072"/>
        </w:tabs>
        <w:rPr>
          <w:rFonts w:cs="Arial"/>
          <w:sz w:val="16"/>
          <w:szCs w:val="16"/>
          <w:lang w:val="en-US"/>
        </w:rPr>
      </w:pPr>
      <w:r w:rsidRPr="00DF6AD4">
        <w:rPr>
          <w:rFonts w:cs="Arial"/>
          <w:sz w:val="16"/>
          <w:szCs w:val="16"/>
          <w:vertAlign w:val="superscript"/>
          <w:lang w:val="en-US"/>
        </w:rPr>
        <w:t>*)</w:t>
      </w:r>
      <w:r w:rsidRPr="00DF6AD4">
        <w:rPr>
          <w:rFonts w:cs="Arial"/>
          <w:sz w:val="16"/>
          <w:szCs w:val="16"/>
          <w:lang w:val="en-US"/>
        </w:rPr>
        <w:t xml:space="preserve"> In case there is re-packing or handling also for non-certified products, please describe separation. If necessary, explain also the</w:t>
      </w:r>
    </w:p>
    <w:p w14:paraId="637E5ACD" w14:textId="77777777" w:rsidR="006C695A" w:rsidRPr="00DF6AD4" w:rsidRDefault="006C695A" w:rsidP="006C695A">
      <w:pPr>
        <w:pStyle w:val="Kopfzeile"/>
        <w:tabs>
          <w:tab w:val="clear" w:pos="4536"/>
          <w:tab w:val="clear" w:pos="9072"/>
        </w:tabs>
        <w:rPr>
          <w:rFonts w:cs="Arial"/>
          <w:sz w:val="16"/>
          <w:szCs w:val="16"/>
          <w:lang w:val="en-US"/>
        </w:rPr>
      </w:pPr>
      <w:r w:rsidRPr="00DF6AD4">
        <w:rPr>
          <w:rFonts w:cs="Arial"/>
          <w:sz w:val="16"/>
          <w:szCs w:val="16"/>
          <w:lang w:val="en-US"/>
        </w:rPr>
        <w:lastRenderedPageBreak/>
        <w:t xml:space="preserve">   separation between products certified organic according to different standards!</w:t>
      </w:r>
    </w:p>
    <w:p w14:paraId="26957E3D" w14:textId="77777777" w:rsidR="003009B5" w:rsidRPr="00DF6AD4" w:rsidRDefault="003009B5" w:rsidP="00C50EF7">
      <w:pPr>
        <w:pStyle w:val="Bberschrift2"/>
        <w:ind w:left="0" w:firstLine="0"/>
        <w:rPr>
          <w:rFonts w:ascii="Arial" w:hAnsi="Arial" w:cs="Arial"/>
          <w:sz w:val="20"/>
          <w:szCs w:val="20"/>
        </w:rPr>
      </w:pPr>
    </w:p>
    <w:p w14:paraId="7E7BE004" w14:textId="4A5F2101" w:rsidR="006C695A" w:rsidRPr="00DF6AD4" w:rsidRDefault="006C695A" w:rsidP="00A51C06">
      <w:pPr>
        <w:pStyle w:val="Bberschrift2"/>
        <w:numPr>
          <w:ilvl w:val="1"/>
          <w:numId w:val="43"/>
        </w:numPr>
        <w:rPr>
          <w:rFonts w:ascii="Arial" w:hAnsi="Arial" w:cs="Arial"/>
          <w:sz w:val="24"/>
          <w:szCs w:val="24"/>
        </w:rPr>
      </w:pPr>
      <w:r w:rsidRPr="00DF6AD4">
        <w:rPr>
          <w:rFonts w:ascii="Arial" w:hAnsi="Arial" w:cs="Arial"/>
          <w:sz w:val="24"/>
          <w:szCs w:val="24"/>
        </w:rPr>
        <w:t>Co-packing / labelling on behalf of other companies</w:t>
      </w:r>
    </w:p>
    <w:tbl>
      <w:tblPr>
        <w:tblW w:w="1007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75"/>
        <w:gridCol w:w="2078"/>
        <w:gridCol w:w="4441"/>
        <w:gridCol w:w="567"/>
        <w:gridCol w:w="568"/>
        <w:gridCol w:w="568"/>
        <w:gridCol w:w="573"/>
      </w:tblGrid>
      <w:tr w:rsidR="006C695A" w:rsidRPr="00DF6AD4" w14:paraId="1F678662" w14:textId="77777777" w:rsidTr="00A327B3">
        <w:trPr>
          <w:trHeight w:val="397"/>
        </w:trPr>
        <w:tc>
          <w:tcPr>
            <w:tcW w:w="7794" w:type="dxa"/>
            <w:gridSpan w:val="3"/>
            <w:shd w:val="clear" w:color="auto" w:fill="FFFFCC"/>
            <w:vAlign w:val="center"/>
          </w:tcPr>
          <w:p w14:paraId="714DEF64" w14:textId="77777777" w:rsidR="006C695A" w:rsidRPr="00DF6AD4" w:rsidRDefault="006C695A" w:rsidP="00872ACA">
            <w:pPr>
              <w:rPr>
                <w:rFonts w:cs="Arial"/>
                <w:szCs w:val="22"/>
                <w:lang w:val="en-GB"/>
              </w:rPr>
            </w:pPr>
            <w:r w:rsidRPr="00DF6AD4">
              <w:rPr>
                <w:rFonts w:cs="Arial"/>
                <w:szCs w:val="22"/>
                <w:lang w:val="en-GB"/>
              </w:rPr>
              <w:t>Do you pack or label products on behalf of other companies?</w:t>
            </w:r>
          </w:p>
        </w:tc>
        <w:tc>
          <w:tcPr>
            <w:tcW w:w="567" w:type="dxa"/>
            <w:shd w:val="clear" w:color="auto" w:fill="E6E6E6"/>
            <w:vAlign w:val="center"/>
          </w:tcPr>
          <w:p w14:paraId="55E5B0F5" w14:textId="77777777" w:rsidR="006C695A" w:rsidRPr="00DF6AD4" w:rsidRDefault="006C695A" w:rsidP="00872ACA">
            <w:pPr>
              <w:jc w:val="center"/>
              <w:rPr>
                <w:rFonts w:cs="Arial"/>
                <w:sz w:val="18"/>
                <w:szCs w:val="18"/>
                <w:lang w:val="en-GB"/>
              </w:rPr>
            </w:pPr>
            <w:r w:rsidRPr="00DF6AD4">
              <w:rPr>
                <w:rFonts w:cs="Arial"/>
                <w:sz w:val="18"/>
                <w:szCs w:val="18"/>
                <w:lang w:val="en-GB"/>
              </w:rPr>
              <w:t>YES</w:t>
            </w:r>
          </w:p>
        </w:tc>
        <w:tc>
          <w:tcPr>
            <w:tcW w:w="568" w:type="dxa"/>
            <w:shd w:val="clear" w:color="auto" w:fill="FFFFCC"/>
            <w:vAlign w:val="center"/>
          </w:tcPr>
          <w:p w14:paraId="67C29AEA" w14:textId="77777777" w:rsidR="006C695A" w:rsidRPr="00DF6AD4" w:rsidRDefault="006C695A" w:rsidP="00872ACA">
            <w:pPr>
              <w:jc w:val="center"/>
              <w:rPr>
                <w:rFonts w:cs="Arial"/>
                <w:b/>
                <w:bCs/>
                <w:color w:val="0000FF"/>
                <w:szCs w:val="22"/>
                <w:lang w:val="en-GB"/>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568" w:type="dxa"/>
            <w:shd w:val="clear" w:color="auto" w:fill="EAEAEA"/>
            <w:vAlign w:val="center"/>
          </w:tcPr>
          <w:p w14:paraId="2FBE0323" w14:textId="77777777" w:rsidR="006C695A" w:rsidRPr="00DF6AD4" w:rsidRDefault="006C695A" w:rsidP="00872ACA">
            <w:pPr>
              <w:jc w:val="center"/>
              <w:rPr>
                <w:rFonts w:cs="Arial"/>
                <w:lang w:val="en-GB"/>
              </w:rPr>
            </w:pPr>
            <w:r w:rsidRPr="00DF6AD4">
              <w:rPr>
                <w:rFonts w:cs="Arial"/>
                <w:szCs w:val="22"/>
                <w:lang w:val="en-GB"/>
              </w:rPr>
              <w:t>NO</w:t>
            </w:r>
          </w:p>
        </w:tc>
        <w:tc>
          <w:tcPr>
            <w:tcW w:w="573" w:type="dxa"/>
            <w:shd w:val="clear" w:color="auto" w:fill="FFFFCC"/>
            <w:vAlign w:val="center"/>
          </w:tcPr>
          <w:p w14:paraId="278B206C" w14:textId="77777777" w:rsidR="006C695A" w:rsidRPr="00DF6AD4" w:rsidRDefault="006C695A" w:rsidP="00872ACA">
            <w:pPr>
              <w:jc w:val="center"/>
              <w:rPr>
                <w:rFonts w:cs="Arial"/>
                <w:b/>
                <w:color w:val="0000FF"/>
                <w:szCs w:val="22"/>
                <w:lang w:val="en-GB"/>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r>
      <w:tr w:rsidR="006C695A" w:rsidRPr="00852105" w14:paraId="18DED06B" w14:textId="77777777" w:rsidTr="00A327B3">
        <w:trPr>
          <w:cantSplit/>
          <w:trHeight w:val="397"/>
        </w:trPr>
        <w:tc>
          <w:tcPr>
            <w:tcW w:w="10070" w:type="dxa"/>
            <w:gridSpan w:val="7"/>
            <w:tcBorders>
              <w:top w:val="single" w:sz="4" w:space="0" w:color="auto"/>
              <w:left w:val="single" w:sz="4" w:space="0" w:color="auto"/>
              <w:bottom w:val="single" w:sz="4" w:space="0" w:color="auto"/>
              <w:right w:val="single" w:sz="4" w:space="0" w:color="auto"/>
            </w:tcBorders>
            <w:shd w:val="clear" w:color="auto" w:fill="EAEAEA"/>
            <w:vAlign w:val="center"/>
          </w:tcPr>
          <w:p w14:paraId="619B2B73" w14:textId="77777777" w:rsidR="006C695A" w:rsidRPr="00DF6AD4" w:rsidRDefault="006C695A" w:rsidP="00872ACA">
            <w:pPr>
              <w:jc w:val="center"/>
              <w:rPr>
                <w:rFonts w:cs="Arial"/>
                <w:color w:val="0000FF"/>
                <w:lang w:val="en-US"/>
              </w:rPr>
            </w:pPr>
            <w:r w:rsidRPr="00DF6AD4">
              <w:rPr>
                <w:rFonts w:cs="Arial"/>
                <w:lang w:val="en-US"/>
              </w:rPr>
              <w:t xml:space="preserve">If </w:t>
            </w:r>
            <w:r w:rsidR="00A327B3" w:rsidRPr="00DF6AD4">
              <w:rPr>
                <w:rFonts w:cs="Arial"/>
                <w:lang w:val="en-US"/>
              </w:rPr>
              <w:t>YES</w:t>
            </w:r>
            <w:r w:rsidRPr="00DF6AD4">
              <w:rPr>
                <w:rFonts w:cs="Arial"/>
                <w:lang w:val="en-US"/>
              </w:rPr>
              <w:t xml:space="preserve">, please </w:t>
            </w:r>
            <w:proofErr w:type="gramStart"/>
            <w:r w:rsidRPr="00DF6AD4">
              <w:rPr>
                <w:rFonts w:cs="Arial"/>
                <w:lang w:val="en-US"/>
              </w:rPr>
              <w:t>describe briefly</w:t>
            </w:r>
            <w:proofErr w:type="gramEnd"/>
            <w:r w:rsidRPr="00DF6AD4">
              <w:rPr>
                <w:rFonts w:cs="Arial"/>
                <w:lang w:val="en-US"/>
              </w:rPr>
              <w:t xml:space="preserve"> the type of activity you are carrying out on behalf of other companies:</w:t>
            </w:r>
          </w:p>
        </w:tc>
      </w:tr>
      <w:tr w:rsidR="006C695A" w:rsidRPr="00DF6AD4" w14:paraId="5D746DE9" w14:textId="77777777" w:rsidTr="00A327B3">
        <w:trPr>
          <w:cantSplit/>
          <w:trHeight w:val="794"/>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6EE5317" w14:textId="77777777" w:rsidR="006C695A" w:rsidRPr="00DF6AD4" w:rsidRDefault="006C695A" w:rsidP="00872ACA">
            <w:pPr>
              <w:jc w:val="center"/>
              <w:rPr>
                <w:rFonts w:cs="Arial"/>
                <w:b/>
                <w:bCs/>
                <w:color w:val="0000FF"/>
                <w:lang w:val="en-US"/>
              </w:rPr>
            </w:pPr>
            <w:r w:rsidRPr="00DF6AD4">
              <w:rPr>
                <w:rFonts w:cs="Arial"/>
                <w:lang w:val="en-GB"/>
              </w:rPr>
              <w:t>Comment:</w:t>
            </w:r>
          </w:p>
        </w:tc>
        <w:tc>
          <w:tcPr>
            <w:tcW w:w="87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FF6785D" w14:textId="77777777" w:rsidR="006C695A" w:rsidRPr="00C50EF7" w:rsidRDefault="006C695A" w:rsidP="00C50EF7">
            <w:pPr>
              <w:rPr>
                <w:rFonts w:cs="Arial"/>
                <w:color w:val="0000FF"/>
                <w:lang w:val="en-US"/>
              </w:rPr>
            </w:pPr>
          </w:p>
        </w:tc>
      </w:tr>
      <w:tr w:rsidR="006C695A" w:rsidRPr="00852105" w14:paraId="3DC70970" w14:textId="77777777" w:rsidTr="00A327B3">
        <w:trPr>
          <w:cantSplit/>
          <w:trHeight w:val="397"/>
        </w:trPr>
        <w:tc>
          <w:tcPr>
            <w:tcW w:w="10070" w:type="dxa"/>
            <w:gridSpan w:val="7"/>
            <w:tcBorders>
              <w:top w:val="single" w:sz="4" w:space="0" w:color="auto"/>
              <w:left w:val="single" w:sz="4" w:space="0" w:color="auto"/>
              <w:bottom w:val="single" w:sz="4" w:space="0" w:color="auto"/>
              <w:right w:val="single" w:sz="4" w:space="0" w:color="auto"/>
            </w:tcBorders>
            <w:shd w:val="clear" w:color="auto" w:fill="EAEAEA"/>
            <w:vAlign w:val="center"/>
          </w:tcPr>
          <w:p w14:paraId="56A973A9" w14:textId="77777777" w:rsidR="006C695A" w:rsidRPr="00DF6AD4" w:rsidRDefault="006C695A" w:rsidP="00872ACA">
            <w:pPr>
              <w:jc w:val="center"/>
              <w:rPr>
                <w:rFonts w:cs="Arial"/>
                <w:color w:val="0000FF"/>
                <w:lang w:val="en-US"/>
              </w:rPr>
            </w:pPr>
            <w:r w:rsidRPr="00DF6AD4">
              <w:rPr>
                <w:rFonts w:cs="Arial"/>
                <w:lang w:val="en-US"/>
              </w:rPr>
              <w:t>Please list below the companies for which you are carrying out activities</w:t>
            </w:r>
          </w:p>
        </w:tc>
      </w:tr>
      <w:tr w:rsidR="00A327B3" w:rsidRPr="00DF6AD4" w14:paraId="3553ED1C" w14:textId="77777777" w:rsidTr="00A327B3">
        <w:trPr>
          <w:cantSplit/>
          <w:trHeight w:val="397"/>
        </w:trPr>
        <w:tc>
          <w:tcPr>
            <w:tcW w:w="3353" w:type="dxa"/>
            <w:gridSpan w:val="2"/>
            <w:tcBorders>
              <w:top w:val="single" w:sz="4" w:space="0" w:color="auto"/>
              <w:left w:val="single" w:sz="4" w:space="0" w:color="auto"/>
              <w:bottom w:val="single" w:sz="4" w:space="0" w:color="auto"/>
              <w:right w:val="single" w:sz="4" w:space="0" w:color="auto"/>
            </w:tcBorders>
            <w:shd w:val="clear" w:color="auto" w:fill="EAEAEA"/>
            <w:vAlign w:val="center"/>
          </w:tcPr>
          <w:p w14:paraId="17C1EEDF" w14:textId="77777777" w:rsidR="00A327B3" w:rsidRPr="00DF6AD4" w:rsidRDefault="00A327B3" w:rsidP="00872ACA">
            <w:pPr>
              <w:jc w:val="center"/>
              <w:rPr>
                <w:rFonts w:cs="Arial"/>
                <w:lang w:val="en-US"/>
              </w:rPr>
            </w:pPr>
            <w:r w:rsidRPr="00DF6AD4">
              <w:rPr>
                <w:rFonts w:cs="Arial"/>
              </w:rPr>
              <w:t>Name</w:t>
            </w:r>
          </w:p>
        </w:tc>
        <w:tc>
          <w:tcPr>
            <w:tcW w:w="4441" w:type="dxa"/>
            <w:tcBorders>
              <w:top w:val="single" w:sz="4" w:space="0" w:color="auto"/>
              <w:left w:val="single" w:sz="4" w:space="0" w:color="auto"/>
              <w:bottom w:val="single" w:sz="4" w:space="0" w:color="auto"/>
              <w:right w:val="single" w:sz="4" w:space="0" w:color="auto"/>
            </w:tcBorders>
            <w:shd w:val="clear" w:color="auto" w:fill="EAEAEA"/>
            <w:vAlign w:val="center"/>
          </w:tcPr>
          <w:p w14:paraId="05F5AB0B" w14:textId="77777777" w:rsidR="00A327B3" w:rsidRPr="00DF6AD4" w:rsidRDefault="00A327B3" w:rsidP="00872ACA">
            <w:pPr>
              <w:jc w:val="center"/>
              <w:rPr>
                <w:rFonts w:cs="Arial"/>
                <w:lang w:val="en-US"/>
              </w:rPr>
            </w:pPr>
            <w:proofErr w:type="spellStart"/>
            <w:r w:rsidRPr="00DF6AD4">
              <w:rPr>
                <w:rFonts w:cs="Arial"/>
              </w:rPr>
              <w:t>Address</w:t>
            </w:r>
            <w:proofErr w:type="spellEnd"/>
          </w:p>
        </w:tc>
        <w:tc>
          <w:tcPr>
            <w:tcW w:w="2276" w:type="dxa"/>
            <w:gridSpan w:val="4"/>
            <w:tcBorders>
              <w:top w:val="single" w:sz="4" w:space="0" w:color="auto"/>
              <w:left w:val="single" w:sz="4" w:space="0" w:color="auto"/>
              <w:bottom w:val="single" w:sz="4" w:space="0" w:color="auto"/>
              <w:right w:val="single" w:sz="4" w:space="0" w:color="auto"/>
            </w:tcBorders>
            <w:shd w:val="clear" w:color="auto" w:fill="EAEAEA"/>
            <w:vAlign w:val="center"/>
          </w:tcPr>
          <w:p w14:paraId="3CAF8A28" w14:textId="77777777" w:rsidR="00A327B3" w:rsidRPr="00DF6AD4" w:rsidRDefault="00A327B3" w:rsidP="00872ACA">
            <w:pPr>
              <w:jc w:val="center"/>
              <w:rPr>
                <w:rFonts w:cs="Arial"/>
                <w:lang w:val="en-US"/>
              </w:rPr>
            </w:pPr>
            <w:proofErr w:type="spellStart"/>
            <w:r w:rsidRPr="00DF6AD4">
              <w:rPr>
                <w:rFonts w:cs="Arial"/>
              </w:rPr>
              <w:t>Product</w:t>
            </w:r>
            <w:proofErr w:type="spellEnd"/>
            <w:r w:rsidRPr="00DF6AD4">
              <w:rPr>
                <w:rFonts w:cs="Arial"/>
              </w:rPr>
              <w:t xml:space="preserve"> handled</w:t>
            </w:r>
          </w:p>
        </w:tc>
      </w:tr>
      <w:tr w:rsidR="00A327B3" w:rsidRPr="00DF6AD4" w14:paraId="41CB06F2" w14:textId="77777777" w:rsidTr="00A327B3">
        <w:trPr>
          <w:cantSplit/>
          <w:trHeight w:val="397"/>
        </w:trPr>
        <w:tc>
          <w:tcPr>
            <w:tcW w:w="3353"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6FBC1712" w14:textId="77777777" w:rsidR="00A327B3" w:rsidRPr="00C50EF7" w:rsidRDefault="00A327B3" w:rsidP="00872ACA">
            <w:pPr>
              <w:jc w:val="center"/>
              <w:rPr>
                <w:rFonts w:cs="Arial"/>
                <w:color w:val="0000FF"/>
                <w:lang w:val="en-US"/>
              </w:rPr>
            </w:pPr>
          </w:p>
        </w:tc>
        <w:tc>
          <w:tcPr>
            <w:tcW w:w="4441" w:type="dxa"/>
            <w:tcBorders>
              <w:top w:val="single" w:sz="4" w:space="0" w:color="auto"/>
              <w:left w:val="single" w:sz="4" w:space="0" w:color="auto"/>
              <w:bottom w:val="single" w:sz="4" w:space="0" w:color="auto"/>
              <w:right w:val="single" w:sz="4" w:space="0" w:color="auto"/>
            </w:tcBorders>
            <w:shd w:val="clear" w:color="auto" w:fill="FFFFCC"/>
            <w:vAlign w:val="center"/>
          </w:tcPr>
          <w:p w14:paraId="1DCE0DD2" w14:textId="77777777" w:rsidR="00A327B3" w:rsidRPr="00C50EF7" w:rsidRDefault="00A327B3" w:rsidP="00872ACA">
            <w:pPr>
              <w:jc w:val="center"/>
              <w:rPr>
                <w:rFonts w:cs="Arial"/>
                <w:color w:val="0000FF"/>
                <w:lang w:val="en-US"/>
              </w:rPr>
            </w:pPr>
          </w:p>
        </w:tc>
        <w:tc>
          <w:tcPr>
            <w:tcW w:w="2276" w:type="dxa"/>
            <w:gridSpan w:val="4"/>
            <w:tcBorders>
              <w:top w:val="single" w:sz="4" w:space="0" w:color="auto"/>
              <w:left w:val="single" w:sz="4" w:space="0" w:color="auto"/>
              <w:bottom w:val="single" w:sz="4" w:space="0" w:color="auto"/>
              <w:right w:val="single" w:sz="4" w:space="0" w:color="auto"/>
            </w:tcBorders>
            <w:shd w:val="clear" w:color="auto" w:fill="FFFFCC"/>
            <w:vAlign w:val="center"/>
          </w:tcPr>
          <w:p w14:paraId="04F4E392" w14:textId="77777777" w:rsidR="00A327B3" w:rsidRPr="00C50EF7" w:rsidRDefault="00A327B3" w:rsidP="00872ACA">
            <w:pPr>
              <w:jc w:val="center"/>
              <w:rPr>
                <w:rFonts w:cs="Arial"/>
                <w:color w:val="0000FF"/>
                <w:lang w:val="en-US"/>
              </w:rPr>
            </w:pPr>
          </w:p>
        </w:tc>
      </w:tr>
      <w:tr w:rsidR="00A327B3" w:rsidRPr="00DF6AD4" w14:paraId="06E77FF5" w14:textId="77777777" w:rsidTr="00A327B3">
        <w:trPr>
          <w:cantSplit/>
          <w:trHeight w:val="397"/>
        </w:trPr>
        <w:tc>
          <w:tcPr>
            <w:tcW w:w="3353"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24D64084" w14:textId="77777777" w:rsidR="00A327B3" w:rsidRPr="00C50EF7" w:rsidRDefault="00A327B3" w:rsidP="00872ACA">
            <w:pPr>
              <w:jc w:val="center"/>
              <w:rPr>
                <w:rFonts w:cs="Arial"/>
                <w:color w:val="0000FF"/>
                <w:lang w:val="en-US"/>
              </w:rPr>
            </w:pPr>
          </w:p>
        </w:tc>
        <w:tc>
          <w:tcPr>
            <w:tcW w:w="4441" w:type="dxa"/>
            <w:tcBorders>
              <w:top w:val="single" w:sz="4" w:space="0" w:color="auto"/>
              <w:left w:val="single" w:sz="4" w:space="0" w:color="auto"/>
              <w:bottom w:val="single" w:sz="4" w:space="0" w:color="auto"/>
              <w:right w:val="single" w:sz="4" w:space="0" w:color="auto"/>
            </w:tcBorders>
            <w:shd w:val="clear" w:color="auto" w:fill="FFFFCC"/>
            <w:vAlign w:val="center"/>
          </w:tcPr>
          <w:p w14:paraId="4A75D02F" w14:textId="77777777" w:rsidR="00A327B3" w:rsidRPr="00C50EF7" w:rsidRDefault="00A327B3" w:rsidP="00872ACA">
            <w:pPr>
              <w:jc w:val="center"/>
              <w:rPr>
                <w:rFonts w:cs="Arial"/>
                <w:color w:val="0000FF"/>
                <w:lang w:val="en-US"/>
              </w:rPr>
            </w:pPr>
          </w:p>
        </w:tc>
        <w:tc>
          <w:tcPr>
            <w:tcW w:w="2276" w:type="dxa"/>
            <w:gridSpan w:val="4"/>
            <w:tcBorders>
              <w:top w:val="single" w:sz="4" w:space="0" w:color="auto"/>
              <w:left w:val="single" w:sz="4" w:space="0" w:color="auto"/>
              <w:bottom w:val="single" w:sz="4" w:space="0" w:color="auto"/>
              <w:right w:val="single" w:sz="4" w:space="0" w:color="auto"/>
            </w:tcBorders>
            <w:shd w:val="clear" w:color="auto" w:fill="FFFFCC"/>
            <w:vAlign w:val="center"/>
          </w:tcPr>
          <w:p w14:paraId="24C078D0" w14:textId="77777777" w:rsidR="00A327B3" w:rsidRPr="00C50EF7" w:rsidRDefault="00A327B3" w:rsidP="00872ACA">
            <w:pPr>
              <w:jc w:val="center"/>
              <w:rPr>
                <w:rFonts w:cs="Arial"/>
                <w:color w:val="0000FF"/>
                <w:lang w:val="en-US"/>
              </w:rPr>
            </w:pPr>
          </w:p>
        </w:tc>
      </w:tr>
      <w:tr w:rsidR="00A327B3" w:rsidRPr="00DF6AD4" w14:paraId="4F35A0C6" w14:textId="77777777" w:rsidTr="00A327B3">
        <w:trPr>
          <w:cantSplit/>
          <w:trHeight w:val="397"/>
        </w:trPr>
        <w:tc>
          <w:tcPr>
            <w:tcW w:w="3353"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7A249CE9" w14:textId="77777777" w:rsidR="00A327B3" w:rsidRPr="00C50EF7" w:rsidRDefault="00A327B3" w:rsidP="00872ACA">
            <w:pPr>
              <w:jc w:val="center"/>
              <w:rPr>
                <w:rFonts w:cs="Arial"/>
                <w:color w:val="0000FF"/>
                <w:lang w:val="en-US"/>
              </w:rPr>
            </w:pPr>
          </w:p>
        </w:tc>
        <w:tc>
          <w:tcPr>
            <w:tcW w:w="4441" w:type="dxa"/>
            <w:tcBorders>
              <w:top w:val="single" w:sz="4" w:space="0" w:color="auto"/>
              <w:left w:val="single" w:sz="4" w:space="0" w:color="auto"/>
              <w:bottom w:val="single" w:sz="4" w:space="0" w:color="auto"/>
              <w:right w:val="single" w:sz="4" w:space="0" w:color="auto"/>
            </w:tcBorders>
            <w:shd w:val="clear" w:color="auto" w:fill="FFFFCC"/>
            <w:vAlign w:val="center"/>
          </w:tcPr>
          <w:p w14:paraId="69A49EB6" w14:textId="77777777" w:rsidR="00A327B3" w:rsidRPr="00C50EF7" w:rsidRDefault="00A327B3" w:rsidP="00872ACA">
            <w:pPr>
              <w:jc w:val="center"/>
              <w:rPr>
                <w:rFonts w:cs="Arial"/>
                <w:color w:val="0000FF"/>
                <w:lang w:val="en-US"/>
              </w:rPr>
            </w:pPr>
          </w:p>
        </w:tc>
        <w:tc>
          <w:tcPr>
            <w:tcW w:w="2276" w:type="dxa"/>
            <w:gridSpan w:val="4"/>
            <w:tcBorders>
              <w:top w:val="single" w:sz="4" w:space="0" w:color="auto"/>
              <w:left w:val="single" w:sz="4" w:space="0" w:color="auto"/>
              <w:bottom w:val="single" w:sz="4" w:space="0" w:color="auto"/>
              <w:right w:val="single" w:sz="4" w:space="0" w:color="auto"/>
            </w:tcBorders>
            <w:shd w:val="clear" w:color="auto" w:fill="FFFFCC"/>
            <w:vAlign w:val="center"/>
          </w:tcPr>
          <w:p w14:paraId="6B69A6EC" w14:textId="77777777" w:rsidR="00A327B3" w:rsidRPr="00C50EF7" w:rsidRDefault="00A327B3" w:rsidP="00872ACA">
            <w:pPr>
              <w:jc w:val="center"/>
              <w:rPr>
                <w:rFonts w:cs="Arial"/>
                <w:color w:val="0000FF"/>
                <w:lang w:val="en-US"/>
              </w:rPr>
            </w:pPr>
          </w:p>
        </w:tc>
      </w:tr>
    </w:tbl>
    <w:p w14:paraId="57659B47" w14:textId="77777777" w:rsidR="001D18B1" w:rsidRPr="00DF6AD4" w:rsidRDefault="001D18B1" w:rsidP="00C50EF7">
      <w:pPr>
        <w:pStyle w:val="Bberschrift2"/>
        <w:rPr>
          <w:rFonts w:ascii="Arial" w:hAnsi="Arial" w:cs="Arial"/>
          <w:sz w:val="20"/>
          <w:szCs w:val="20"/>
        </w:rPr>
      </w:pPr>
    </w:p>
    <w:p w14:paraId="7002DA57" w14:textId="009037F9" w:rsidR="006C695A" w:rsidRPr="00DF6AD4" w:rsidRDefault="002E77C3" w:rsidP="00A51C06">
      <w:pPr>
        <w:pStyle w:val="Bberschrift2"/>
        <w:numPr>
          <w:ilvl w:val="1"/>
          <w:numId w:val="43"/>
        </w:numPr>
        <w:rPr>
          <w:rFonts w:ascii="Arial" w:hAnsi="Arial" w:cs="Arial"/>
          <w:sz w:val="24"/>
          <w:szCs w:val="24"/>
        </w:rPr>
      </w:pPr>
      <w:r w:rsidRPr="00DF6AD4">
        <w:rPr>
          <w:rFonts w:ascii="Arial" w:hAnsi="Arial" w:cs="Arial"/>
          <w:sz w:val="24"/>
          <w:szCs w:val="24"/>
        </w:rPr>
        <w:t xml:space="preserve"> </w:t>
      </w:r>
      <w:r w:rsidR="006C695A" w:rsidRPr="00DF6AD4">
        <w:rPr>
          <w:rFonts w:ascii="Arial" w:hAnsi="Arial" w:cs="Arial"/>
          <w:sz w:val="24"/>
          <w:szCs w:val="24"/>
        </w:rPr>
        <w:t>Sanitation / disinfection / pest-control</w:t>
      </w:r>
    </w:p>
    <w:tbl>
      <w:tblPr>
        <w:tblW w:w="1007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76"/>
        <w:gridCol w:w="142"/>
        <w:gridCol w:w="567"/>
        <w:gridCol w:w="5809"/>
        <w:gridCol w:w="142"/>
        <w:gridCol w:w="425"/>
        <w:gridCol w:w="567"/>
        <w:gridCol w:w="499"/>
        <w:gridCol w:w="643"/>
      </w:tblGrid>
      <w:tr w:rsidR="00A327B3" w:rsidRPr="00DF6AD4" w14:paraId="4CFCD7DA" w14:textId="77777777" w:rsidTr="00A51C06">
        <w:trPr>
          <w:cantSplit/>
          <w:trHeight w:val="397"/>
        </w:trPr>
        <w:tc>
          <w:tcPr>
            <w:tcW w:w="7794" w:type="dxa"/>
            <w:gridSpan w:val="4"/>
            <w:tcBorders>
              <w:top w:val="single" w:sz="4" w:space="0" w:color="auto"/>
              <w:left w:val="single" w:sz="4" w:space="0" w:color="auto"/>
              <w:bottom w:val="single" w:sz="4" w:space="0" w:color="auto"/>
              <w:right w:val="single" w:sz="4" w:space="0" w:color="auto"/>
            </w:tcBorders>
            <w:shd w:val="clear" w:color="auto" w:fill="FFFFCC"/>
            <w:vAlign w:val="center"/>
          </w:tcPr>
          <w:p w14:paraId="387F3CDC" w14:textId="77777777" w:rsidR="00A327B3" w:rsidRPr="00DF6AD4" w:rsidRDefault="00A327B3" w:rsidP="00872ACA">
            <w:pPr>
              <w:pStyle w:val="Kopfzeile"/>
              <w:tabs>
                <w:tab w:val="clear" w:pos="4536"/>
                <w:tab w:val="clear" w:pos="9072"/>
              </w:tabs>
              <w:rPr>
                <w:rFonts w:cs="Arial"/>
                <w:szCs w:val="22"/>
                <w:lang w:val="en-GB"/>
              </w:rPr>
            </w:pPr>
            <w:r w:rsidRPr="00DF6AD4">
              <w:rPr>
                <w:rFonts w:cs="Arial"/>
                <w:bCs/>
                <w:szCs w:val="22"/>
                <w:lang w:val="en-GB"/>
              </w:rPr>
              <w:t xml:space="preserve">Is </w:t>
            </w:r>
            <w:r w:rsidRPr="00DF6AD4">
              <w:rPr>
                <w:rFonts w:cs="Arial"/>
                <w:bCs/>
                <w:szCs w:val="22"/>
                <w:u w:val="single"/>
                <w:lang w:val="en-GB"/>
              </w:rPr>
              <w:t>ionizing/radiation</w:t>
            </w:r>
            <w:r w:rsidRPr="00DF6AD4">
              <w:rPr>
                <w:rFonts w:cs="Arial"/>
                <w:bCs/>
                <w:szCs w:val="22"/>
                <w:lang w:val="en-GB"/>
              </w:rPr>
              <w:t xml:space="preserve"> used at any point?</w:t>
            </w:r>
          </w:p>
        </w:tc>
        <w:tc>
          <w:tcPr>
            <w:tcW w:w="567" w:type="dxa"/>
            <w:gridSpan w:val="2"/>
            <w:tcBorders>
              <w:top w:val="single" w:sz="4" w:space="0" w:color="auto"/>
              <w:left w:val="single" w:sz="4" w:space="0" w:color="auto"/>
              <w:bottom w:val="single" w:sz="4" w:space="0" w:color="auto"/>
              <w:right w:val="single" w:sz="4" w:space="0" w:color="auto"/>
            </w:tcBorders>
            <w:shd w:val="clear" w:color="auto" w:fill="EAEAEA"/>
            <w:vAlign w:val="center"/>
          </w:tcPr>
          <w:p w14:paraId="044E8424" w14:textId="77777777" w:rsidR="00A327B3" w:rsidRPr="00DF6AD4" w:rsidRDefault="00A327B3" w:rsidP="00872ACA">
            <w:pPr>
              <w:jc w:val="right"/>
              <w:rPr>
                <w:rFonts w:cs="Arial"/>
                <w:lang w:val="en-GB"/>
              </w:rPr>
            </w:pPr>
            <w:r w:rsidRPr="00DF6AD4">
              <w:rPr>
                <w:rFonts w:cs="Arial"/>
                <w:szCs w:val="22"/>
                <w:lang w:val="en-GB"/>
              </w:rPr>
              <w:t>YES</w:t>
            </w:r>
          </w:p>
        </w:tc>
        <w:tc>
          <w:tcPr>
            <w:tcW w:w="567" w:type="dxa"/>
            <w:tcBorders>
              <w:top w:val="single" w:sz="4" w:space="0" w:color="auto"/>
              <w:left w:val="single" w:sz="4" w:space="0" w:color="auto"/>
              <w:bottom w:val="single" w:sz="4" w:space="0" w:color="auto"/>
              <w:right w:val="single" w:sz="4" w:space="0" w:color="auto"/>
            </w:tcBorders>
            <w:shd w:val="clear" w:color="auto" w:fill="FFFFCC"/>
            <w:vAlign w:val="center"/>
          </w:tcPr>
          <w:p w14:paraId="532FFFBE" w14:textId="77777777" w:rsidR="00A327B3" w:rsidRPr="00DF6AD4" w:rsidRDefault="00A327B3" w:rsidP="00872ACA">
            <w:pPr>
              <w:jc w:val="center"/>
              <w:rPr>
                <w:rFonts w:cs="Arial"/>
                <w:b/>
                <w:bCs/>
                <w:color w:val="0000FF"/>
                <w:szCs w:val="22"/>
                <w:lang w:val="en-GB"/>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499" w:type="dxa"/>
            <w:tcBorders>
              <w:top w:val="single" w:sz="4" w:space="0" w:color="auto"/>
              <w:left w:val="single" w:sz="4" w:space="0" w:color="auto"/>
              <w:bottom w:val="single" w:sz="4" w:space="0" w:color="auto"/>
              <w:right w:val="single" w:sz="4" w:space="0" w:color="auto"/>
            </w:tcBorders>
            <w:shd w:val="clear" w:color="auto" w:fill="EAEAEA"/>
            <w:vAlign w:val="center"/>
          </w:tcPr>
          <w:p w14:paraId="7372EB5F" w14:textId="77777777" w:rsidR="00A327B3" w:rsidRPr="00DF6AD4" w:rsidRDefault="00A327B3" w:rsidP="00872ACA">
            <w:pPr>
              <w:jc w:val="right"/>
              <w:rPr>
                <w:rFonts w:cs="Arial"/>
                <w:lang w:val="en-GB"/>
              </w:rPr>
            </w:pPr>
            <w:r w:rsidRPr="00DF6AD4">
              <w:rPr>
                <w:rFonts w:cs="Arial"/>
                <w:szCs w:val="22"/>
                <w:lang w:val="en-GB"/>
              </w:rPr>
              <w:t>NO</w:t>
            </w:r>
          </w:p>
        </w:tc>
        <w:tc>
          <w:tcPr>
            <w:tcW w:w="643" w:type="dxa"/>
            <w:tcBorders>
              <w:top w:val="single" w:sz="4" w:space="0" w:color="auto"/>
              <w:left w:val="single" w:sz="4" w:space="0" w:color="auto"/>
              <w:bottom w:val="single" w:sz="4" w:space="0" w:color="auto"/>
              <w:right w:val="single" w:sz="4" w:space="0" w:color="auto"/>
            </w:tcBorders>
            <w:shd w:val="clear" w:color="auto" w:fill="FFFFCC"/>
            <w:vAlign w:val="center"/>
          </w:tcPr>
          <w:p w14:paraId="1ABC8311" w14:textId="77777777" w:rsidR="00A327B3" w:rsidRPr="00DF6AD4" w:rsidRDefault="00A327B3" w:rsidP="00872ACA">
            <w:pPr>
              <w:jc w:val="center"/>
              <w:rPr>
                <w:rFonts w:cs="Arial"/>
                <w:b/>
                <w:color w:val="0000FF"/>
                <w:szCs w:val="22"/>
                <w:lang w:val="en-GB"/>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r>
      <w:tr w:rsidR="00A327B3" w:rsidRPr="00DF6AD4" w14:paraId="68FAB12C" w14:textId="77777777" w:rsidTr="00A51C06">
        <w:trPr>
          <w:cantSplit/>
          <w:trHeight w:val="328"/>
        </w:trPr>
        <w:tc>
          <w:tcPr>
            <w:tcW w:w="7794" w:type="dxa"/>
            <w:gridSpan w:val="4"/>
            <w:tcBorders>
              <w:top w:val="single" w:sz="4" w:space="0" w:color="auto"/>
              <w:left w:val="single" w:sz="4" w:space="0" w:color="auto"/>
              <w:bottom w:val="single" w:sz="4" w:space="0" w:color="auto"/>
              <w:right w:val="single" w:sz="4" w:space="0" w:color="auto"/>
            </w:tcBorders>
            <w:shd w:val="clear" w:color="auto" w:fill="FFFFCC"/>
          </w:tcPr>
          <w:p w14:paraId="1AF19446" w14:textId="77777777" w:rsidR="00A327B3" w:rsidRPr="00DF6AD4" w:rsidRDefault="00A327B3" w:rsidP="00872ACA">
            <w:pPr>
              <w:pStyle w:val="Kopfzeile"/>
              <w:tabs>
                <w:tab w:val="clear" w:pos="4536"/>
                <w:tab w:val="clear" w:pos="9072"/>
              </w:tabs>
              <w:rPr>
                <w:rFonts w:cs="Arial"/>
                <w:bCs/>
                <w:szCs w:val="22"/>
                <w:lang w:val="en-GB"/>
              </w:rPr>
            </w:pPr>
            <w:r w:rsidRPr="00DF6AD4">
              <w:rPr>
                <w:rFonts w:cs="Arial"/>
                <w:lang w:val="en-US"/>
              </w:rPr>
              <w:t xml:space="preserve">If cleaning/disinfection/pest control agents had contact with the surfaces that </w:t>
            </w:r>
            <w:proofErr w:type="gramStart"/>
            <w:r w:rsidRPr="00DF6AD4">
              <w:rPr>
                <w:rFonts w:cs="Arial"/>
                <w:lang w:val="en-US"/>
              </w:rPr>
              <w:t>enter into</w:t>
            </w:r>
            <w:proofErr w:type="gramEnd"/>
            <w:r w:rsidRPr="00DF6AD4">
              <w:rPr>
                <w:rFonts w:cs="Arial"/>
                <w:lang w:val="en-US"/>
              </w:rPr>
              <w:t xml:space="preserve"> contact with organic products, are they all cleaned with pure water?</w:t>
            </w:r>
          </w:p>
        </w:tc>
        <w:tc>
          <w:tcPr>
            <w:tcW w:w="567" w:type="dxa"/>
            <w:gridSpan w:val="2"/>
            <w:tcBorders>
              <w:top w:val="single" w:sz="4" w:space="0" w:color="auto"/>
              <w:left w:val="single" w:sz="4" w:space="0" w:color="auto"/>
              <w:bottom w:val="single" w:sz="4" w:space="0" w:color="auto"/>
              <w:right w:val="single" w:sz="4" w:space="0" w:color="auto"/>
            </w:tcBorders>
            <w:shd w:val="clear" w:color="auto" w:fill="EAEAEA"/>
            <w:vAlign w:val="center"/>
          </w:tcPr>
          <w:p w14:paraId="40D1FF3F" w14:textId="77777777" w:rsidR="00A327B3" w:rsidRPr="00DF6AD4" w:rsidRDefault="00A327B3" w:rsidP="00872ACA">
            <w:pPr>
              <w:jc w:val="right"/>
              <w:rPr>
                <w:rFonts w:cs="Arial"/>
                <w:szCs w:val="22"/>
                <w:lang w:val="en-GB"/>
              </w:rPr>
            </w:pPr>
            <w:r w:rsidRPr="00DF6AD4">
              <w:rPr>
                <w:rFonts w:cs="Arial"/>
                <w:szCs w:val="22"/>
                <w:lang w:val="en-GB"/>
              </w:rPr>
              <w:t>YES</w:t>
            </w:r>
          </w:p>
        </w:tc>
        <w:tc>
          <w:tcPr>
            <w:tcW w:w="567" w:type="dxa"/>
            <w:tcBorders>
              <w:top w:val="single" w:sz="4" w:space="0" w:color="auto"/>
              <w:left w:val="single" w:sz="4" w:space="0" w:color="auto"/>
              <w:bottom w:val="single" w:sz="4" w:space="0" w:color="auto"/>
              <w:right w:val="single" w:sz="4" w:space="0" w:color="auto"/>
            </w:tcBorders>
            <w:shd w:val="clear" w:color="auto" w:fill="FFFFCC"/>
            <w:vAlign w:val="center"/>
          </w:tcPr>
          <w:p w14:paraId="5339E81B" w14:textId="77777777" w:rsidR="00A327B3" w:rsidRPr="00DF6AD4" w:rsidRDefault="00A327B3" w:rsidP="00872ACA">
            <w:pPr>
              <w:jc w:val="center"/>
              <w:rPr>
                <w:rFonts w:cs="Arial"/>
                <w:b/>
                <w:bCs/>
                <w:color w:val="0000FF"/>
                <w:lang w:val="en-US"/>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499" w:type="dxa"/>
            <w:tcBorders>
              <w:top w:val="single" w:sz="4" w:space="0" w:color="auto"/>
              <w:left w:val="single" w:sz="4" w:space="0" w:color="auto"/>
              <w:bottom w:val="single" w:sz="4" w:space="0" w:color="auto"/>
              <w:right w:val="single" w:sz="4" w:space="0" w:color="auto"/>
            </w:tcBorders>
            <w:shd w:val="clear" w:color="auto" w:fill="EAEAEA"/>
            <w:vAlign w:val="center"/>
          </w:tcPr>
          <w:p w14:paraId="6F8A33F0" w14:textId="77777777" w:rsidR="00A327B3" w:rsidRPr="00DF6AD4" w:rsidRDefault="00A327B3" w:rsidP="00872ACA">
            <w:pPr>
              <w:jc w:val="right"/>
              <w:rPr>
                <w:rFonts w:cs="Arial"/>
                <w:szCs w:val="22"/>
                <w:lang w:val="en-GB"/>
              </w:rPr>
            </w:pPr>
            <w:r w:rsidRPr="00DF6AD4">
              <w:rPr>
                <w:rFonts w:cs="Arial"/>
                <w:szCs w:val="22"/>
                <w:lang w:val="en-GB"/>
              </w:rPr>
              <w:t>NO</w:t>
            </w:r>
          </w:p>
        </w:tc>
        <w:tc>
          <w:tcPr>
            <w:tcW w:w="643" w:type="dxa"/>
            <w:tcBorders>
              <w:top w:val="single" w:sz="4" w:space="0" w:color="auto"/>
              <w:left w:val="single" w:sz="4" w:space="0" w:color="auto"/>
              <w:bottom w:val="single" w:sz="4" w:space="0" w:color="auto"/>
              <w:right w:val="single" w:sz="4" w:space="0" w:color="auto"/>
            </w:tcBorders>
            <w:shd w:val="clear" w:color="auto" w:fill="FFFFCC"/>
            <w:vAlign w:val="center"/>
          </w:tcPr>
          <w:p w14:paraId="23F7801D" w14:textId="77777777" w:rsidR="00A327B3" w:rsidRPr="00DF6AD4" w:rsidRDefault="00A327B3" w:rsidP="00872ACA">
            <w:pPr>
              <w:jc w:val="center"/>
              <w:rPr>
                <w:rFonts w:cs="Arial"/>
                <w:b/>
                <w:bCs/>
                <w:color w:val="0000FF"/>
                <w:lang w:val="en-US"/>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r>
      <w:tr w:rsidR="00692AD6" w:rsidRPr="00852105" w14:paraId="6994DBFF" w14:textId="77777777" w:rsidTr="00A51C06">
        <w:trPr>
          <w:cantSplit/>
          <w:trHeight w:val="397"/>
        </w:trPr>
        <w:tc>
          <w:tcPr>
            <w:tcW w:w="10070" w:type="dxa"/>
            <w:gridSpan w:val="9"/>
            <w:tcBorders>
              <w:top w:val="single" w:sz="4" w:space="0" w:color="auto"/>
              <w:left w:val="single" w:sz="4" w:space="0" w:color="auto"/>
              <w:bottom w:val="single" w:sz="4" w:space="0" w:color="auto"/>
              <w:right w:val="single" w:sz="4" w:space="0" w:color="auto"/>
            </w:tcBorders>
            <w:shd w:val="clear" w:color="auto" w:fill="EAEAEA"/>
            <w:vAlign w:val="center"/>
          </w:tcPr>
          <w:p w14:paraId="746BE09D" w14:textId="77777777" w:rsidR="00692AD6" w:rsidRPr="00DF6AD4" w:rsidRDefault="00692AD6" w:rsidP="00872ACA">
            <w:pPr>
              <w:jc w:val="center"/>
              <w:rPr>
                <w:rFonts w:cs="Arial"/>
                <w:color w:val="0000FF"/>
                <w:lang w:val="en-US"/>
              </w:rPr>
            </w:pPr>
            <w:r w:rsidRPr="00DF6AD4">
              <w:rPr>
                <w:rFonts w:cs="Arial"/>
              </w:rPr>
              <w:tab/>
            </w:r>
            <w:r w:rsidRPr="00DF6AD4">
              <w:rPr>
                <w:rFonts w:cs="Arial"/>
                <w:lang w:val="en-US"/>
              </w:rPr>
              <w:t>If YES, please name substance/product and concentration applied:</w:t>
            </w:r>
          </w:p>
        </w:tc>
      </w:tr>
      <w:tr w:rsidR="00A327B3" w:rsidRPr="00DF6AD4" w14:paraId="2D93D345" w14:textId="77777777" w:rsidTr="00A51C06">
        <w:trPr>
          <w:cantSplit/>
          <w:trHeight w:val="794"/>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EC8B44F" w14:textId="77777777" w:rsidR="00A327B3" w:rsidRPr="00DF6AD4" w:rsidRDefault="00A327B3" w:rsidP="00872ACA">
            <w:pPr>
              <w:jc w:val="center"/>
              <w:rPr>
                <w:rFonts w:cs="Arial"/>
                <w:b/>
                <w:bCs/>
                <w:color w:val="0000FF"/>
                <w:lang w:val="en-US"/>
              </w:rPr>
            </w:pPr>
            <w:r w:rsidRPr="00DF6AD4">
              <w:rPr>
                <w:rFonts w:cs="Arial"/>
                <w:lang w:val="en-GB"/>
              </w:rPr>
              <w:t>Comment:</w:t>
            </w:r>
          </w:p>
        </w:tc>
        <w:tc>
          <w:tcPr>
            <w:tcW w:w="8794"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44B9F90A" w14:textId="77777777" w:rsidR="00A327B3" w:rsidRPr="00C50EF7" w:rsidRDefault="00A327B3" w:rsidP="00C50EF7">
            <w:pPr>
              <w:rPr>
                <w:rFonts w:cs="Arial"/>
                <w:color w:val="0000FF"/>
                <w:lang w:val="en-US"/>
              </w:rPr>
            </w:pPr>
          </w:p>
        </w:tc>
      </w:tr>
      <w:tr w:rsidR="00A327B3" w:rsidRPr="00852105" w14:paraId="393277E2" w14:textId="77777777" w:rsidTr="00A51C06">
        <w:tblPrEx>
          <w:tblCellMar>
            <w:left w:w="108" w:type="dxa"/>
            <w:right w:w="108" w:type="dxa"/>
          </w:tblCellMar>
          <w:tblLook w:val="01E0" w:firstRow="1" w:lastRow="1" w:firstColumn="1" w:lastColumn="1" w:noHBand="0" w:noVBand="0"/>
        </w:tblPrEx>
        <w:trPr>
          <w:cantSplit/>
          <w:trHeight w:val="397"/>
        </w:trPr>
        <w:tc>
          <w:tcPr>
            <w:tcW w:w="10070" w:type="dxa"/>
            <w:gridSpan w:val="9"/>
            <w:shd w:val="clear" w:color="auto" w:fill="EAEAEA"/>
            <w:vAlign w:val="center"/>
          </w:tcPr>
          <w:p w14:paraId="1B1CC15B" w14:textId="77777777" w:rsidR="00A327B3" w:rsidRPr="00DF6AD4" w:rsidRDefault="00A327B3" w:rsidP="00872ACA">
            <w:pPr>
              <w:ind w:hanging="42"/>
              <w:jc w:val="center"/>
              <w:rPr>
                <w:rFonts w:cs="Arial"/>
                <w:b/>
                <w:szCs w:val="22"/>
                <w:lang w:val="en-GB"/>
              </w:rPr>
            </w:pPr>
            <w:r w:rsidRPr="00DF6AD4">
              <w:rPr>
                <w:rFonts w:cs="Arial"/>
                <w:b/>
                <w:lang w:val="en-US"/>
              </w:rPr>
              <w:t>Please describe</w:t>
            </w:r>
            <w:r w:rsidRPr="00DF6AD4">
              <w:rPr>
                <w:rFonts w:cs="Arial"/>
                <w:lang w:val="en-US"/>
              </w:rPr>
              <w:t xml:space="preserve"> the measures or methods used:</w:t>
            </w:r>
          </w:p>
        </w:tc>
      </w:tr>
      <w:tr w:rsidR="00A327B3" w:rsidRPr="00DF6AD4" w14:paraId="2D118BF3" w14:textId="77777777" w:rsidTr="00A51C0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9" w:type="dxa"/>
            <w:right w:w="115" w:type="dxa"/>
          </w:tblCellMar>
        </w:tblPrEx>
        <w:trPr>
          <w:cantSplit/>
          <w:trHeight w:val="397"/>
        </w:trPr>
        <w:tc>
          <w:tcPr>
            <w:tcW w:w="1985" w:type="dxa"/>
            <w:gridSpan w:val="3"/>
            <w:tcBorders>
              <w:top w:val="single" w:sz="4" w:space="0" w:color="auto"/>
              <w:left w:val="single" w:sz="4" w:space="0" w:color="auto"/>
              <w:bottom w:val="single" w:sz="4" w:space="0" w:color="auto"/>
              <w:right w:val="single" w:sz="4" w:space="0" w:color="auto"/>
            </w:tcBorders>
            <w:shd w:val="clear" w:color="auto" w:fill="EAEAEA"/>
            <w:vAlign w:val="center"/>
          </w:tcPr>
          <w:p w14:paraId="602DD8F0" w14:textId="77777777" w:rsidR="00A327B3" w:rsidRPr="00DF6AD4" w:rsidRDefault="00A327B3" w:rsidP="00872ACA">
            <w:pPr>
              <w:pStyle w:val="Cberschrift3"/>
              <w:spacing w:before="0" w:after="0" w:line="240" w:lineRule="auto"/>
              <w:rPr>
                <w:rFonts w:ascii="Arial" w:hAnsi="Arial" w:cs="Arial"/>
              </w:rPr>
            </w:pPr>
            <w:r w:rsidRPr="00DF6AD4">
              <w:rPr>
                <w:rFonts w:ascii="Arial" w:hAnsi="Arial" w:cs="Arial"/>
                <w:bCs/>
                <w:lang w:val="en-GB"/>
              </w:rPr>
              <w:t>Measures / methods used for</w:t>
            </w:r>
          </w:p>
        </w:tc>
        <w:tc>
          <w:tcPr>
            <w:tcW w:w="5951" w:type="dxa"/>
            <w:gridSpan w:val="2"/>
            <w:tcBorders>
              <w:top w:val="single" w:sz="4" w:space="0" w:color="auto"/>
              <w:left w:val="single" w:sz="4" w:space="0" w:color="auto"/>
              <w:bottom w:val="single" w:sz="4" w:space="0" w:color="auto"/>
              <w:right w:val="single" w:sz="4" w:space="0" w:color="auto"/>
            </w:tcBorders>
            <w:shd w:val="clear" w:color="auto" w:fill="EAEAEA"/>
            <w:vAlign w:val="center"/>
          </w:tcPr>
          <w:p w14:paraId="59E86619" w14:textId="77777777" w:rsidR="00A327B3" w:rsidRPr="00DF6AD4" w:rsidRDefault="00A327B3" w:rsidP="00872ACA">
            <w:pPr>
              <w:pStyle w:val="Cberschrift3"/>
              <w:spacing w:before="0" w:after="0" w:line="240" w:lineRule="auto"/>
              <w:rPr>
                <w:rFonts w:ascii="Arial" w:hAnsi="Arial" w:cs="Arial"/>
              </w:rPr>
            </w:pPr>
            <w:r w:rsidRPr="00DF6AD4">
              <w:rPr>
                <w:rFonts w:ascii="Arial" w:hAnsi="Arial" w:cs="Arial"/>
                <w:bCs/>
                <w:lang w:val="en-GB"/>
              </w:rPr>
              <w:t xml:space="preserve">Measures, </w:t>
            </w:r>
            <w:proofErr w:type="gramStart"/>
            <w:r w:rsidRPr="00DF6AD4">
              <w:rPr>
                <w:rFonts w:ascii="Arial" w:hAnsi="Arial" w:cs="Arial"/>
                <w:bCs/>
                <w:lang w:val="en-GB"/>
              </w:rPr>
              <w:t>methods</w:t>
            </w:r>
            <w:proofErr w:type="gramEnd"/>
            <w:r w:rsidRPr="00DF6AD4">
              <w:rPr>
                <w:rFonts w:ascii="Arial" w:hAnsi="Arial" w:cs="Arial"/>
                <w:bCs/>
                <w:lang w:val="en-GB"/>
              </w:rPr>
              <w:t xml:space="preserve"> and products</w:t>
            </w:r>
          </w:p>
        </w:tc>
        <w:tc>
          <w:tcPr>
            <w:tcW w:w="2134" w:type="dxa"/>
            <w:gridSpan w:val="4"/>
            <w:tcBorders>
              <w:top w:val="single" w:sz="4" w:space="0" w:color="auto"/>
              <w:left w:val="single" w:sz="4" w:space="0" w:color="auto"/>
              <w:bottom w:val="single" w:sz="4" w:space="0" w:color="auto"/>
              <w:right w:val="single" w:sz="4" w:space="0" w:color="auto"/>
            </w:tcBorders>
            <w:shd w:val="clear" w:color="auto" w:fill="EAEAEA"/>
            <w:vAlign w:val="center"/>
          </w:tcPr>
          <w:p w14:paraId="43A1B109" w14:textId="77777777" w:rsidR="00A327B3" w:rsidRPr="00DF6AD4" w:rsidRDefault="00A327B3" w:rsidP="00872ACA">
            <w:pPr>
              <w:pStyle w:val="Cberschrift3"/>
              <w:spacing w:before="0" w:after="0" w:line="240" w:lineRule="auto"/>
              <w:rPr>
                <w:rFonts w:ascii="Arial" w:hAnsi="Arial" w:cs="Arial"/>
              </w:rPr>
            </w:pPr>
            <w:r w:rsidRPr="00DF6AD4">
              <w:rPr>
                <w:rFonts w:ascii="Arial" w:hAnsi="Arial" w:cs="Arial"/>
              </w:rPr>
              <w:t>Attachment No.</w:t>
            </w:r>
          </w:p>
        </w:tc>
      </w:tr>
      <w:tr w:rsidR="00A327B3" w:rsidRPr="00DF6AD4" w14:paraId="3EEE15DC" w14:textId="77777777" w:rsidTr="00A51C06">
        <w:tblPrEx>
          <w:tblCellMar>
            <w:left w:w="108" w:type="dxa"/>
            <w:right w:w="108" w:type="dxa"/>
          </w:tblCellMar>
          <w:tblLook w:val="01E0" w:firstRow="1" w:lastRow="1" w:firstColumn="1" w:lastColumn="1" w:noHBand="0" w:noVBand="0"/>
        </w:tblPrEx>
        <w:trPr>
          <w:cantSplit/>
          <w:trHeight w:val="397"/>
        </w:trPr>
        <w:tc>
          <w:tcPr>
            <w:tcW w:w="1985" w:type="dxa"/>
            <w:gridSpan w:val="3"/>
            <w:shd w:val="clear" w:color="auto" w:fill="EAEAEA"/>
            <w:vAlign w:val="center"/>
          </w:tcPr>
          <w:p w14:paraId="1532AF6A" w14:textId="77777777" w:rsidR="00A327B3" w:rsidRPr="00DF6AD4" w:rsidRDefault="00A327B3" w:rsidP="00872ACA">
            <w:pPr>
              <w:rPr>
                <w:rFonts w:cs="Arial"/>
                <w:b/>
                <w:szCs w:val="22"/>
                <w:lang w:val="en-GB"/>
              </w:rPr>
            </w:pPr>
            <w:proofErr w:type="spellStart"/>
            <w:r w:rsidRPr="00DF6AD4">
              <w:rPr>
                <w:rFonts w:cs="Arial"/>
                <w:b/>
                <w:bCs/>
                <w:lang w:val="fr-FR"/>
              </w:rPr>
              <w:t>Sanitation</w:t>
            </w:r>
            <w:proofErr w:type="spellEnd"/>
          </w:p>
        </w:tc>
        <w:tc>
          <w:tcPr>
            <w:tcW w:w="5951" w:type="dxa"/>
            <w:gridSpan w:val="2"/>
            <w:shd w:val="clear" w:color="auto" w:fill="FFFFCC"/>
            <w:vAlign w:val="center"/>
          </w:tcPr>
          <w:p w14:paraId="54802995" w14:textId="77777777" w:rsidR="00A327B3" w:rsidRPr="00DF6AD4" w:rsidRDefault="00A327B3" w:rsidP="00872ACA">
            <w:pPr>
              <w:rPr>
                <w:rFonts w:cs="Arial"/>
                <w:color w:val="0000FF"/>
                <w:szCs w:val="22"/>
                <w:lang w:val="en-GB"/>
              </w:rPr>
            </w:pPr>
          </w:p>
        </w:tc>
        <w:tc>
          <w:tcPr>
            <w:tcW w:w="2134" w:type="dxa"/>
            <w:gridSpan w:val="4"/>
            <w:shd w:val="clear" w:color="auto" w:fill="FFFFCC"/>
            <w:vAlign w:val="center"/>
          </w:tcPr>
          <w:p w14:paraId="53C81C2F" w14:textId="77777777" w:rsidR="00A327B3" w:rsidRPr="00C50EF7" w:rsidRDefault="00A327B3" w:rsidP="00872ACA">
            <w:pPr>
              <w:jc w:val="center"/>
              <w:rPr>
                <w:rFonts w:cs="Arial"/>
                <w:bCs/>
                <w:color w:val="0000FF"/>
                <w:szCs w:val="22"/>
                <w:lang w:val="en-GB"/>
              </w:rPr>
            </w:pPr>
          </w:p>
        </w:tc>
      </w:tr>
      <w:tr w:rsidR="00A327B3" w:rsidRPr="00DF6AD4" w14:paraId="0135CA18" w14:textId="77777777" w:rsidTr="00A51C06">
        <w:tblPrEx>
          <w:tblCellMar>
            <w:left w:w="108" w:type="dxa"/>
            <w:right w:w="108" w:type="dxa"/>
          </w:tblCellMar>
          <w:tblLook w:val="01E0" w:firstRow="1" w:lastRow="1" w:firstColumn="1" w:lastColumn="1" w:noHBand="0" w:noVBand="0"/>
        </w:tblPrEx>
        <w:trPr>
          <w:cantSplit/>
          <w:trHeight w:val="397"/>
        </w:trPr>
        <w:tc>
          <w:tcPr>
            <w:tcW w:w="1985" w:type="dxa"/>
            <w:gridSpan w:val="3"/>
            <w:shd w:val="clear" w:color="auto" w:fill="EAEAEA"/>
            <w:vAlign w:val="center"/>
          </w:tcPr>
          <w:p w14:paraId="4EC96A25" w14:textId="4DAB4891" w:rsidR="00A327B3" w:rsidRPr="00DF6AD4" w:rsidRDefault="00A327B3" w:rsidP="00872ACA">
            <w:pPr>
              <w:rPr>
                <w:rFonts w:cs="Arial"/>
                <w:b/>
                <w:szCs w:val="22"/>
                <w:lang w:val="en-GB"/>
              </w:rPr>
            </w:pPr>
            <w:proofErr w:type="spellStart"/>
            <w:r w:rsidRPr="00DF6AD4">
              <w:rPr>
                <w:rFonts w:cs="Arial"/>
                <w:b/>
                <w:bCs/>
                <w:lang w:val="fr-FR"/>
              </w:rPr>
              <w:t>D</w:t>
            </w:r>
            <w:r w:rsidR="00852105">
              <w:rPr>
                <w:rFonts w:cs="Arial"/>
                <w:b/>
                <w:bCs/>
                <w:lang w:val="fr-FR"/>
              </w:rPr>
              <w:t>i</w:t>
            </w:r>
            <w:r w:rsidRPr="00DF6AD4">
              <w:rPr>
                <w:rFonts w:cs="Arial"/>
                <w:b/>
                <w:bCs/>
                <w:lang w:val="fr-FR"/>
              </w:rPr>
              <w:t>sinfection</w:t>
            </w:r>
            <w:proofErr w:type="spellEnd"/>
          </w:p>
        </w:tc>
        <w:tc>
          <w:tcPr>
            <w:tcW w:w="5951" w:type="dxa"/>
            <w:gridSpan w:val="2"/>
            <w:shd w:val="clear" w:color="auto" w:fill="FFFFCC"/>
            <w:vAlign w:val="center"/>
          </w:tcPr>
          <w:p w14:paraId="1FF9E363" w14:textId="77777777" w:rsidR="00A327B3" w:rsidRPr="00DF6AD4" w:rsidRDefault="00A327B3" w:rsidP="00872ACA">
            <w:pPr>
              <w:rPr>
                <w:rFonts w:cs="Arial"/>
                <w:color w:val="0000FF"/>
                <w:szCs w:val="22"/>
                <w:lang w:val="en-GB"/>
              </w:rPr>
            </w:pPr>
          </w:p>
        </w:tc>
        <w:tc>
          <w:tcPr>
            <w:tcW w:w="2134" w:type="dxa"/>
            <w:gridSpan w:val="4"/>
            <w:shd w:val="clear" w:color="auto" w:fill="FFFFCC"/>
            <w:vAlign w:val="center"/>
          </w:tcPr>
          <w:p w14:paraId="50950D8D" w14:textId="77777777" w:rsidR="00A327B3" w:rsidRPr="00C50EF7" w:rsidRDefault="00A327B3" w:rsidP="00872ACA">
            <w:pPr>
              <w:jc w:val="center"/>
              <w:rPr>
                <w:rFonts w:cs="Arial"/>
                <w:bCs/>
                <w:color w:val="0000FF"/>
                <w:szCs w:val="22"/>
                <w:lang w:val="en-GB"/>
              </w:rPr>
            </w:pPr>
          </w:p>
        </w:tc>
      </w:tr>
      <w:tr w:rsidR="00A327B3" w:rsidRPr="00DF6AD4" w14:paraId="610F525B" w14:textId="77777777" w:rsidTr="00A51C06">
        <w:tblPrEx>
          <w:tblCellMar>
            <w:left w:w="108" w:type="dxa"/>
            <w:right w:w="108" w:type="dxa"/>
          </w:tblCellMar>
          <w:tblLook w:val="01E0" w:firstRow="1" w:lastRow="1" w:firstColumn="1" w:lastColumn="1" w:noHBand="0" w:noVBand="0"/>
        </w:tblPrEx>
        <w:trPr>
          <w:cantSplit/>
          <w:trHeight w:val="397"/>
        </w:trPr>
        <w:tc>
          <w:tcPr>
            <w:tcW w:w="1985" w:type="dxa"/>
            <w:gridSpan w:val="3"/>
            <w:shd w:val="clear" w:color="auto" w:fill="EAEAEA"/>
            <w:vAlign w:val="center"/>
          </w:tcPr>
          <w:p w14:paraId="0796B577" w14:textId="77777777" w:rsidR="00A327B3" w:rsidRPr="00DF6AD4" w:rsidRDefault="00A327B3" w:rsidP="00872ACA">
            <w:pPr>
              <w:rPr>
                <w:rFonts w:cs="Arial"/>
                <w:b/>
                <w:szCs w:val="22"/>
                <w:lang w:val="en-GB"/>
              </w:rPr>
            </w:pPr>
            <w:r w:rsidRPr="00DF6AD4">
              <w:rPr>
                <w:rFonts w:cs="Arial"/>
                <w:b/>
                <w:bCs/>
                <w:lang w:val="en-GB"/>
              </w:rPr>
              <w:t>Insect control</w:t>
            </w:r>
          </w:p>
        </w:tc>
        <w:tc>
          <w:tcPr>
            <w:tcW w:w="5951" w:type="dxa"/>
            <w:gridSpan w:val="2"/>
            <w:shd w:val="clear" w:color="auto" w:fill="FFFFCC"/>
            <w:vAlign w:val="center"/>
          </w:tcPr>
          <w:p w14:paraId="3BBC594B" w14:textId="77777777" w:rsidR="00A327B3" w:rsidRPr="00DF6AD4" w:rsidRDefault="00A327B3" w:rsidP="00872ACA">
            <w:pPr>
              <w:rPr>
                <w:rFonts w:cs="Arial"/>
                <w:color w:val="0000FF"/>
                <w:szCs w:val="22"/>
                <w:lang w:val="en-GB"/>
              </w:rPr>
            </w:pPr>
          </w:p>
        </w:tc>
        <w:tc>
          <w:tcPr>
            <w:tcW w:w="2134" w:type="dxa"/>
            <w:gridSpan w:val="4"/>
            <w:shd w:val="clear" w:color="auto" w:fill="FFFFCC"/>
            <w:vAlign w:val="center"/>
          </w:tcPr>
          <w:p w14:paraId="43BA6707" w14:textId="77777777" w:rsidR="00A327B3" w:rsidRPr="00C50EF7" w:rsidRDefault="00A327B3" w:rsidP="00872ACA">
            <w:pPr>
              <w:jc w:val="center"/>
              <w:rPr>
                <w:rFonts w:cs="Arial"/>
                <w:bCs/>
                <w:color w:val="0000FF"/>
                <w:szCs w:val="22"/>
                <w:lang w:val="en-GB"/>
              </w:rPr>
            </w:pPr>
          </w:p>
        </w:tc>
      </w:tr>
      <w:tr w:rsidR="00A327B3" w:rsidRPr="00DF6AD4" w14:paraId="581BAA84" w14:textId="77777777" w:rsidTr="00A51C06">
        <w:tblPrEx>
          <w:tblCellMar>
            <w:left w:w="108" w:type="dxa"/>
            <w:right w:w="108" w:type="dxa"/>
          </w:tblCellMar>
          <w:tblLook w:val="01E0" w:firstRow="1" w:lastRow="1" w:firstColumn="1" w:lastColumn="1" w:noHBand="0" w:noVBand="0"/>
        </w:tblPrEx>
        <w:trPr>
          <w:cantSplit/>
          <w:trHeight w:val="397"/>
        </w:trPr>
        <w:tc>
          <w:tcPr>
            <w:tcW w:w="1985" w:type="dxa"/>
            <w:gridSpan w:val="3"/>
            <w:shd w:val="clear" w:color="auto" w:fill="EAEAEA"/>
            <w:vAlign w:val="center"/>
          </w:tcPr>
          <w:p w14:paraId="23D74C98" w14:textId="77777777" w:rsidR="00A327B3" w:rsidRPr="00DF6AD4" w:rsidRDefault="00A327B3" w:rsidP="00872ACA">
            <w:pPr>
              <w:rPr>
                <w:rFonts w:cs="Arial"/>
                <w:b/>
                <w:bCs/>
                <w:lang w:val="fr-FR"/>
              </w:rPr>
            </w:pPr>
            <w:r w:rsidRPr="00DF6AD4">
              <w:rPr>
                <w:rFonts w:cs="Arial"/>
                <w:b/>
                <w:bCs/>
                <w:lang w:val="fr-FR"/>
              </w:rPr>
              <w:t>Rodent control</w:t>
            </w:r>
          </w:p>
          <w:p w14:paraId="15A22D67" w14:textId="77777777" w:rsidR="00A327B3" w:rsidRPr="00DF6AD4" w:rsidRDefault="00A327B3" w:rsidP="00872ACA">
            <w:pPr>
              <w:rPr>
                <w:rFonts w:cs="Arial"/>
                <w:b/>
                <w:bCs/>
                <w:lang w:val="fr-FR"/>
              </w:rPr>
            </w:pPr>
            <w:r w:rsidRPr="00DF6AD4">
              <w:rPr>
                <w:rFonts w:cs="Arial"/>
                <w:bCs/>
                <w:lang w:val="fr-FR"/>
              </w:rPr>
              <w:t>(</w:t>
            </w:r>
            <w:proofErr w:type="gramStart"/>
            <w:r w:rsidRPr="00DF6AD4">
              <w:rPr>
                <w:rFonts w:cs="Arial"/>
                <w:bCs/>
                <w:lang w:val="fr-FR"/>
              </w:rPr>
              <w:t>rats</w:t>
            </w:r>
            <w:proofErr w:type="gramEnd"/>
            <w:r w:rsidRPr="00DF6AD4">
              <w:rPr>
                <w:rFonts w:cs="Arial"/>
                <w:bCs/>
                <w:lang w:val="fr-FR"/>
              </w:rPr>
              <w:t xml:space="preserve">, </w:t>
            </w:r>
            <w:proofErr w:type="spellStart"/>
            <w:r w:rsidRPr="00DF6AD4">
              <w:rPr>
                <w:rFonts w:cs="Arial"/>
                <w:bCs/>
                <w:lang w:val="fr-FR"/>
              </w:rPr>
              <w:t>mice</w:t>
            </w:r>
            <w:proofErr w:type="spellEnd"/>
            <w:r w:rsidRPr="00DF6AD4">
              <w:rPr>
                <w:rFonts w:cs="Arial"/>
                <w:bCs/>
                <w:lang w:val="fr-FR"/>
              </w:rPr>
              <w:t>, etc.)</w:t>
            </w:r>
          </w:p>
        </w:tc>
        <w:tc>
          <w:tcPr>
            <w:tcW w:w="5951" w:type="dxa"/>
            <w:gridSpan w:val="2"/>
            <w:shd w:val="clear" w:color="auto" w:fill="FFFFCC"/>
            <w:vAlign w:val="center"/>
          </w:tcPr>
          <w:p w14:paraId="09B47527" w14:textId="77777777" w:rsidR="00A327B3" w:rsidRPr="00DF6AD4" w:rsidRDefault="00A327B3" w:rsidP="00872ACA">
            <w:pPr>
              <w:rPr>
                <w:rFonts w:cs="Arial"/>
                <w:color w:val="0000FF"/>
                <w:szCs w:val="22"/>
                <w:lang w:val="fr-FR"/>
              </w:rPr>
            </w:pPr>
          </w:p>
        </w:tc>
        <w:tc>
          <w:tcPr>
            <w:tcW w:w="2134" w:type="dxa"/>
            <w:gridSpan w:val="4"/>
            <w:shd w:val="clear" w:color="auto" w:fill="FFFFCC"/>
            <w:vAlign w:val="center"/>
          </w:tcPr>
          <w:p w14:paraId="6AFF1D80" w14:textId="77777777" w:rsidR="00A327B3" w:rsidRPr="00C50EF7" w:rsidRDefault="00A327B3" w:rsidP="00872ACA">
            <w:pPr>
              <w:jc w:val="center"/>
              <w:rPr>
                <w:rFonts w:cs="Arial"/>
                <w:bCs/>
                <w:color w:val="0000FF"/>
                <w:szCs w:val="22"/>
                <w:lang w:val="fr-FR"/>
              </w:rPr>
            </w:pPr>
          </w:p>
        </w:tc>
      </w:tr>
      <w:tr w:rsidR="00A327B3" w:rsidRPr="00DF6AD4" w14:paraId="5B16F3E9" w14:textId="77777777" w:rsidTr="00A51C06">
        <w:tblPrEx>
          <w:tblCellMar>
            <w:left w:w="108" w:type="dxa"/>
            <w:right w:w="108" w:type="dxa"/>
          </w:tblCellMar>
          <w:tblLook w:val="01E0" w:firstRow="1" w:lastRow="1" w:firstColumn="1" w:lastColumn="1" w:noHBand="0" w:noVBand="0"/>
        </w:tblPrEx>
        <w:trPr>
          <w:cantSplit/>
          <w:trHeight w:val="397"/>
        </w:trPr>
        <w:tc>
          <w:tcPr>
            <w:tcW w:w="1985" w:type="dxa"/>
            <w:gridSpan w:val="3"/>
            <w:shd w:val="clear" w:color="auto" w:fill="EAEAEA"/>
            <w:vAlign w:val="center"/>
          </w:tcPr>
          <w:p w14:paraId="38695CE6" w14:textId="77777777" w:rsidR="00A327B3" w:rsidRPr="00DF6AD4" w:rsidRDefault="00A327B3" w:rsidP="00872ACA">
            <w:pPr>
              <w:rPr>
                <w:rFonts w:cs="Arial"/>
                <w:b/>
                <w:szCs w:val="22"/>
                <w:lang w:val="en-GB"/>
              </w:rPr>
            </w:pPr>
            <w:r w:rsidRPr="00DF6AD4">
              <w:rPr>
                <w:rFonts w:cs="Arial"/>
                <w:b/>
                <w:szCs w:val="22"/>
                <w:lang w:val="en-GB"/>
              </w:rPr>
              <w:t xml:space="preserve">Other </w:t>
            </w:r>
            <w:r w:rsidRPr="00DF6AD4">
              <w:rPr>
                <w:rFonts w:cs="Arial"/>
                <w:b/>
                <w:szCs w:val="22"/>
                <w:lang w:val="en-GB"/>
              </w:rPr>
              <w:br/>
            </w:r>
            <w:r w:rsidRPr="00DF6AD4">
              <w:rPr>
                <w:rFonts w:cs="Arial"/>
                <w:szCs w:val="22"/>
                <w:lang w:val="en-GB"/>
              </w:rPr>
              <w:t>(please describe)</w:t>
            </w:r>
          </w:p>
        </w:tc>
        <w:tc>
          <w:tcPr>
            <w:tcW w:w="5951" w:type="dxa"/>
            <w:gridSpan w:val="2"/>
            <w:shd w:val="clear" w:color="auto" w:fill="FFFFCC"/>
            <w:vAlign w:val="center"/>
          </w:tcPr>
          <w:p w14:paraId="3D1DC051" w14:textId="77777777" w:rsidR="00A327B3" w:rsidRPr="00DF6AD4" w:rsidRDefault="00A327B3" w:rsidP="00872ACA">
            <w:pPr>
              <w:rPr>
                <w:rFonts w:cs="Arial"/>
                <w:color w:val="0000FF"/>
                <w:szCs w:val="22"/>
                <w:lang w:val="en-GB"/>
              </w:rPr>
            </w:pPr>
          </w:p>
        </w:tc>
        <w:tc>
          <w:tcPr>
            <w:tcW w:w="2134" w:type="dxa"/>
            <w:gridSpan w:val="4"/>
            <w:shd w:val="clear" w:color="auto" w:fill="FFFFCC"/>
            <w:vAlign w:val="center"/>
          </w:tcPr>
          <w:p w14:paraId="3967B852" w14:textId="77777777" w:rsidR="00A327B3" w:rsidRPr="00C50EF7" w:rsidRDefault="00A327B3" w:rsidP="00872ACA">
            <w:pPr>
              <w:jc w:val="center"/>
              <w:rPr>
                <w:rFonts w:cs="Arial"/>
                <w:bCs/>
                <w:color w:val="0000FF"/>
                <w:szCs w:val="22"/>
                <w:lang w:val="en-GB"/>
              </w:rPr>
            </w:pPr>
          </w:p>
        </w:tc>
      </w:tr>
      <w:tr w:rsidR="002C4046" w:rsidRPr="00852105" w14:paraId="6102259F" w14:textId="77777777" w:rsidTr="00A51C06">
        <w:tblPrEx>
          <w:tblCellMar>
            <w:left w:w="108" w:type="dxa"/>
            <w:right w:w="108" w:type="dxa"/>
          </w:tblCellMar>
          <w:tblLook w:val="01E0" w:firstRow="1" w:lastRow="1" w:firstColumn="1" w:lastColumn="1" w:noHBand="0" w:noVBand="0"/>
        </w:tblPrEx>
        <w:trPr>
          <w:trHeight w:val="397"/>
        </w:trPr>
        <w:tc>
          <w:tcPr>
            <w:tcW w:w="10070" w:type="dxa"/>
            <w:gridSpan w:val="9"/>
            <w:tcBorders>
              <w:top w:val="single" w:sz="4" w:space="0" w:color="auto"/>
              <w:left w:val="single" w:sz="4" w:space="0" w:color="auto"/>
              <w:bottom w:val="single" w:sz="4" w:space="0" w:color="auto"/>
              <w:right w:val="single" w:sz="4" w:space="0" w:color="auto"/>
            </w:tcBorders>
            <w:shd w:val="clear" w:color="auto" w:fill="EAEAEA"/>
            <w:vAlign w:val="center"/>
          </w:tcPr>
          <w:p w14:paraId="14F23533" w14:textId="77777777" w:rsidR="002C4046" w:rsidRPr="00DF6AD4" w:rsidRDefault="002C4046" w:rsidP="001A392D">
            <w:pPr>
              <w:tabs>
                <w:tab w:val="left" w:pos="990"/>
              </w:tabs>
              <w:rPr>
                <w:rFonts w:cs="Arial"/>
                <w:szCs w:val="22"/>
                <w:lang w:val="en-GB"/>
              </w:rPr>
            </w:pPr>
            <w:r w:rsidRPr="00DF6AD4">
              <w:rPr>
                <w:rFonts w:cs="Arial"/>
                <w:b/>
                <w:bCs/>
                <w:szCs w:val="22"/>
                <w:lang w:val="en-GB"/>
              </w:rPr>
              <w:t>For NOP:</w:t>
            </w:r>
            <w:r w:rsidRPr="00DF6AD4">
              <w:rPr>
                <w:rFonts w:cs="Arial"/>
                <w:szCs w:val="22"/>
                <w:lang w:val="en-GB"/>
              </w:rPr>
              <w:t xml:space="preserve">      In case the product is listed with a restriction in the National List of Allowed and Prohibited  </w:t>
            </w:r>
          </w:p>
          <w:p w14:paraId="2AEF993B" w14:textId="77777777" w:rsidR="002C4046" w:rsidRPr="00DF6AD4" w:rsidRDefault="002C4046" w:rsidP="001A392D">
            <w:pPr>
              <w:tabs>
                <w:tab w:val="left" w:pos="990"/>
              </w:tabs>
              <w:rPr>
                <w:rFonts w:cs="Arial"/>
                <w:szCs w:val="22"/>
                <w:lang w:val="en-GB"/>
              </w:rPr>
            </w:pPr>
            <w:r w:rsidRPr="00DF6AD4">
              <w:rPr>
                <w:rFonts w:cs="Arial"/>
                <w:szCs w:val="22"/>
                <w:lang w:val="en-GB"/>
              </w:rPr>
              <w:t xml:space="preserve">                      Substances, please include an explanation on how you verified compliance.</w:t>
            </w:r>
          </w:p>
          <w:p w14:paraId="44D62CA6" w14:textId="77777777" w:rsidR="002C4046" w:rsidRPr="00DF6AD4" w:rsidRDefault="002C4046" w:rsidP="001A392D">
            <w:pPr>
              <w:pStyle w:val="Kopfzeile"/>
              <w:rPr>
                <w:rFonts w:cs="Arial"/>
                <w:lang w:val="en-US"/>
              </w:rPr>
            </w:pPr>
            <w:r w:rsidRPr="00DF6AD4">
              <w:rPr>
                <w:rFonts w:cs="Arial"/>
                <w:szCs w:val="22"/>
                <w:lang w:val="en-GB"/>
              </w:rPr>
              <w:t xml:space="preserve">For example: 1)   </w:t>
            </w:r>
            <w:r w:rsidRPr="00DF6AD4">
              <w:rPr>
                <w:rFonts w:cs="Arial"/>
                <w:lang w:val="en-US"/>
              </w:rPr>
              <w:tab/>
              <w:t xml:space="preserve">Peracetic acid/Peroxyacetic acid (CAS # 79-21-0) - for use in wash and/or rinse water </w:t>
            </w:r>
          </w:p>
          <w:p w14:paraId="677BA954" w14:textId="77777777" w:rsidR="002C4046" w:rsidRPr="00DF6AD4" w:rsidRDefault="002C4046" w:rsidP="001A392D">
            <w:pPr>
              <w:pStyle w:val="Kopfzeile"/>
              <w:rPr>
                <w:rFonts w:cs="Arial"/>
                <w:lang w:val="en-US"/>
              </w:rPr>
            </w:pPr>
            <w:r w:rsidRPr="00DF6AD4">
              <w:rPr>
                <w:rFonts w:cs="Arial"/>
                <w:lang w:val="en-US"/>
              </w:rPr>
              <w:t xml:space="preserve">                            according to FDA limitations. For use as a sanitizer on food contact surfaces.</w:t>
            </w:r>
          </w:p>
          <w:p w14:paraId="0E1BF13B" w14:textId="77777777" w:rsidR="002C4046" w:rsidRPr="00DF6AD4" w:rsidRDefault="002C4046" w:rsidP="001A392D">
            <w:pPr>
              <w:pStyle w:val="Kopfzeile"/>
              <w:tabs>
                <w:tab w:val="clear" w:pos="4536"/>
                <w:tab w:val="clear" w:pos="9072"/>
              </w:tabs>
              <w:rPr>
                <w:rFonts w:cs="Arial"/>
                <w:lang w:val="en-US"/>
              </w:rPr>
            </w:pPr>
            <w:r w:rsidRPr="00DF6AD4">
              <w:rPr>
                <w:rFonts w:cs="Arial"/>
                <w:szCs w:val="22"/>
                <w:lang w:val="en-GB"/>
              </w:rPr>
              <w:t xml:space="preserve">                      2)   </w:t>
            </w:r>
            <w:r w:rsidRPr="00DF6AD4">
              <w:rPr>
                <w:rFonts w:cs="Arial"/>
                <w:lang w:val="en-US"/>
              </w:rPr>
              <w:t>Boric acid - structural pest control, no direct contact with organic food or crops.</w:t>
            </w:r>
          </w:p>
        </w:tc>
      </w:tr>
      <w:tr w:rsidR="002C4046" w:rsidRPr="00DF6AD4" w14:paraId="5A7E1042" w14:textId="77777777" w:rsidTr="00A51C06">
        <w:tblPrEx>
          <w:tblCellMar>
            <w:left w:w="108" w:type="dxa"/>
            <w:right w:w="108" w:type="dxa"/>
          </w:tblCellMar>
          <w:tblLook w:val="01E0" w:firstRow="1" w:lastRow="1" w:firstColumn="1" w:lastColumn="1" w:noHBand="0" w:noVBand="0"/>
        </w:tblPrEx>
        <w:trPr>
          <w:trHeight w:val="794"/>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6A1FA7" w14:textId="77777777" w:rsidR="002C4046" w:rsidRPr="00DF6AD4" w:rsidRDefault="002C4046" w:rsidP="001A392D">
            <w:pPr>
              <w:jc w:val="center"/>
              <w:rPr>
                <w:rFonts w:cs="Arial"/>
                <w:bCs/>
                <w:lang w:val="en-US"/>
              </w:rPr>
            </w:pPr>
            <w:r w:rsidRPr="00DF6AD4">
              <w:rPr>
                <w:rFonts w:cs="Arial"/>
                <w:bCs/>
                <w:lang w:val="en-US"/>
              </w:rPr>
              <w:t>Comment:</w:t>
            </w:r>
          </w:p>
        </w:tc>
        <w:tc>
          <w:tcPr>
            <w:tcW w:w="8652"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444D09CF" w14:textId="77777777" w:rsidR="002C4046" w:rsidRPr="00C50EF7" w:rsidRDefault="002C4046" w:rsidP="00C50EF7">
            <w:pPr>
              <w:rPr>
                <w:rFonts w:cs="Arial"/>
                <w:bCs/>
                <w:color w:val="0000FF"/>
                <w:lang w:val="en-US"/>
              </w:rPr>
            </w:pPr>
          </w:p>
        </w:tc>
      </w:tr>
    </w:tbl>
    <w:p w14:paraId="02BADC11" w14:textId="5BECD866" w:rsidR="00A51C06" w:rsidRDefault="00A51C06">
      <w:pPr>
        <w:suppressAutoHyphens w:val="0"/>
        <w:rPr>
          <w:rFonts w:cs="Arial"/>
          <w:lang w:val="en-US"/>
        </w:rPr>
      </w:pPr>
    </w:p>
    <w:p w14:paraId="19D9AE62" w14:textId="77777777" w:rsidR="00982F23" w:rsidRPr="00DF6AD4" w:rsidRDefault="00982F23">
      <w:pPr>
        <w:suppressAutoHyphens w:val="0"/>
        <w:rPr>
          <w:rFonts w:cs="Arial"/>
          <w:lang w:val="en-US"/>
        </w:rPr>
      </w:pPr>
    </w:p>
    <w:p w14:paraId="1312A386" w14:textId="76421BBB" w:rsidR="007870DD" w:rsidRPr="00DF6AD4" w:rsidRDefault="00BD14DC" w:rsidP="00C50EF7">
      <w:pPr>
        <w:pStyle w:val="Bberschrift2"/>
        <w:numPr>
          <w:ilvl w:val="0"/>
          <w:numId w:val="43"/>
        </w:numPr>
        <w:rPr>
          <w:rFonts w:ascii="Arial" w:hAnsi="Arial" w:cs="Arial"/>
          <w:sz w:val="24"/>
          <w:szCs w:val="24"/>
        </w:rPr>
      </w:pPr>
      <w:r w:rsidRPr="00DF6AD4">
        <w:rPr>
          <w:rFonts w:ascii="Arial" w:hAnsi="Arial" w:cs="Arial"/>
          <w:sz w:val="24"/>
          <w:szCs w:val="24"/>
        </w:rPr>
        <w:t>Transport</w:t>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65"/>
        <w:gridCol w:w="948"/>
        <w:gridCol w:w="69"/>
        <w:gridCol w:w="696"/>
        <w:gridCol w:w="816"/>
        <w:gridCol w:w="824"/>
      </w:tblGrid>
      <w:tr w:rsidR="007870DD" w:rsidRPr="00DF6AD4" w14:paraId="0A8BB679" w14:textId="77777777" w:rsidTr="00EE1A4F">
        <w:trPr>
          <w:trHeight w:val="397"/>
        </w:trPr>
        <w:tc>
          <w:tcPr>
            <w:tcW w:w="6565" w:type="dxa"/>
            <w:tcBorders>
              <w:top w:val="single" w:sz="4" w:space="0" w:color="auto"/>
              <w:left w:val="single" w:sz="4" w:space="0" w:color="auto"/>
              <w:bottom w:val="single" w:sz="4" w:space="0" w:color="auto"/>
              <w:right w:val="single" w:sz="4" w:space="0" w:color="auto"/>
            </w:tcBorders>
            <w:shd w:val="clear" w:color="auto" w:fill="FFFFCC"/>
            <w:vAlign w:val="center"/>
          </w:tcPr>
          <w:p w14:paraId="3CE32B9D" w14:textId="77777777" w:rsidR="007870DD" w:rsidRPr="00DF6AD4" w:rsidRDefault="007870DD" w:rsidP="00EE1A4F">
            <w:pPr>
              <w:rPr>
                <w:rFonts w:cs="Arial"/>
                <w:lang w:val="en-GB"/>
              </w:rPr>
            </w:pPr>
            <w:r w:rsidRPr="00DF6AD4">
              <w:rPr>
                <w:rFonts w:cs="Arial"/>
                <w:lang w:val="en-GB"/>
              </w:rPr>
              <w:t xml:space="preserve">Do you transport organic certified products between other companies by yourself? </w:t>
            </w:r>
          </w:p>
        </w:tc>
        <w:tc>
          <w:tcPr>
            <w:tcW w:w="1017" w:type="dxa"/>
            <w:gridSpan w:val="2"/>
            <w:tcBorders>
              <w:top w:val="single" w:sz="4" w:space="0" w:color="auto"/>
              <w:left w:val="single" w:sz="4" w:space="0" w:color="auto"/>
              <w:bottom w:val="single" w:sz="4" w:space="0" w:color="auto"/>
              <w:right w:val="single" w:sz="4" w:space="0" w:color="auto"/>
            </w:tcBorders>
            <w:shd w:val="clear" w:color="auto" w:fill="EAEAEA"/>
            <w:vAlign w:val="center"/>
          </w:tcPr>
          <w:p w14:paraId="720CF695" w14:textId="77777777" w:rsidR="007870DD" w:rsidRPr="00DF6AD4" w:rsidRDefault="007870DD" w:rsidP="00EE1A4F">
            <w:pPr>
              <w:jc w:val="right"/>
              <w:rPr>
                <w:rFonts w:cs="Arial"/>
                <w:lang w:val="en-GB"/>
              </w:rPr>
            </w:pPr>
            <w:r w:rsidRPr="00DF6AD4">
              <w:rPr>
                <w:rFonts w:cs="Arial"/>
                <w:szCs w:val="22"/>
                <w:lang w:val="en-GB"/>
              </w:rPr>
              <w:t>YES</w:t>
            </w:r>
          </w:p>
        </w:tc>
        <w:tc>
          <w:tcPr>
            <w:tcW w:w="696" w:type="dxa"/>
            <w:tcBorders>
              <w:top w:val="single" w:sz="4" w:space="0" w:color="auto"/>
              <w:left w:val="single" w:sz="4" w:space="0" w:color="auto"/>
              <w:bottom w:val="single" w:sz="4" w:space="0" w:color="auto"/>
              <w:right w:val="single" w:sz="4" w:space="0" w:color="auto"/>
            </w:tcBorders>
            <w:shd w:val="clear" w:color="auto" w:fill="FFFFCC"/>
            <w:vAlign w:val="center"/>
          </w:tcPr>
          <w:p w14:paraId="765C9615" w14:textId="77777777" w:rsidR="007870DD" w:rsidRPr="00DF6AD4" w:rsidRDefault="007870DD" w:rsidP="00EE1A4F">
            <w:pPr>
              <w:jc w:val="center"/>
              <w:rPr>
                <w:rFonts w:cs="Arial"/>
                <w:b/>
                <w:bCs/>
                <w:color w:val="0000FF"/>
                <w:lang w:val="en-GB"/>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816" w:type="dxa"/>
            <w:tcBorders>
              <w:top w:val="single" w:sz="4" w:space="0" w:color="auto"/>
              <w:left w:val="single" w:sz="4" w:space="0" w:color="auto"/>
              <w:bottom w:val="single" w:sz="4" w:space="0" w:color="auto"/>
              <w:right w:val="single" w:sz="4" w:space="0" w:color="auto"/>
            </w:tcBorders>
            <w:shd w:val="clear" w:color="auto" w:fill="EAEAEA"/>
            <w:vAlign w:val="center"/>
          </w:tcPr>
          <w:p w14:paraId="58F68975" w14:textId="77777777" w:rsidR="007870DD" w:rsidRPr="00DF6AD4" w:rsidRDefault="007870DD" w:rsidP="00EE1A4F">
            <w:pPr>
              <w:jc w:val="right"/>
              <w:rPr>
                <w:rFonts w:cs="Arial"/>
                <w:lang w:val="en-GB"/>
              </w:rPr>
            </w:pPr>
            <w:r w:rsidRPr="00DF6AD4">
              <w:rPr>
                <w:rFonts w:cs="Arial"/>
                <w:szCs w:val="22"/>
                <w:lang w:val="en-GB"/>
              </w:rPr>
              <w:t>NO</w:t>
            </w:r>
          </w:p>
        </w:tc>
        <w:tc>
          <w:tcPr>
            <w:tcW w:w="824" w:type="dxa"/>
            <w:tcBorders>
              <w:top w:val="single" w:sz="4" w:space="0" w:color="auto"/>
              <w:left w:val="single" w:sz="4" w:space="0" w:color="auto"/>
              <w:bottom w:val="single" w:sz="4" w:space="0" w:color="auto"/>
              <w:right w:val="single" w:sz="4" w:space="0" w:color="auto"/>
            </w:tcBorders>
            <w:shd w:val="clear" w:color="auto" w:fill="FFFFCC"/>
            <w:vAlign w:val="center"/>
          </w:tcPr>
          <w:p w14:paraId="050421A7" w14:textId="77777777" w:rsidR="007870DD" w:rsidRPr="00DF6AD4" w:rsidRDefault="007870DD" w:rsidP="00EE1A4F">
            <w:pPr>
              <w:jc w:val="center"/>
              <w:rPr>
                <w:rFonts w:cs="Arial"/>
                <w:b/>
                <w:bCs/>
                <w:color w:val="0000FF"/>
                <w:lang w:val="en-US"/>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r>
      <w:tr w:rsidR="007870DD" w:rsidRPr="00852105" w14:paraId="40DEF0E9" w14:textId="77777777" w:rsidTr="00EE1A4F">
        <w:trPr>
          <w:trHeight w:val="397"/>
        </w:trPr>
        <w:tc>
          <w:tcPr>
            <w:tcW w:w="9918" w:type="dxa"/>
            <w:gridSpan w:val="6"/>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CE3F947" w14:textId="77777777" w:rsidR="007870DD" w:rsidRPr="00DF6AD4" w:rsidRDefault="007870DD" w:rsidP="00EE1A4F">
            <w:pPr>
              <w:rPr>
                <w:rFonts w:cs="Arial"/>
                <w:b/>
                <w:bCs/>
                <w:color w:val="0000FF"/>
                <w:lang w:val="en-US"/>
              </w:rPr>
            </w:pPr>
            <w:r w:rsidRPr="00DF6AD4">
              <w:rPr>
                <w:rFonts w:cs="Arial"/>
                <w:lang w:val="en-GB"/>
              </w:rPr>
              <w:lastRenderedPageBreak/>
              <w:t xml:space="preserve">If not, how do you ensure the integrity of organic certified product during transportation?  </w:t>
            </w:r>
          </w:p>
        </w:tc>
      </w:tr>
      <w:tr w:rsidR="007870DD" w:rsidRPr="00852105" w14:paraId="268D2496" w14:textId="77777777" w:rsidTr="00EE1A4F">
        <w:trPr>
          <w:trHeight w:val="397"/>
        </w:trPr>
        <w:tc>
          <w:tcPr>
            <w:tcW w:w="9918" w:type="dxa"/>
            <w:gridSpan w:val="6"/>
            <w:tcBorders>
              <w:top w:val="single" w:sz="4" w:space="0" w:color="auto"/>
              <w:left w:val="single" w:sz="4" w:space="0" w:color="auto"/>
              <w:bottom w:val="single" w:sz="4" w:space="0" w:color="auto"/>
              <w:right w:val="single" w:sz="4" w:space="0" w:color="auto"/>
            </w:tcBorders>
            <w:shd w:val="clear" w:color="auto" w:fill="FFFFCC"/>
            <w:vAlign w:val="center"/>
          </w:tcPr>
          <w:p w14:paraId="43CCE57F" w14:textId="77777777" w:rsidR="007870DD" w:rsidRPr="00C50EF7" w:rsidRDefault="007870DD" w:rsidP="00C50EF7">
            <w:pPr>
              <w:rPr>
                <w:rFonts w:cs="Arial"/>
                <w:color w:val="0000FF"/>
                <w:lang w:val="en-US"/>
              </w:rPr>
            </w:pPr>
          </w:p>
        </w:tc>
      </w:tr>
      <w:tr w:rsidR="007870DD" w:rsidRPr="00852105" w14:paraId="30DD8A22" w14:textId="77777777" w:rsidTr="00EE1A4F">
        <w:trPr>
          <w:trHeight w:val="397"/>
        </w:trPr>
        <w:tc>
          <w:tcPr>
            <w:tcW w:w="9918" w:type="dxa"/>
            <w:gridSpan w:val="6"/>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FC1541B" w14:textId="77777777" w:rsidR="007870DD" w:rsidRPr="00DF6AD4" w:rsidRDefault="007870DD" w:rsidP="00EE1A4F">
            <w:pPr>
              <w:rPr>
                <w:rFonts w:cs="Arial"/>
                <w:lang w:val="en-GB"/>
              </w:rPr>
            </w:pPr>
            <w:r w:rsidRPr="00DF6AD4">
              <w:rPr>
                <w:rFonts w:cs="Arial"/>
                <w:lang w:val="en-GB"/>
              </w:rPr>
              <w:t>Only NOP (§205.101): In case the transportation company does other activities as defined in §205.2 under definition of “handle” than only transport your organic certified product then describe the type of activity carrying out on behalf of your company and please, submit the certificate.</w:t>
            </w:r>
          </w:p>
          <w:p w14:paraId="06C43979" w14:textId="18E6E862" w:rsidR="007870DD" w:rsidRPr="00DF6AD4" w:rsidRDefault="007870DD" w:rsidP="00EE1A4F">
            <w:pPr>
              <w:rPr>
                <w:rFonts w:cs="Arial"/>
                <w:lang w:val="en-GB"/>
              </w:rPr>
            </w:pPr>
            <w:r w:rsidRPr="00DF6AD4">
              <w:rPr>
                <w:rFonts w:cs="Arial"/>
                <w:lang w:val="en-GB"/>
              </w:rPr>
              <w:t xml:space="preserve">Kiwa BCS deserves the right to require </w:t>
            </w:r>
            <w:r w:rsidR="00392843" w:rsidRPr="00DF6AD4">
              <w:rPr>
                <w:rStyle w:val="ui-provider"/>
                <w:rFonts w:cs="Arial"/>
                <w:lang w:val="en-GB"/>
              </w:rPr>
              <w:t>Exempt Handler Affidavit</w:t>
            </w:r>
            <w:r w:rsidR="00392843" w:rsidRPr="00DF6AD4" w:rsidDel="009C4814">
              <w:rPr>
                <w:rStyle w:val="ui-provider"/>
                <w:rFonts w:eastAsiaTheme="minorHAnsi" w:cs="Arial"/>
                <w:lang w:val="en-GB"/>
              </w:rPr>
              <w:t xml:space="preserve"> </w:t>
            </w:r>
            <w:r w:rsidRPr="00DF6AD4">
              <w:rPr>
                <w:rFonts w:cs="Arial"/>
                <w:szCs w:val="22"/>
                <w:lang w:val="en-GB"/>
              </w:rPr>
              <w:t xml:space="preserve">to determine compliance. </w:t>
            </w:r>
          </w:p>
        </w:tc>
      </w:tr>
      <w:tr w:rsidR="007870DD" w:rsidRPr="00DF6AD4" w14:paraId="1EF366F6" w14:textId="77777777" w:rsidTr="00A51C06">
        <w:trPr>
          <w:trHeight w:val="398"/>
        </w:trPr>
        <w:tc>
          <w:tcPr>
            <w:tcW w:w="7513" w:type="dxa"/>
            <w:gridSpan w:val="2"/>
            <w:tcBorders>
              <w:top w:val="single" w:sz="4" w:space="0" w:color="auto"/>
              <w:left w:val="single" w:sz="4" w:space="0" w:color="auto"/>
            </w:tcBorders>
            <w:shd w:val="clear" w:color="auto" w:fill="FFFFCC"/>
            <w:vAlign w:val="center"/>
          </w:tcPr>
          <w:p w14:paraId="3E091684" w14:textId="77777777" w:rsidR="007870DD" w:rsidRPr="00C50EF7" w:rsidRDefault="007870DD" w:rsidP="00EE1A4F">
            <w:pPr>
              <w:rPr>
                <w:rFonts w:cs="Arial"/>
                <w:color w:val="0000FF"/>
                <w:lang w:val="en-US"/>
              </w:rPr>
            </w:pPr>
          </w:p>
        </w:tc>
        <w:tc>
          <w:tcPr>
            <w:tcW w:w="2405" w:type="dxa"/>
            <w:gridSpan w:val="4"/>
            <w:tcBorders>
              <w:top w:val="single" w:sz="4" w:space="0" w:color="auto"/>
              <w:left w:val="single" w:sz="4" w:space="0" w:color="auto"/>
              <w:bottom w:val="single" w:sz="4" w:space="0" w:color="auto"/>
            </w:tcBorders>
            <w:shd w:val="clear" w:color="auto" w:fill="E7E6E6" w:themeFill="background2"/>
            <w:vAlign w:val="center"/>
          </w:tcPr>
          <w:p w14:paraId="7DB18976" w14:textId="77777777" w:rsidR="007870DD" w:rsidRPr="00DF6AD4" w:rsidRDefault="007870DD" w:rsidP="00EE1A4F">
            <w:pPr>
              <w:rPr>
                <w:rFonts w:cs="Arial"/>
                <w:b/>
                <w:bCs/>
                <w:color w:val="0000FF"/>
                <w:lang w:val="en-US"/>
              </w:rPr>
            </w:pPr>
            <w:r w:rsidRPr="00DF6AD4">
              <w:rPr>
                <w:rFonts w:cs="Arial"/>
                <w:shd w:val="clear" w:color="auto" w:fill="EAEAEA"/>
              </w:rPr>
              <w:t xml:space="preserve">Attachment </w:t>
            </w:r>
            <w:proofErr w:type="spellStart"/>
            <w:r w:rsidRPr="00DF6AD4">
              <w:rPr>
                <w:rFonts w:cs="Arial"/>
                <w:shd w:val="clear" w:color="auto" w:fill="EAEAEA"/>
              </w:rPr>
              <w:t>No</w:t>
            </w:r>
            <w:proofErr w:type="spellEnd"/>
            <w:r w:rsidRPr="00DF6AD4">
              <w:rPr>
                <w:rFonts w:cs="Arial"/>
              </w:rPr>
              <w:t>.</w:t>
            </w:r>
          </w:p>
        </w:tc>
      </w:tr>
    </w:tbl>
    <w:p w14:paraId="7A439549" w14:textId="77777777" w:rsidR="007870DD" w:rsidRPr="00C50EF7" w:rsidRDefault="007870DD" w:rsidP="00C50EF7">
      <w:pPr>
        <w:pStyle w:val="Bberschrift2"/>
        <w:ind w:left="0" w:firstLine="0"/>
        <w:rPr>
          <w:rFonts w:ascii="Arial" w:hAnsi="Arial" w:cs="Arial"/>
          <w:b w:val="0"/>
          <w:bCs w:val="0"/>
          <w:sz w:val="20"/>
          <w:szCs w:val="20"/>
        </w:rPr>
      </w:pPr>
    </w:p>
    <w:p w14:paraId="3AAC4139" w14:textId="77777777" w:rsidR="001A28EB" w:rsidRPr="00DF6AD4" w:rsidRDefault="001A28EB" w:rsidP="00872ACA">
      <w:pPr>
        <w:tabs>
          <w:tab w:val="left" w:pos="1624"/>
          <w:tab w:val="left" w:pos="3465"/>
          <w:tab w:val="left" w:pos="5025"/>
          <w:tab w:val="left" w:pos="5594"/>
          <w:tab w:val="left" w:pos="6212"/>
          <w:tab w:val="left" w:pos="6728"/>
          <w:tab w:val="left" w:pos="8003"/>
        </w:tabs>
        <w:ind w:left="-82"/>
        <w:rPr>
          <w:rFonts w:cs="Arial"/>
          <w:lang w:val="en-US"/>
        </w:rPr>
      </w:pPr>
    </w:p>
    <w:p w14:paraId="75F2DFD8" w14:textId="77777777" w:rsidR="001D18B1" w:rsidRPr="00DF6AD4" w:rsidRDefault="001D18B1" w:rsidP="00A51C06">
      <w:pPr>
        <w:numPr>
          <w:ilvl w:val="0"/>
          <w:numId w:val="43"/>
        </w:numPr>
        <w:tabs>
          <w:tab w:val="left" w:pos="1624"/>
          <w:tab w:val="left" w:pos="3465"/>
          <w:tab w:val="left" w:pos="5025"/>
          <w:tab w:val="left" w:pos="5594"/>
          <w:tab w:val="left" w:pos="6212"/>
          <w:tab w:val="left" w:pos="6728"/>
          <w:tab w:val="left" w:pos="8003"/>
        </w:tabs>
        <w:ind w:left="567" w:hanging="567"/>
        <w:rPr>
          <w:rFonts w:cs="Arial"/>
          <w:b/>
          <w:bCs/>
          <w:sz w:val="24"/>
          <w:szCs w:val="24"/>
          <w:lang w:val="en-US"/>
        </w:rPr>
      </w:pPr>
      <w:r w:rsidRPr="00DF6AD4">
        <w:rPr>
          <w:rFonts w:cs="Arial"/>
          <w:b/>
          <w:bCs/>
          <w:sz w:val="24"/>
          <w:szCs w:val="24"/>
          <w:lang w:val="en-US"/>
        </w:rPr>
        <w:t>Labelling</w:t>
      </w:r>
      <w:r w:rsidR="00993088" w:rsidRPr="00DF6AD4">
        <w:rPr>
          <w:rFonts w:cs="Arial"/>
          <w:b/>
          <w:bCs/>
          <w:sz w:val="24"/>
          <w:szCs w:val="24"/>
          <w:lang w:val="en-US"/>
        </w:rPr>
        <w:tab/>
      </w:r>
      <w:r w:rsidR="00993088" w:rsidRPr="00DF6AD4">
        <w:rPr>
          <w:rFonts w:cs="Arial"/>
          <w:b/>
          <w:bCs/>
          <w:sz w:val="24"/>
          <w:szCs w:val="24"/>
          <w:lang w:val="en-US"/>
        </w:rPr>
        <w:tab/>
      </w:r>
    </w:p>
    <w:tbl>
      <w:tblPr>
        <w:tblW w:w="10070" w:type="dxa"/>
        <w:tblInd w:w="-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42"/>
        <w:gridCol w:w="990"/>
        <w:gridCol w:w="567"/>
        <w:gridCol w:w="567"/>
        <w:gridCol w:w="567"/>
        <w:gridCol w:w="709"/>
        <w:gridCol w:w="567"/>
        <w:gridCol w:w="140"/>
        <w:gridCol w:w="427"/>
        <w:gridCol w:w="277"/>
        <w:gridCol w:w="290"/>
        <w:gridCol w:w="427"/>
        <w:gridCol w:w="140"/>
        <w:gridCol w:w="427"/>
        <w:gridCol w:w="140"/>
        <w:gridCol w:w="427"/>
        <w:gridCol w:w="140"/>
        <w:gridCol w:w="1412"/>
        <w:gridCol w:w="11"/>
        <w:gridCol w:w="703"/>
      </w:tblGrid>
      <w:tr w:rsidR="006F5966" w:rsidRPr="00DF6AD4" w14:paraId="563F3420" w14:textId="77777777" w:rsidTr="00872ACA">
        <w:trPr>
          <w:trHeight w:val="397"/>
        </w:trPr>
        <w:tc>
          <w:tcPr>
            <w:tcW w:w="5249" w:type="dxa"/>
            <w:gridSpan w:val="8"/>
            <w:shd w:val="clear" w:color="auto" w:fill="FFFFCC"/>
            <w:vAlign w:val="center"/>
          </w:tcPr>
          <w:p w14:paraId="0182651F" w14:textId="62343313" w:rsidR="006F5966" w:rsidRPr="00DF6AD4" w:rsidRDefault="006F5966" w:rsidP="00872ACA">
            <w:pPr>
              <w:rPr>
                <w:rFonts w:cs="Arial"/>
                <w:bCs/>
                <w:lang w:val="en-GB"/>
              </w:rPr>
            </w:pPr>
            <w:r w:rsidRPr="00DF6AD4">
              <w:rPr>
                <w:rFonts w:cs="Arial"/>
                <w:bCs/>
                <w:lang w:val="en-GB"/>
              </w:rPr>
              <w:t xml:space="preserve">Are there any changes in this part compared to last </w:t>
            </w:r>
            <w:r w:rsidR="00852105" w:rsidRPr="00DF6AD4">
              <w:rPr>
                <w:rFonts w:cs="Arial"/>
                <w:bCs/>
                <w:lang w:val="en-GB"/>
              </w:rPr>
              <w:t>year’s</w:t>
            </w:r>
            <w:r w:rsidRPr="00DF6AD4">
              <w:rPr>
                <w:rFonts w:cs="Arial"/>
                <w:bCs/>
                <w:lang w:val="en-GB"/>
              </w:rPr>
              <w:t xml:space="preserve"> OSP?</w:t>
            </w:r>
          </w:p>
        </w:tc>
        <w:tc>
          <w:tcPr>
            <w:tcW w:w="704" w:type="dxa"/>
            <w:gridSpan w:val="2"/>
            <w:shd w:val="clear" w:color="auto" w:fill="EAEAEA"/>
            <w:vAlign w:val="center"/>
          </w:tcPr>
          <w:p w14:paraId="026E0F49" w14:textId="77777777" w:rsidR="006F5966" w:rsidRPr="00DF6AD4" w:rsidRDefault="006F5966" w:rsidP="00872ACA">
            <w:pPr>
              <w:ind w:left="-72"/>
              <w:jc w:val="center"/>
              <w:rPr>
                <w:rFonts w:cs="Arial"/>
                <w:bCs/>
                <w:lang w:val="en-GB"/>
              </w:rPr>
            </w:pPr>
            <w:r w:rsidRPr="00DF6AD4">
              <w:rPr>
                <w:rFonts w:cs="Arial"/>
                <w:bCs/>
                <w:lang w:val="en-GB"/>
              </w:rPr>
              <w:t>YES</w:t>
            </w:r>
          </w:p>
        </w:tc>
        <w:tc>
          <w:tcPr>
            <w:tcW w:w="717" w:type="dxa"/>
            <w:gridSpan w:val="2"/>
            <w:shd w:val="clear" w:color="auto" w:fill="FFFFCC"/>
            <w:vAlign w:val="center"/>
          </w:tcPr>
          <w:p w14:paraId="534D1FC3" w14:textId="77777777" w:rsidR="006F5966" w:rsidRPr="00DF6AD4" w:rsidRDefault="006F5966" w:rsidP="00872ACA">
            <w:pPr>
              <w:ind w:left="-72"/>
              <w:jc w:val="center"/>
              <w:rPr>
                <w:rFonts w:cs="Arial"/>
                <w:bCs/>
                <w:lang w:val="en-US"/>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567" w:type="dxa"/>
            <w:gridSpan w:val="2"/>
            <w:shd w:val="clear" w:color="auto" w:fill="EAEAEA"/>
            <w:vAlign w:val="center"/>
          </w:tcPr>
          <w:p w14:paraId="50C862AD" w14:textId="77777777" w:rsidR="006F5966" w:rsidRPr="00DF6AD4" w:rsidRDefault="006F5966" w:rsidP="00872ACA">
            <w:pPr>
              <w:ind w:left="-72"/>
              <w:jc w:val="center"/>
              <w:rPr>
                <w:rFonts w:cs="Arial"/>
                <w:bCs/>
                <w:lang w:val="en-GB"/>
              </w:rPr>
            </w:pPr>
            <w:r w:rsidRPr="00DF6AD4">
              <w:rPr>
                <w:rFonts w:cs="Arial"/>
                <w:bCs/>
                <w:lang w:val="en-GB"/>
              </w:rPr>
              <w:t>NO</w:t>
            </w:r>
          </w:p>
        </w:tc>
        <w:tc>
          <w:tcPr>
            <w:tcW w:w="567" w:type="dxa"/>
            <w:gridSpan w:val="2"/>
            <w:shd w:val="clear" w:color="auto" w:fill="FFFFCC"/>
            <w:vAlign w:val="center"/>
          </w:tcPr>
          <w:p w14:paraId="327E687B" w14:textId="77777777" w:rsidR="006F5966" w:rsidRPr="00DF6AD4" w:rsidRDefault="006F5966" w:rsidP="00872ACA">
            <w:pPr>
              <w:ind w:left="-72"/>
              <w:jc w:val="center"/>
              <w:rPr>
                <w:rFonts w:cs="Arial"/>
                <w:bCs/>
                <w:lang w:val="en-US"/>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1563" w:type="dxa"/>
            <w:gridSpan w:val="3"/>
            <w:shd w:val="clear" w:color="auto" w:fill="EAEAEA"/>
            <w:vAlign w:val="center"/>
          </w:tcPr>
          <w:p w14:paraId="367B0429" w14:textId="77777777" w:rsidR="006F5966" w:rsidRPr="00DF6AD4" w:rsidRDefault="006F5966" w:rsidP="00872ACA">
            <w:pPr>
              <w:ind w:left="-72"/>
              <w:jc w:val="center"/>
              <w:rPr>
                <w:rFonts w:cs="Arial"/>
                <w:bCs/>
                <w:lang w:val="en-US"/>
              </w:rPr>
            </w:pPr>
            <w:r w:rsidRPr="00DF6AD4">
              <w:rPr>
                <w:rFonts w:cs="Arial"/>
                <w:bCs/>
                <w:lang w:val="en-US"/>
              </w:rPr>
              <w:t xml:space="preserve">Not relevant - </w:t>
            </w:r>
            <w:r w:rsidRPr="00DF6AD4">
              <w:rPr>
                <w:rFonts w:cs="Arial"/>
                <w:bCs/>
                <w:lang w:val="en-US"/>
              </w:rPr>
              <w:br/>
              <w:t>first inspection</w:t>
            </w:r>
          </w:p>
        </w:tc>
        <w:tc>
          <w:tcPr>
            <w:tcW w:w="703" w:type="dxa"/>
            <w:shd w:val="clear" w:color="auto" w:fill="FFFFCC"/>
            <w:vAlign w:val="center"/>
          </w:tcPr>
          <w:p w14:paraId="285B6BB1" w14:textId="77777777" w:rsidR="006F5966" w:rsidRPr="00DF6AD4" w:rsidRDefault="006F5966" w:rsidP="00872ACA">
            <w:pPr>
              <w:ind w:left="-72"/>
              <w:jc w:val="center"/>
              <w:rPr>
                <w:rFonts w:cs="Arial"/>
                <w:b/>
                <w:bCs/>
                <w:lang w:val="en-US"/>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r>
      <w:tr w:rsidR="006F5966" w:rsidRPr="00852105" w14:paraId="3C87E636" w14:textId="77777777" w:rsidTr="00872ACA">
        <w:tblPrEx>
          <w:tblCellMar>
            <w:left w:w="70" w:type="dxa"/>
            <w:right w:w="70" w:type="dxa"/>
          </w:tblCellMar>
        </w:tblPrEx>
        <w:trPr>
          <w:cantSplit/>
          <w:trHeight w:val="397"/>
        </w:trPr>
        <w:tc>
          <w:tcPr>
            <w:tcW w:w="10070" w:type="dxa"/>
            <w:gridSpan w:val="20"/>
            <w:tcBorders>
              <w:top w:val="single" w:sz="4" w:space="0" w:color="auto"/>
              <w:left w:val="single" w:sz="4" w:space="0" w:color="auto"/>
              <w:bottom w:val="single" w:sz="4" w:space="0" w:color="auto"/>
              <w:right w:val="single" w:sz="4" w:space="0" w:color="auto"/>
            </w:tcBorders>
            <w:shd w:val="clear" w:color="auto" w:fill="EAEAEA"/>
            <w:vAlign w:val="center"/>
          </w:tcPr>
          <w:p w14:paraId="51BF8CC3" w14:textId="77777777" w:rsidR="006F5966" w:rsidRPr="00DF6AD4" w:rsidRDefault="006F5966" w:rsidP="00872ACA">
            <w:pPr>
              <w:jc w:val="center"/>
              <w:rPr>
                <w:rFonts w:cs="Arial"/>
                <w:b/>
                <w:bCs/>
                <w:lang w:val="en-GB"/>
              </w:rPr>
            </w:pPr>
            <w:r w:rsidRPr="00DF6AD4">
              <w:rPr>
                <w:rFonts w:cs="Arial"/>
                <w:b/>
                <w:bCs/>
                <w:lang w:val="en-GB"/>
              </w:rPr>
              <w:t xml:space="preserve">What kinds of labelling do you carry out? </w:t>
            </w:r>
            <w:r w:rsidRPr="00DF6AD4">
              <w:rPr>
                <w:rFonts w:cs="Arial"/>
                <w:lang w:val="en-GB"/>
              </w:rPr>
              <w:t>Check/Click all kinds of labelling that apply:</w:t>
            </w:r>
          </w:p>
        </w:tc>
      </w:tr>
      <w:tr w:rsidR="006F5966" w:rsidRPr="00DF6AD4" w14:paraId="24076E17" w14:textId="77777777" w:rsidTr="00872ACA">
        <w:tblPrEx>
          <w:tblCellMar>
            <w:left w:w="70" w:type="dxa"/>
            <w:right w:w="70" w:type="dxa"/>
          </w:tblCellMar>
        </w:tblPrEx>
        <w:trPr>
          <w:cantSplit/>
          <w:trHeight w:val="397"/>
        </w:trPr>
        <w:tc>
          <w:tcPr>
            <w:tcW w:w="9356" w:type="dxa"/>
            <w:gridSpan w:val="18"/>
            <w:tcBorders>
              <w:top w:val="single" w:sz="4" w:space="0" w:color="auto"/>
              <w:left w:val="single" w:sz="4" w:space="0" w:color="auto"/>
              <w:bottom w:val="single" w:sz="4" w:space="0" w:color="auto"/>
              <w:right w:val="single" w:sz="4" w:space="0" w:color="auto"/>
            </w:tcBorders>
            <w:shd w:val="clear" w:color="auto" w:fill="EAEAEA"/>
            <w:vAlign w:val="center"/>
          </w:tcPr>
          <w:p w14:paraId="4497897F" w14:textId="77777777" w:rsidR="006F5966" w:rsidRPr="00DF6AD4" w:rsidRDefault="006F5966" w:rsidP="00872ACA">
            <w:pPr>
              <w:rPr>
                <w:rFonts w:eastAsia="Arial Unicode MS" w:cs="Arial"/>
                <w:b/>
                <w:lang w:val="en-US"/>
              </w:rPr>
            </w:pPr>
            <w:r w:rsidRPr="00DF6AD4">
              <w:rPr>
                <w:rFonts w:cs="Arial"/>
                <w:lang w:val="en-GB"/>
              </w:rPr>
              <w:t>No labelling, only ready labelled products are bought and sold</w:t>
            </w:r>
          </w:p>
        </w:tc>
        <w:tc>
          <w:tcPr>
            <w:tcW w:w="714"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0482ABDA" w14:textId="77777777" w:rsidR="006F5966" w:rsidRPr="00DF6AD4" w:rsidRDefault="006F5966" w:rsidP="00872ACA">
            <w:pPr>
              <w:jc w:val="center"/>
              <w:rPr>
                <w:rFonts w:eastAsia="Arial Unicode MS" w:cs="Arial"/>
                <w:b/>
                <w:color w:val="3333FF"/>
                <w:lang w:val="en-US"/>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r>
      <w:tr w:rsidR="006F5966" w:rsidRPr="00DF6AD4" w14:paraId="56D31F5E" w14:textId="77777777" w:rsidTr="00872ACA">
        <w:tblPrEx>
          <w:tblCellMar>
            <w:left w:w="70" w:type="dxa"/>
            <w:right w:w="70" w:type="dxa"/>
          </w:tblCellMar>
        </w:tblPrEx>
        <w:trPr>
          <w:cantSplit/>
          <w:trHeight w:val="397"/>
        </w:trPr>
        <w:tc>
          <w:tcPr>
            <w:tcW w:w="9356" w:type="dxa"/>
            <w:gridSpan w:val="18"/>
            <w:tcBorders>
              <w:top w:val="single" w:sz="4" w:space="0" w:color="auto"/>
              <w:left w:val="single" w:sz="4" w:space="0" w:color="auto"/>
              <w:bottom w:val="single" w:sz="4" w:space="0" w:color="auto"/>
              <w:right w:val="single" w:sz="4" w:space="0" w:color="auto"/>
            </w:tcBorders>
            <w:shd w:val="clear" w:color="auto" w:fill="EAEAEA"/>
            <w:vAlign w:val="center"/>
          </w:tcPr>
          <w:p w14:paraId="4C171C0E" w14:textId="77777777" w:rsidR="006F5966" w:rsidRPr="00DF6AD4" w:rsidRDefault="006F5966" w:rsidP="00872ACA">
            <w:pPr>
              <w:rPr>
                <w:rFonts w:cs="Arial"/>
                <w:lang w:val="en-US"/>
              </w:rPr>
            </w:pPr>
            <w:r w:rsidRPr="00DF6AD4">
              <w:rPr>
                <w:rFonts w:cs="Arial"/>
                <w:lang w:val="en-US"/>
              </w:rPr>
              <w:t xml:space="preserve">Retail labels, for point of sale, such as printed boxes or bags, produce stickers, rubber bands or twist ties, bottles, etc. </w:t>
            </w:r>
          </w:p>
          <w:p w14:paraId="2D9C2BAA" w14:textId="2CE0FFAA" w:rsidR="006F5966" w:rsidRPr="00DF6AD4" w:rsidRDefault="006F5966" w:rsidP="00872ACA">
            <w:pPr>
              <w:rPr>
                <w:rFonts w:eastAsia="Arial Unicode MS" w:cs="Arial"/>
                <w:b/>
                <w:lang w:val="en-US"/>
              </w:rPr>
            </w:pPr>
            <w:r w:rsidRPr="00DF6AD4">
              <w:rPr>
                <w:rFonts w:cs="Arial"/>
                <w:sz w:val="16"/>
                <w:szCs w:val="16"/>
                <w:lang w:val="en-US"/>
              </w:rPr>
              <w:t xml:space="preserve">If retail labels are used, please make sure that you complete the </w:t>
            </w:r>
            <w:r w:rsidR="00982F23">
              <w:rPr>
                <w:rFonts w:cs="Arial"/>
                <w:sz w:val="16"/>
                <w:szCs w:val="16"/>
                <w:lang w:val="en-US"/>
              </w:rPr>
              <w:t xml:space="preserve">related </w:t>
            </w:r>
            <w:r w:rsidRPr="00DF6AD4">
              <w:rPr>
                <w:rFonts w:cs="Arial"/>
                <w:sz w:val="16"/>
                <w:szCs w:val="16"/>
                <w:lang w:val="en-US"/>
              </w:rPr>
              <w:t>section.</w:t>
            </w:r>
          </w:p>
        </w:tc>
        <w:tc>
          <w:tcPr>
            <w:tcW w:w="714"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5B43E5C8" w14:textId="77777777" w:rsidR="006F5966" w:rsidRPr="00DF6AD4" w:rsidRDefault="006F5966" w:rsidP="00872ACA">
            <w:pPr>
              <w:jc w:val="center"/>
              <w:rPr>
                <w:rFonts w:eastAsia="Arial Unicode MS" w:cs="Arial"/>
                <w:b/>
                <w:color w:val="3333FF"/>
                <w:lang w:val="en-US"/>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r>
      <w:tr w:rsidR="006F5966" w:rsidRPr="00DF6AD4" w14:paraId="221E1785" w14:textId="77777777" w:rsidTr="00872ACA">
        <w:tblPrEx>
          <w:tblCellMar>
            <w:left w:w="70" w:type="dxa"/>
            <w:right w:w="70" w:type="dxa"/>
          </w:tblCellMar>
        </w:tblPrEx>
        <w:trPr>
          <w:cantSplit/>
          <w:trHeight w:val="397"/>
        </w:trPr>
        <w:tc>
          <w:tcPr>
            <w:tcW w:w="9356" w:type="dxa"/>
            <w:gridSpan w:val="18"/>
            <w:tcBorders>
              <w:top w:val="single" w:sz="4" w:space="0" w:color="auto"/>
              <w:left w:val="single" w:sz="4" w:space="0" w:color="auto"/>
              <w:bottom w:val="single" w:sz="4" w:space="0" w:color="auto"/>
              <w:right w:val="single" w:sz="4" w:space="0" w:color="auto"/>
            </w:tcBorders>
            <w:shd w:val="clear" w:color="auto" w:fill="EAEAEA"/>
            <w:vAlign w:val="center"/>
          </w:tcPr>
          <w:p w14:paraId="7C6740B2" w14:textId="77777777" w:rsidR="009C3677" w:rsidRPr="00DF6AD4" w:rsidRDefault="009C3677" w:rsidP="009C3677">
            <w:pPr>
              <w:rPr>
                <w:rFonts w:cs="Arial"/>
                <w:lang w:val="en-US"/>
              </w:rPr>
            </w:pPr>
            <w:r w:rsidRPr="00DF6AD4">
              <w:rPr>
                <w:rFonts w:cs="Arial"/>
                <w:lang w:val="en-US"/>
              </w:rPr>
              <w:t xml:space="preserve">Non-retail labeling for bulk product for storage or shipping containers, such as bin or pallet tags. </w:t>
            </w:r>
          </w:p>
          <w:p w14:paraId="2029EDEB" w14:textId="4EBCD9F0" w:rsidR="006F5966" w:rsidRPr="00DF6AD4" w:rsidRDefault="006F5966" w:rsidP="00872ACA">
            <w:pPr>
              <w:rPr>
                <w:rFonts w:eastAsia="Arial Unicode MS" w:cs="Arial"/>
                <w:sz w:val="16"/>
                <w:szCs w:val="16"/>
                <w:lang w:val="en-US"/>
              </w:rPr>
            </w:pPr>
            <w:r w:rsidRPr="00DF6AD4">
              <w:rPr>
                <w:rFonts w:cs="Arial"/>
                <w:sz w:val="16"/>
                <w:szCs w:val="16"/>
                <w:lang w:val="en-US"/>
              </w:rPr>
              <w:t>Nonretail containers used to ship or store raw or processed agricultural product labeled as containing organic ingredients must display at the minimum the production lot number of the product. If lot numbers are used, please complete</w:t>
            </w:r>
            <w:r w:rsidR="00982F23">
              <w:rPr>
                <w:rFonts w:cs="Arial"/>
                <w:sz w:val="16"/>
                <w:szCs w:val="16"/>
                <w:lang w:val="en-US"/>
              </w:rPr>
              <w:t xml:space="preserve"> the related</w:t>
            </w:r>
            <w:r w:rsidRPr="00DF6AD4">
              <w:rPr>
                <w:rFonts w:cs="Arial"/>
                <w:sz w:val="16"/>
                <w:szCs w:val="16"/>
                <w:lang w:val="en-US"/>
              </w:rPr>
              <w:t xml:space="preserve"> section.</w:t>
            </w:r>
          </w:p>
        </w:tc>
        <w:tc>
          <w:tcPr>
            <w:tcW w:w="714"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03991097" w14:textId="77777777" w:rsidR="006F5966" w:rsidRPr="00DF6AD4" w:rsidRDefault="006F5966" w:rsidP="00872ACA">
            <w:pPr>
              <w:jc w:val="center"/>
              <w:rPr>
                <w:rFonts w:eastAsia="Arial Unicode MS" w:cs="Arial"/>
                <w:b/>
                <w:color w:val="3333FF"/>
                <w:lang w:val="en-US"/>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r>
      <w:tr w:rsidR="006F5966" w:rsidRPr="00DF6AD4" w14:paraId="2834E078" w14:textId="77777777" w:rsidTr="00872ACA">
        <w:tblPrEx>
          <w:tblLook w:val="01E0" w:firstRow="1" w:lastRow="1" w:firstColumn="1" w:lastColumn="1" w:noHBand="0" w:noVBand="0"/>
        </w:tblPrEx>
        <w:trPr>
          <w:cantSplit/>
          <w:trHeight w:val="397"/>
        </w:trPr>
        <w:tc>
          <w:tcPr>
            <w:tcW w:w="2132" w:type="dxa"/>
            <w:gridSpan w:val="2"/>
            <w:vMerge w:val="restart"/>
            <w:tcBorders>
              <w:top w:val="single" w:sz="4" w:space="0" w:color="auto"/>
              <w:bottom w:val="single" w:sz="4" w:space="0" w:color="auto"/>
            </w:tcBorders>
            <w:shd w:val="clear" w:color="auto" w:fill="EAEAEA"/>
            <w:vAlign w:val="center"/>
          </w:tcPr>
          <w:p w14:paraId="777918AA" w14:textId="77777777" w:rsidR="006F5966" w:rsidRPr="00DF6AD4" w:rsidRDefault="006F5966" w:rsidP="00872ACA">
            <w:pPr>
              <w:pStyle w:val="Cberschrift3"/>
              <w:spacing w:before="0" w:after="0" w:line="240" w:lineRule="auto"/>
              <w:rPr>
                <w:rFonts w:ascii="Arial" w:hAnsi="Arial" w:cs="Arial"/>
              </w:rPr>
            </w:pPr>
            <w:r w:rsidRPr="00DF6AD4">
              <w:rPr>
                <w:rFonts w:ascii="Arial" w:hAnsi="Arial" w:cs="Arial"/>
              </w:rPr>
              <w:t>Level</w:t>
            </w:r>
          </w:p>
        </w:tc>
        <w:tc>
          <w:tcPr>
            <w:tcW w:w="567" w:type="dxa"/>
            <w:vMerge w:val="restart"/>
            <w:tcBorders>
              <w:top w:val="single" w:sz="4" w:space="0" w:color="auto"/>
              <w:bottom w:val="single" w:sz="4" w:space="0" w:color="auto"/>
            </w:tcBorders>
            <w:shd w:val="clear" w:color="auto" w:fill="EAEAEA"/>
            <w:textDirection w:val="btLr"/>
            <w:vAlign w:val="center"/>
          </w:tcPr>
          <w:p w14:paraId="7BB4194E" w14:textId="77777777" w:rsidR="006F5966" w:rsidRPr="00DF6AD4" w:rsidRDefault="006F5966" w:rsidP="00872ACA">
            <w:pPr>
              <w:ind w:right="113"/>
              <w:rPr>
                <w:rFonts w:cs="Arial"/>
                <w:b/>
                <w:bCs/>
                <w:lang w:val="en-GB"/>
              </w:rPr>
            </w:pPr>
            <w:r w:rsidRPr="00DF6AD4">
              <w:rPr>
                <w:rFonts w:cs="Arial"/>
                <w:b/>
                <w:bCs/>
                <w:lang w:val="en-GB"/>
              </w:rPr>
              <w:t>Not relevant</w:t>
            </w:r>
          </w:p>
        </w:tc>
        <w:tc>
          <w:tcPr>
            <w:tcW w:w="1134" w:type="dxa"/>
            <w:gridSpan w:val="2"/>
            <w:tcBorders>
              <w:top w:val="single" w:sz="4" w:space="0" w:color="auto"/>
              <w:bottom w:val="single" w:sz="4" w:space="0" w:color="auto"/>
            </w:tcBorders>
            <w:shd w:val="clear" w:color="auto" w:fill="EAEAEA"/>
            <w:vAlign w:val="center"/>
          </w:tcPr>
          <w:p w14:paraId="473BC6BD" w14:textId="77777777" w:rsidR="006F5966" w:rsidRPr="00DF6AD4" w:rsidRDefault="006F5966" w:rsidP="00872ACA">
            <w:pPr>
              <w:pStyle w:val="Cberschrift3"/>
              <w:spacing w:before="0" w:after="0" w:line="240" w:lineRule="auto"/>
              <w:rPr>
                <w:rFonts w:ascii="Arial" w:hAnsi="Arial" w:cs="Arial"/>
              </w:rPr>
            </w:pPr>
            <w:r w:rsidRPr="00DF6AD4">
              <w:rPr>
                <w:rFonts w:ascii="Arial" w:hAnsi="Arial" w:cs="Arial"/>
              </w:rPr>
              <w:t>Type of package</w:t>
            </w:r>
          </w:p>
        </w:tc>
        <w:tc>
          <w:tcPr>
            <w:tcW w:w="1276" w:type="dxa"/>
            <w:gridSpan w:val="2"/>
            <w:tcBorders>
              <w:top w:val="single" w:sz="4" w:space="0" w:color="auto"/>
              <w:bottom w:val="single" w:sz="4" w:space="0" w:color="auto"/>
            </w:tcBorders>
            <w:shd w:val="clear" w:color="auto" w:fill="EAEAEA"/>
            <w:vAlign w:val="center"/>
          </w:tcPr>
          <w:p w14:paraId="5B440ECF" w14:textId="77777777" w:rsidR="006F5966" w:rsidRPr="00DF6AD4" w:rsidRDefault="006F5966" w:rsidP="00872ACA">
            <w:pPr>
              <w:pStyle w:val="Cberschrift3"/>
              <w:spacing w:before="0" w:after="0" w:line="240" w:lineRule="auto"/>
              <w:rPr>
                <w:rFonts w:ascii="Arial" w:hAnsi="Arial" w:cs="Arial"/>
              </w:rPr>
            </w:pPr>
            <w:r w:rsidRPr="00DF6AD4">
              <w:rPr>
                <w:rFonts w:ascii="Arial" w:hAnsi="Arial" w:cs="Arial"/>
              </w:rPr>
              <w:t>Labeled …</w:t>
            </w:r>
          </w:p>
        </w:tc>
        <w:tc>
          <w:tcPr>
            <w:tcW w:w="2835" w:type="dxa"/>
            <w:gridSpan w:val="10"/>
            <w:tcBorders>
              <w:top w:val="single" w:sz="4" w:space="0" w:color="auto"/>
              <w:bottom w:val="single" w:sz="4" w:space="0" w:color="auto"/>
            </w:tcBorders>
            <w:shd w:val="clear" w:color="auto" w:fill="EAEAEA"/>
            <w:vAlign w:val="center"/>
          </w:tcPr>
          <w:p w14:paraId="5CF90658" w14:textId="77777777" w:rsidR="006F5966" w:rsidRPr="00DF6AD4" w:rsidRDefault="006F5966" w:rsidP="00872ACA">
            <w:pPr>
              <w:pStyle w:val="Cberschrift3"/>
              <w:spacing w:before="0" w:after="0" w:line="240" w:lineRule="auto"/>
              <w:rPr>
                <w:rFonts w:ascii="Arial" w:hAnsi="Arial" w:cs="Arial"/>
              </w:rPr>
            </w:pPr>
            <w:r w:rsidRPr="00DF6AD4">
              <w:rPr>
                <w:rFonts w:ascii="Arial" w:hAnsi="Arial" w:cs="Arial"/>
              </w:rPr>
              <w:t xml:space="preserve">Labels include </w:t>
            </w:r>
            <w:r w:rsidRPr="00DF6AD4">
              <w:rPr>
                <w:rFonts w:ascii="Arial" w:hAnsi="Arial" w:cs="Arial"/>
              </w:rPr>
              <w:br/>
              <w:t>information concerning …</w:t>
            </w:r>
          </w:p>
        </w:tc>
        <w:tc>
          <w:tcPr>
            <w:tcW w:w="2126" w:type="dxa"/>
            <w:gridSpan w:val="3"/>
            <w:vMerge w:val="restart"/>
            <w:tcBorders>
              <w:top w:val="single" w:sz="4" w:space="0" w:color="auto"/>
            </w:tcBorders>
            <w:shd w:val="clear" w:color="auto" w:fill="EAEAEA"/>
            <w:vAlign w:val="center"/>
          </w:tcPr>
          <w:p w14:paraId="5875546E" w14:textId="77777777" w:rsidR="006F5966" w:rsidRPr="00DF6AD4" w:rsidRDefault="006F5966" w:rsidP="00872ACA">
            <w:pPr>
              <w:pStyle w:val="EAttachment"/>
              <w:ind w:right="-108"/>
              <w:rPr>
                <w:rFonts w:ascii="Arial" w:hAnsi="Arial" w:cs="Arial"/>
                <w:b w:val="0"/>
                <w:bCs w:val="0"/>
                <w:sz w:val="20"/>
              </w:rPr>
            </w:pPr>
            <w:r w:rsidRPr="00DF6AD4">
              <w:rPr>
                <w:rFonts w:ascii="Arial" w:hAnsi="Arial" w:cs="Arial"/>
                <w:sz w:val="20"/>
              </w:rPr>
              <w:t xml:space="preserve">Example </w:t>
            </w:r>
            <w:r w:rsidRPr="00DF6AD4">
              <w:rPr>
                <w:rFonts w:ascii="Arial" w:hAnsi="Arial" w:cs="Arial"/>
                <w:sz w:val="20"/>
              </w:rPr>
              <w:br/>
              <w:t xml:space="preserve">in </w:t>
            </w:r>
            <w:r w:rsidRPr="00DF6AD4">
              <w:rPr>
                <w:rFonts w:ascii="Arial" w:hAnsi="Arial" w:cs="Arial"/>
                <w:sz w:val="20"/>
              </w:rPr>
              <w:br/>
              <w:t>Attachment No.</w:t>
            </w:r>
          </w:p>
        </w:tc>
      </w:tr>
      <w:tr w:rsidR="006F5966" w:rsidRPr="00DF6AD4" w14:paraId="7FFABDB4" w14:textId="77777777" w:rsidTr="00872ACA">
        <w:tblPrEx>
          <w:tblLook w:val="01E0" w:firstRow="1" w:lastRow="1" w:firstColumn="1" w:lastColumn="1" w:noHBand="0" w:noVBand="0"/>
        </w:tblPrEx>
        <w:trPr>
          <w:cantSplit/>
          <w:trHeight w:val="1944"/>
        </w:trPr>
        <w:tc>
          <w:tcPr>
            <w:tcW w:w="2132" w:type="dxa"/>
            <w:gridSpan w:val="2"/>
            <w:vMerge/>
            <w:tcBorders>
              <w:top w:val="single" w:sz="4" w:space="0" w:color="auto"/>
            </w:tcBorders>
            <w:shd w:val="clear" w:color="auto" w:fill="E6E6E6"/>
            <w:vAlign w:val="center"/>
          </w:tcPr>
          <w:p w14:paraId="0F9433A3" w14:textId="77777777" w:rsidR="006F5966" w:rsidRPr="00DF6AD4" w:rsidRDefault="006F5966" w:rsidP="00872ACA">
            <w:pPr>
              <w:jc w:val="center"/>
              <w:rPr>
                <w:rFonts w:cs="Arial"/>
                <w:bCs/>
                <w:lang w:val="en-GB"/>
              </w:rPr>
            </w:pPr>
          </w:p>
        </w:tc>
        <w:tc>
          <w:tcPr>
            <w:tcW w:w="567" w:type="dxa"/>
            <w:vMerge/>
            <w:tcBorders>
              <w:top w:val="single" w:sz="4" w:space="0" w:color="auto"/>
            </w:tcBorders>
            <w:shd w:val="clear" w:color="auto" w:fill="E6E6E6"/>
            <w:textDirection w:val="btLr"/>
            <w:vAlign w:val="center"/>
          </w:tcPr>
          <w:p w14:paraId="438DB81A" w14:textId="77777777" w:rsidR="006F5966" w:rsidRPr="00DF6AD4" w:rsidRDefault="006F5966" w:rsidP="00872ACA">
            <w:pPr>
              <w:ind w:right="113"/>
              <w:rPr>
                <w:rFonts w:cs="Arial"/>
                <w:b/>
                <w:bCs/>
                <w:lang w:val="en-GB"/>
              </w:rPr>
            </w:pPr>
          </w:p>
        </w:tc>
        <w:tc>
          <w:tcPr>
            <w:tcW w:w="567" w:type="dxa"/>
            <w:tcBorders>
              <w:top w:val="single" w:sz="4" w:space="0" w:color="auto"/>
            </w:tcBorders>
            <w:shd w:val="clear" w:color="auto" w:fill="EAEAEA"/>
            <w:textDirection w:val="btLr"/>
            <w:vAlign w:val="center"/>
          </w:tcPr>
          <w:p w14:paraId="2EDC86A7" w14:textId="77777777" w:rsidR="006F5966" w:rsidRPr="00DF6AD4" w:rsidRDefault="006F5966" w:rsidP="00872ACA">
            <w:pPr>
              <w:ind w:right="113"/>
              <w:rPr>
                <w:rFonts w:cs="Arial"/>
                <w:b/>
                <w:bCs/>
                <w:lang w:val="en-GB"/>
              </w:rPr>
            </w:pPr>
            <w:r w:rsidRPr="00DF6AD4">
              <w:rPr>
                <w:rFonts w:cs="Arial"/>
                <w:b/>
                <w:bCs/>
                <w:lang w:val="en-GB"/>
              </w:rPr>
              <w:t xml:space="preserve"> open</w:t>
            </w:r>
          </w:p>
        </w:tc>
        <w:tc>
          <w:tcPr>
            <w:tcW w:w="567" w:type="dxa"/>
            <w:tcBorders>
              <w:top w:val="single" w:sz="4" w:space="0" w:color="auto"/>
            </w:tcBorders>
            <w:shd w:val="clear" w:color="auto" w:fill="EAEAEA"/>
            <w:textDirection w:val="btLr"/>
            <w:vAlign w:val="center"/>
          </w:tcPr>
          <w:p w14:paraId="5D2679E6" w14:textId="77777777" w:rsidR="006F5966" w:rsidRPr="00DF6AD4" w:rsidRDefault="006F5966" w:rsidP="00872ACA">
            <w:pPr>
              <w:ind w:right="113"/>
              <w:rPr>
                <w:rFonts w:cs="Arial"/>
                <w:b/>
                <w:bCs/>
                <w:lang w:val="en-GB"/>
              </w:rPr>
            </w:pPr>
            <w:r w:rsidRPr="00DF6AD4">
              <w:rPr>
                <w:rFonts w:cs="Arial"/>
                <w:b/>
                <w:bCs/>
                <w:lang w:val="en-GB"/>
              </w:rPr>
              <w:t xml:space="preserve"> packed</w:t>
            </w:r>
          </w:p>
        </w:tc>
        <w:tc>
          <w:tcPr>
            <w:tcW w:w="709" w:type="dxa"/>
            <w:tcBorders>
              <w:top w:val="single" w:sz="4" w:space="0" w:color="auto"/>
            </w:tcBorders>
            <w:shd w:val="clear" w:color="auto" w:fill="EAEAEA"/>
            <w:vAlign w:val="center"/>
          </w:tcPr>
          <w:p w14:paraId="281F6677" w14:textId="77777777" w:rsidR="006F5966" w:rsidRPr="00DF6AD4" w:rsidRDefault="006F5966" w:rsidP="00872ACA">
            <w:pPr>
              <w:pStyle w:val="berschrift7"/>
              <w:jc w:val="left"/>
              <w:rPr>
                <w:rFonts w:ascii="Arial" w:hAnsi="Arial"/>
                <w:bCs/>
                <w:lang w:val="en-GB"/>
              </w:rPr>
            </w:pPr>
            <w:r w:rsidRPr="00DF6AD4">
              <w:rPr>
                <w:rFonts w:ascii="Arial" w:hAnsi="Arial"/>
                <w:bCs/>
                <w:lang w:val="en-GB"/>
              </w:rPr>
              <w:t>YES</w:t>
            </w:r>
          </w:p>
        </w:tc>
        <w:tc>
          <w:tcPr>
            <w:tcW w:w="567" w:type="dxa"/>
            <w:tcBorders>
              <w:top w:val="single" w:sz="4" w:space="0" w:color="auto"/>
            </w:tcBorders>
            <w:shd w:val="clear" w:color="auto" w:fill="EAEAEA"/>
            <w:vAlign w:val="center"/>
          </w:tcPr>
          <w:p w14:paraId="57AAAB03" w14:textId="77777777" w:rsidR="006F5966" w:rsidRPr="00DF6AD4" w:rsidRDefault="006F5966" w:rsidP="00872ACA">
            <w:pPr>
              <w:rPr>
                <w:rFonts w:cs="Arial"/>
                <w:b/>
                <w:bCs/>
                <w:lang w:val="it-IT"/>
              </w:rPr>
            </w:pPr>
            <w:r w:rsidRPr="00DF6AD4">
              <w:rPr>
                <w:rFonts w:cs="Arial"/>
                <w:b/>
                <w:bCs/>
                <w:lang w:val="it-IT"/>
              </w:rPr>
              <w:t>NO</w:t>
            </w:r>
          </w:p>
        </w:tc>
        <w:tc>
          <w:tcPr>
            <w:tcW w:w="567" w:type="dxa"/>
            <w:gridSpan w:val="2"/>
            <w:tcBorders>
              <w:top w:val="single" w:sz="4" w:space="0" w:color="auto"/>
              <w:right w:val="single" w:sz="4" w:space="0" w:color="auto"/>
            </w:tcBorders>
            <w:shd w:val="clear" w:color="auto" w:fill="EAEAEA"/>
            <w:textDirection w:val="btLr"/>
            <w:vAlign w:val="center"/>
          </w:tcPr>
          <w:p w14:paraId="496F6C61" w14:textId="77777777" w:rsidR="006F5966" w:rsidRPr="00DF6AD4" w:rsidRDefault="006F5966" w:rsidP="00872ACA">
            <w:pPr>
              <w:ind w:right="113"/>
              <w:rPr>
                <w:rFonts w:cs="Arial"/>
                <w:b/>
                <w:bCs/>
                <w:lang w:val="it-IT"/>
              </w:rPr>
            </w:pPr>
            <w:r w:rsidRPr="00DF6AD4">
              <w:rPr>
                <w:rFonts w:cs="Arial"/>
                <w:b/>
                <w:bCs/>
                <w:lang w:val="it-IT"/>
              </w:rPr>
              <w:t xml:space="preserve"> product</w:t>
            </w:r>
          </w:p>
        </w:tc>
        <w:tc>
          <w:tcPr>
            <w:tcW w:w="567" w:type="dxa"/>
            <w:gridSpan w:val="2"/>
            <w:tcBorders>
              <w:top w:val="single" w:sz="4" w:space="0" w:color="auto"/>
              <w:left w:val="single" w:sz="4" w:space="0" w:color="auto"/>
            </w:tcBorders>
            <w:shd w:val="clear" w:color="auto" w:fill="EAEAEA"/>
            <w:textDirection w:val="btLr"/>
            <w:vAlign w:val="center"/>
          </w:tcPr>
          <w:p w14:paraId="529D9A5B" w14:textId="77777777" w:rsidR="006F5966" w:rsidRPr="00DF6AD4" w:rsidRDefault="006F5966" w:rsidP="00872ACA">
            <w:pPr>
              <w:ind w:right="113"/>
              <w:rPr>
                <w:rFonts w:cs="Arial"/>
                <w:b/>
                <w:bCs/>
                <w:lang w:val="it-IT"/>
              </w:rPr>
            </w:pPr>
            <w:r w:rsidRPr="00DF6AD4">
              <w:rPr>
                <w:rFonts w:cs="Arial"/>
                <w:b/>
                <w:bCs/>
                <w:lang w:val="it-IT"/>
              </w:rPr>
              <w:t xml:space="preserve"> </w:t>
            </w:r>
            <w:proofErr w:type="spellStart"/>
            <w:r w:rsidRPr="00DF6AD4">
              <w:rPr>
                <w:rFonts w:cs="Arial"/>
                <w:b/>
                <w:bCs/>
                <w:lang w:val="it-IT"/>
              </w:rPr>
              <w:t>quantity</w:t>
            </w:r>
            <w:proofErr w:type="spellEnd"/>
          </w:p>
        </w:tc>
        <w:tc>
          <w:tcPr>
            <w:tcW w:w="567" w:type="dxa"/>
            <w:gridSpan w:val="2"/>
            <w:tcBorders>
              <w:top w:val="single" w:sz="4" w:space="0" w:color="auto"/>
            </w:tcBorders>
            <w:shd w:val="clear" w:color="auto" w:fill="EAEAEA"/>
            <w:textDirection w:val="btLr"/>
            <w:vAlign w:val="center"/>
          </w:tcPr>
          <w:p w14:paraId="03377C17" w14:textId="77777777" w:rsidR="006F5966" w:rsidRPr="00DF6AD4" w:rsidRDefault="006F5966" w:rsidP="00872ACA">
            <w:pPr>
              <w:ind w:right="113"/>
              <w:rPr>
                <w:rFonts w:cs="Arial"/>
                <w:b/>
                <w:bCs/>
                <w:lang w:val="en-GB"/>
              </w:rPr>
            </w:pPr>
            <w:r w:rsidRPr="00DF6AD4">
              <w:rPr>
                <w:rFonts w:cs="Arial"/>
                <w:b/>
                <w:bCs/>
                <w:lang w:val="en-GB"/>
              </w:rPr>
              <w:t xml:space="preserve"> origin</w:t>
            </w:r>
          </w:p>
        </w:tc>
        <w:tc>
          <w:tcPr>
            <w:tcW w:w="567" w:type="dxa"/>
            <w:gridSpan w:val="2"/>
            <w:tcBorders>
              <w:top w:val="single" w:sz="4" w:space="0" w:color="auto"/>
            </w:tcBorders>
            <w:shd w:val="clear" w:color="auto" w:fill="EAEAEA"/>
            <w:textDirection w:val="btLr"/>
            <w:vAlign w:val="center"/>
          </w:tcPr>
          <w:p w14:paraId="02A02878" w14:textId="77777777" w:rsidR="006F5966" w:rsidRPr="00DF6AD4" w:rsidRDefault="006F5966" w:rsidP="00872ACA">
            <w:pPr>
              <w:ind w:right="113"/>
              <w:rPr>
                <w:rFonts w:cs="Arial"/>
                <w:b/>
                <w:bCs/>
                <w:lang w:val="en-GB"/>
              </w:rPr>
            </w:pPr>
            <w:r w:rsidRPr="00DF6AD4">
              <w:rPr>
                <w:rFonts w:cs="Arial"/>
                <w:b/>
                <w:bCs/>
                <w:lang w:val="en-GB"/>
              </w:rPr>
              <w:t xml:space="preserve"> organic status</w:t>
            </w:r>
          </w:p>
        </w:tc>
        <w:tc>
          <w:tcPr>
            <w:tcW w:w="567" w:type="dxa"/>
            <w:gridSpan w:val="2"/>
            <w:tcBorders>
              <w:top w:val="single" w:sz="4" w:space="0" w:color="auto"/>
            </w:tcBorders>
            <w:shd w:val="clear" w:color="auto" w:fill="EAEAEA"/>
            <w:textDirection w:val="btLr"/>
            <w:vAlign w:val="center"/>
          </w:tcPr>
          <w:p w14:paraId="553D3A38" w14:textId="77777777" w:rsidR="006F5966" w:rsidRPr="00DF6AD4" w:rsidRDefault="006F5966" w:rsidP="00872ACA">
            <w:pPr>
              <w:ind w:right="113"/>
              <w:rPr>
                <w:rFonts w:cs="Arial"/>
                <w:b/>
                <w:bCs/>
                <w:lang w:val="en-GB"/>
              </w:rPr>
            </w:pPr>
            <w:r w:rsidRPr="00DF6AD4">
              <w:rPr>
                <w:rFonts w:cs="Arial"/>
                <w:b/>
                <w:bCs/>
                <w:lang w:val="en-GB"/>
              </w:rPr>
              <w:t xml:space="preserve"> </w:t>
            </w:r>
            <w:proofErr w:type="spellStart"/>
            <w:r w:rsidRPr="00DF6AD4">
              <w:rPr>
                <w:rFonts w:cs="Arial"/>
                <w:b/>
                <w:bCs/>
                <w:lang w:val="en-GB"/>
              </w:rPr>
              <w:t>certifica-tion</w:t>
            </w:r>
            <w:proofErr w:type="spellEnd"/>
            <w:r w:rsidRPr="00DF6AD4">
              <w:rPr>
                <w:rFonts w:cs="Arial"/>
                <w:b/>
                <w:bCs/>
                <w:lang w:val="en-GB"/>
              </w:rPr>
              <w:t xml:space="preserve"> body</w:t>
            </w:r>
          </w:p>
        </w:tc>
        <w:tc>
          <w:tcPr>
            <w:tcW w:w="2126" w:type="dxa"/>
            <w:gridSpan w:val="3"/>
            <w:vMerge/>
            <w:shd w:val="clear" w:color="auto" w:fill="EAEAEA"/>
            <w:textDirection w:val="btLr"/>
            <w:vAlign w:val="center"/>
          </w:tcPr>
          <w:p w14:paraId="28EF50C7" w14:textId="77777777" w:rsidR="006F5966" w:rsidRPr="00DF6AD4" w:rsidRDefault="006F5966" w:rsidP="00872ACA">
            <w:pPr>
              <w:ind w:right="113"/>
              <w:rPr>
                <w:rFonts w:cs="Arial"/>
                <w:b/>
                <w:bCs/>
                <w:lang w:val="en-GB"/>
              </w:rPr>
            </w:pPr>
          </w:p>
        </w:tc>
      </w:tr>
      <w:tr w:rsidR="006F5966" w:rsidRPr="00DF6AD4" w14:paraId="364EB855" w14:textId="77777777" w:rsidTr="00872ACA">
        <w:tblPrEx>
          <w:tblLook w:val="01E0" w:firstRow="1" w:lastRow="1" w:firstColumn="1" w:lastColumn="1" w:noHBand="0" w:noVBand="0"/>
        </w:tblPrEx>
        <w:trPr>
          <w:trHeight w:val="397"/>
        </w:trPr>
        <w:tc>
          <w:tcPr>
            <w:tcW w:w="2132" w:type="dxa"/>
            <w:gridSpan w:val="2"/>
            <w:shd w:val="clear" w:color="auto" w:fill="FFFFCC"/>
            <w:vAlign w:val="center"/>
          </w:tcPr>
          <w:p w14:paraId="514C934F" w14:textId="77777777" w:rsidR="006F5966" w:rsidRPr="00DF6AD4" w:rsidRDefault="009C3677" w:rsidP="00872ACA">
            <w:pPr>
              <w:pStyle w:val="Kopfzeile"/>
              <w:tabs>
                <w:tab w:val="clear" w:pos="4536"/>
                <w:tab w:val="clear" w:pos="9072"/>
              </w:tabs>
              <w:rPr>
                <w:rFonts w:cs="Arial"/>
                <w:bCs/>
                <w:lang w:val="en-GB"/>
              </w:rPr>
            </w:pPr>
            <w:r w:rsidRPr="00DF6AD4">
              <w:rPr>
                <w:rFonts w:cs="Arial"/>
                <w:bCs/>
                <w:lang w:val="en-GB"/>
              </w:rPr>
              <w:t>Transport to storage or re-packing / handling unit</w:t>
            </w:r>
          </w:p>
        </w:tc>
        <w:tc>
          <w:tcPr>
            <w:tcW w:w="567" w:type="dxa"/>
            <w:shd w:val="clear" w:color="auto" w:fill="FFFFCC"/>
            <w:vAlign w:val="center"/>
          </w:tcPr>
          <w:p w14:paraId="01BC0D5A" w14:textId="77777777" w:rsidR="006F5966" w:rsidRPr="00DF6AD4" w:rsidRDefault="006F5966" w:rsidP="00872ACA">
            <w:pPr>
              <w:jc w:val="center"/>
              <w:rPr>
                <w:rFonts w:cs="Arial"/>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567" w:type="dxa"/>
            <w:shd w:val="clear" w:color="auto" w:fill="FFFFCC"/>
            <w:vAlign w:val="center"/>
          </w:tcPr>
          <w:p w14:paraId="2658EC65" w14:textId="77777777" w:rsidR="006F5966" w:rsidRPr="00DF6AD4" w:rsidRDefault="006F5966" w:rsidP="00872ACA">
            <w:pPr>
              <w:jc w:val="center"/>
              <w:rPr>
                <w:rFonts w:cs="Arial"/>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567" w:type="dxa"/>
            <w:shd w:val="clear" w:color="auto" w:fill="FFFFCC"/>
            <w:vAlign w:val="center"/>
          </w:tcPr>
          <w:p w14:paraId="3C71A919" w14:textId="77777777" w:rsidR="006F5966" w:rsidRPr="00DF6AD4" w:rsidRDefault="006F5966" w:rsidP="00872ACA">
            <w:pPr>
              <w:jc w:val="center"/>
              <w:rPr>
                <w:rFonts w:cs="Arial"/>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709" w:type="dxa"/>
            <w:shd w:val="clear" w:color="auto" w:fill="FFFFCC"/>
            <w:vAlign w:val="center"/>
          </w:tcPr>
          <w:p w14:paraId="6F70FCB8" w14:textId="77777777" w:rsidR="006F5966" w:rsidRPr="00DF6AD4" w:rsidRDefault="006F5966" w:rsidP="00872ACA">
            <w:pPr>
              <w:jc w:val="center"/>
              <w:rPr>
                <w:rFonts w:cs="Arial"/>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567" w:type="dxa"/>
            <w:shd w:val="clear" w:color="auto" w:fill="FFFFCC"/>
            <w:vAlign w:val="center"/>
          </w:tcPr>
          <w:p w14:paraId="5C9C1A79" w14:textId="77777777" w:rsidR="006F5966" w:rsidRPr="00DF6AD4" w:rsidRDefault="006F5966" w:rsidP="00872ACA">
            <w:pPr>
              <w:jc w:val="center"/>
              <w:rPr>
                <w:rFonts w:cs="Arial"/>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567" w:type="dxa"/>
            <w:gridSpan w:val="2"/>
            <w:shd w:val="clear" w:color="auto" w:fill="FFFFCC"/>
            <w:vAlign w:val="center"/>
          </w:tcPr>
          <w:p w14:paraId="6BB08911" w14:textId="77777777" w:rsidR="006F5966" w:rsidRPr="00DF6AD4" w:rsidRDefault="006F5966" w:rsidP="00872ACA">
            <w:pPr>
              <w:jc w:val="center"/>
              <w:rPr>
                <w:rFonts w:cs="Arial"/>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567" w:type="dxa"/>
            <w:gridSpan w:val="2"/>
            <w:shd w:val="clear" w:color="auto" w:fill="FFFFCC"/>
            <w:vAlign w:val="center"/>
          </w:tcPr>
          <w:p w14:paraId="6E874DB4" w14:textId="77777777" w:rsidR="006F5966" w:rsidRPr="00DF6AD4" w:rsidRDefault="006F5966" w:rsidP="00872ACA">
            <w:pPr>
              <w:jc w:val="center"/>
              <w:rPr>
                <w:rFonts w:cs="Arial"/>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567" w:type="dxa"/>
            <w:gridSpan w:val="2"/>
            <w:shd w:val="clear" w:color="auto" w:fill="FFFFCC"/>
            <w:vAlign w:val="center"/>
          </w:tcPr>
          <w:p w14:paraId="57BCEE65" w14:textId="77777777" w:rsidR="006F5966" w:rsidRPr="00DF6AD4" w:rsidRDefault="006F5966" w:rsidP="00872ACA">
            <w:pPr>
              <w:jc w:val="center"/>
              <w:rPr>
                <w:rFonts w:cs="Arial"/>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567" w:type="dxa"/>
            <w:gridSpan w:val="2"/>
            <w:shd w:val="clear" w:color="auto" w:fill="FFFFCC"/>
            <w:vAlign w:val="center"/>
          </w:tcPr>
          <w:p w14:paraId="06128A36" w14:textId="77777777" w:rsidR="006F5966" w:rsidRPr="00DF6AD4" w:rsidRDefault="006F5966" w:rsidP="00872ACA">
            <w:pPr>
              <w:jc w:val="center"/>
              <w:rPr>
                <w:rFonts w:cs="Arial"/>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567" w:type="dxa"/>
            <w:gridSpan w:val="2"/>
            <w:shd w:val="clear" w:color="auto" w:fill="FFFFCC"/>
            <w:vAlign w:val="center"/>
          </w:tcPr>
          <w:p w14:paraId="104CF437" w14:textId="77777777" w:rsidR="006F5966" w:rsidRPr="00DF6AD4" w:rsidRDefault="006F5966" w:rsidP="00872ACA">
            <w:pPr>
              <w:jc w:val="center"/>
              <w:rPr>
                <w:rFonts w:cs="Arial"/>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2126" w:type="dxa"/>
            <w:gridSpan w:val="3"/>
            <w:shd w:val="clear" w:color="auto" w:fill="FFFFCC"/>
            <w:vAlign w:val="center"/>
          </w:tcPr>
          <w:p w14:paraId="7341971A" w14:textId="77777777" w:rsidR="006F5966" w:rsidRPr="00C50EF7" w:rsidRDefault="006F5966" w:rsidP="00872ACA">
            <w:pPr>
              <w:jc w:val="center"/>
              <w:rPr>
                <w:rFonts w:cs="Arial"/>
                <w:color w:val="0000FF"/>
                <w:lang w:val="en-GB"/>
              </w:rPr>
            </w:pPr>
          </w:p>
        </w:tc>
      </w:tr>
      <w:tr w:rsidR="006F5966" w:rsidRPr="00DF6AD4" w14:paraId="45C2B2F1" w14:textId="77777777" w:rsidTr="00872ACA">
        <w:tblPrEx>
          <w:tblLook w:val="01E0" w:firstRow="1" w:lastRow="1" w:firstColumn="1" w:lastColumn="1" w:noHBand="0" w:noVBand="0"/>
        </w:tblPrEx>
        <w:trPr>
          <w:trHeight w:val="397"/>
        </w:trPr>
        <w:tc>
          <w:tcPr>
            <w:tcW w:w="2132" w:type="dxa"/>
            <w:gridSpan w:val="2"/>
            <w:shd w:val="clear" w:color="auto" w:fill="FFFFCC"/>
            <w:vAlign w:val="center"/>
          </w:tcPr>
          <w:p w14:paraId="05026056" w14:textId="77777777" w:rsidR="006F5966" w:rsidRPr="00DF6AD4" w:rsidRDefault="006F5966" w:rsidP="00872ACA">
            <w:pPr>
              <w:rPr>
                <w:rFonts w:cs="Arial"/>
                <w:bCs/>
                <w:lang w:val="en-GB"/>
              </w:rPr>
            </w:pPr>
            <w:r w:rsidRPr="00DF6AD4">
              <w:rPr>
                <w:rFonts w:cs="Arial"/>
              </w:rPr>
              <w:t xml:space="preserve">Storage </w:t>
            </w:r>
            <w:proofErr w:type="spellStart"/>
            <w:r w:rsidRPr="00DF6AD4">
              <w:rPr>
                <w:rFonts w:cs="Arial"/>
              </w:rPr>
              <w:t>of</w:t>
            </w:r>
            <w:proofErr w:type="spellEnd"/>
            <w:r w:rsidRPr="00DF6AD4">
              <w:rPr>
                <w:rFonts w:cs="Arial"/>
              </w:rPr>
              <w:t xml:space="preserve"> </w:t>
            </w:r>
            <w:proofErr w:type="spellStart"/>
            <w:r w:rsidRPr="00DF6AD4">
              <w:rPr>
                <w:rFonts w:cs="Arial"/>
              </w:rPr>
              <w:t>received</w:t>
            </w:r>
            <w:proofErr w:type="spellEnd"/>
            <w:r w:rsidRPr="00DF6AD4">
              <w:rPr>
                <w:rFonts w:cs="Arial"/>
              </w:rPr>
              <w:t xml:space="preserve"> </w:t>
            </w:r>
            <w:proofErr w:type="spellStart"/>
            <w:r w:rsidRPr="00DF6AD4">
              <w:rPr>
                <w:rFonts w:cs="Arial"/>
              </w:rPr>
              <w:t>products</w:t>
            </w:r>
            <w:proofErr w:type="spellEnd"/>
          </w:p>
        </w:tc>
        <w:tc>
          <w:tcPr>
            <w:tcW w:w="567" w:type="dxa"/>
            <w:shd w:val="clear" w:color="auto" w:fill="FFFFCC"/>
            <w:vAlign w:val="center"/>
          </w:tcPr>
          <w:p w14:paraId="47367359" w14:textId="77777777" w:rsidR="006F5966" w:rsidRPr="00DF6AD4" w:rsidRDefault="006F5966" w:rsidP="00872ACA">
            <w:pPr>
              <w:jc w:val="center"/>
              <w:rPr>
                <w:rFonts w:cs="Arial"/>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567" w:type="dxa"/>
            <w:shd w:val="clear" w:color="auto" w:fill="FFFFCC"/>
            <w:vAlign w:val="center"/>
          </w:tcPr>
          <w:p w14:paraId="0EF3E857" w14:textId="77777777" w:rsidR="006F5966" w:rsidRPr="00DF6AD4" w:rsidRDefault="006F5966" w:rsidP="00872ACA">
            <w:pPr>
              <w:jc w:val="center"/>
              <w:rPr>
                <w:rFonts w:cs="Arial"/>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567" w:type="dxa"/>
            <w:shd w:val="clear" w:color="auto" w:fill="FFFFCC"/>
            <w:vAlign w:val="center"/>
          </w:tcPr>
          <w:p w14:paraId="3E24FE43" w14:textId="77777777" w:rsidR="006F5966" w:rsidRPr="00DF6AD4" w:rsidRDefault="006F5966" w:rsidP="00872ACA">
            <w:pPr>
              <w:jc w:val="center"/>
              <w:rPr>
                <w:rFonts w:cs="Arial"/>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709" w:type="dxa"/>
            <w:shd w:val="clear" w:color="auto" w:fill="FFFFCC"/>
            <w:vAlign w:val="center"/>
          </w:tcPr>
          <w:p w14:paraId="2C3B3412" w14:textId="77777777" w:rsidR="006F5966" w:rsidRPr="00DF6AD4" w:rsidRDefault="006F5966" w:rsidP="00872ACA">
            <w:pPr>
              <w:jc w:val="center"/>
              <w:rPr>
                <w:rFonts w:cs="Arial"/>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567" w:type="dxa"/>
            <w:shd w:val="clear" w:color="auto" w:fill="FFFFCC"/>
            <w:vAlign w:val="center"/>
          </w:tcPr>
          <w:p w14:paraId="7649674F" w14:textId="77777777" w:rsidR="006F5966" w:rsidRPr="00DF6AD4" w:rsidRDefault="006F5966" w:rsidP="00872ACA">
            <w:pPr>
              <w:jc w:val="center"/>
              <w:rPr>
                <w:rFonts w:cs="Arial"/>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567" w:type="dxa"/>
            <w:gridSpan w:val="2"/>
            <w:shd w:val="clear" w:color="auto" w:fill="FFFFCC"/>
            <w:vAlign w:val="center"/>
          </w:tcPr>
          <w:p w14:paraId="790D3A8E" w14:textId="77777777" w:rsidR="006F5966" w:rsidRPr="00DF6AD4" w:rsidRDefault="006F5966" w:rsidP="00872ACA">
            <w:pPr>
              <w:jc w:val="center"/>
              <w:rPr>
                <w:rFonts w:cs="Arial"/>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567" w:type="dxa"/>
            <w:gridSpan w:val="2"/>
            <w:shd w:val="clear" w:color="auto" w:fill="FFFFCC"/>
            <w:vAlign w:val="center"/>
          </w:tcPr>
          <w:p w14:paraId="0B8C5958" w14:textId="77777777" w:rsidR="006F5966" w:rsidRPr="00DF6AD4" w:rsidRDefault="006F5966" w:rsidP="00872ACA">
            <w:pPr>
              <w:jc w:val="center"/>
              <w:rPr>
                <w:rFonts w:cs="Arial"/>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567" w:type="dxa"/>
            <w:gridSpan w:val="2"/>
            <w:shd w:val="clear" w:color="auto" w:fill="FFFFCC"/>
            <w:vAlign w:val="center"/>
          </w:tcPr>
          <w:p w14:paraId="224C2CE8" w14:textId="77777777" w:rsidR="006F5966" w:rsidRPr="00DF6AD4" w:rsidRDefault="006F5966" w:rsidP="00872ACA">
            <w:pPr>
              <w:jc w:val="center"/>
              <w:rPr>
                <w:rFonts w:cs="Arial"/>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567" w:type="dxa"/>
            <w:gridSpan w:val="2"/>
            <w:shd w:val="clear" w:color="auto" w:fill="FFFFCC"/>
            <w:vAlign w:val="center"/>
          </w:tcPr>
          <w:p w14:paraId="5F639300" w14:textId="77777777" w:rsidR="006F5966" w:rsidRPr="00DF6AD4" w:rsidRDefault="006F5966" w:rsidP="00872ACA">
            <w:pPr>
              <w:jc w:val="center"/>
              <w:rPr>
                <w:rFonts w:cs="Arial"/>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567" w:type="dxa"/>
            <w:gridSpan w:val="2"/>
            <w:shd w:val="clear" w:color="auto" w:fill="FFFFCC"/>
            <w:vAlign w:val="center"/>
          </w:tcPr>
          <w:p w14:paraId="0A0B5539" w14:textId="77777777" w:rsidR="006F5966" w:rsidRPr="00DF6AD4" w:rsidRDefault="006F5966" w:rsidP="00872ACA">
            <w:pPr>
              <w:jc w:val="center"/>
              <w:rPr>
                <w:rFonts w:cs="Arial"/>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2126" w:type="dxa"/>
            <w:gridSpan w:val="3"/>
            <w:shd w:val="clear" w:color="auto" w:fill="FFFFCC"/>
            <w:vAlign w:val="center"/>
          </w:tcPr>
          <w:p w14:paraId="6FD12699" w14:textId="77777777" w:rsidR="006F5966" w:rsidRPr="00C50EF7" w:rsidRDefault="006F5966" w:rsidP="00872ACA">
            <w:pPr>
              <w:jc w:val="center"/>
              <w:rPr>
                <w:rFonts w:cs="Arial"/>
                <w:color w:val="0000FF"/>
                <w:lang w:val="en-GB"/>
              </w:rPr>
            </w:pPr>
          </w:p>
        </w:tc>
      </w:tr>
      <w:tr w:rsidR="006F5966" w:rsidRPr="00DF6AD4" w14:paraId="50279252" w14:textId="77777777" w:rsidTr="00872ACA">
        <w:tblPrEx>
          <w:tblLook w:val="01E0" w:firstRow="1" w:lastRow="1" w:firstColumn="1" w:lastColumn="1" w:noHBand="0" w:noVBand="0"/>
        </w:tblPrEx>
        <w:trPr>
          <w:trHeight w:val="397"/>
        </w:trPr>
        <w:tc>
          <w:tcPr>
            <w:tcW w:w="2132" w:type="dxa"/>
            <w:gridSpan w:val="2"/>
            <w:shd w:val="clear" w:color="auto" w:fill="FFFFCC"/>
            <w:vAlign w:val="center"/>
          </w:tcPr>
          <w:p w14:paraId="5957AF07" w14:textId="77777777" w:rsidR="006F5966" w:rsidRPr="00DF6AD4" w:rsidRDefault="009C3677" w:rsidP="00872ACA">
            <w:pPr>
              <w:rPr>
                <w:rFonts w:cs="Arial"/>
                <w:bCs/>
                <w:lang w:val="en-GB"/>
              </w:rPr>
            </w:pPr>
            <w:r w:rsidRPr="00DF6AD4">
              <w:rPr>
                <w:rFonts w:cs="Arial"/>
              </w:rPr>
              <w:t>Re-</w:t>
            </w:r>
            <w:proofErr w:type="spellStart"/>
            <w:r w:rsidRPr="00DF6AD4">
              <w:rPr>
                <w:rFonts w:cs="Arial"/>
              </w:rPr>
              <w:t>packing</w:t>
            </w:r>
            <w:proofErr w:type="spellEnd"/>
            <w:r w:rsidRPr="00DF6AD4">
              <w:rPr>
                <w:rFonts w:cs="Arial"/>
              </w:rPr>
              <w:t xml:space="preserve"> / </w:t>
            </w:r>
            <w:proofErr w:type="spellStart"/>
            <w:r w:rsidRPr="00DF6AD4">
              <w:rPr>
                <w:rFonts w:cs="Arial"/>
              </w:rPr>
              <w:t>handling</w:t>
            </w:r>
            <w:proofErr w:type="spellEnd"/>
          </w:p>
        </w:tc>
        <w:tc>
          <w:tcPr>
            <w:tcW w:w="567" w:type="dxa"/>
            <w:shd w:val="clear" w:color="auto" w:fill="FFFFCC"/>
            <w:vAlign w:val="center"/>
          </w:tcPr>
          <w:p w14:paraId="13E27377" w14:textId="77777777" w:rsidR="006F5966" w:rsidRPr="00DF6AD4" w:rsidRDefault="006F5966" w:rsidP="00872ACA">
            <w:pPr>
              <w:jc w:val="center"/>
              <w:rPr>
                <w:rFonts w:cs="Arial"/>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567" w:type="dxa"/>
            <w:shd w:val="clear" w:color="auto" w:fill="FFFFCC"/>
            <w:vAlign w:val="center"/>
          </w:tcPr>
          <w:p w14:paraId="7174607D" w14:textId="77777777" w:rsidR="006F5966" w:rsidRPr="00DF6AD4" w:rsidRDefault="006F5966" w:rsidP="00872ACA">
            <w:pPr>
              <w:jc w:val="center"/>
              <w:rPr>
                <w:rFonts w:cs="Arial"/>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567" w:type="dxa"/>
            <w:shd w:val="clear" w:color="auto" w:fill="FFFFCC"/>
            <w:vAlign w:val="center"/>
          </w:tcPr>
          <w:p w14:paraId="18A68776" w14:textId="77777777" w:rsidR="006F5966" w:rsidRPr="00DF6AD4" w:rsidRDefault="006F5966" w:rsidP="00872ACA">
            <w:pPr>
              <w:jc w:val="center"/>
              <w:rPr>
                <w:rFonts w:cs="Arial"/>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709" w:type="dxa"/>
            <w:shd w:val="clear" w:color="auto" w:fill="FFFFCC"/>
            <w:vAlign w:val="center"/>
          </w:tcPr>
          <w:p w14:paraId="47A76AA5" w14:textId="77777777" w:rsidR="006F5966" w:rsidRPr="00DF6AD4" w:rsidRDefault="006F5966" w:rsidP="00872ACA">
            <w:pPr>
              <w:jc w:val="center"/>
              <w:rPr>
                <w:rFonts w:cs="Arial"/>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567" w:type="dxa"/>
            <w:shd w:val="clear" w:color="auto" w:fill="FFFFCC"/>
            <w:vAlign w:val="center"/>
          </w:tcPr>
          <w:p w14:paraId="7CB31F4B" w14:textId="77777777" w:rsidR="006F5966" w:rsidRPr="00DF6AD4" w:rsidRDefault="006F5966" w:rsidP="00872ACA">
            <w:pPr>
              <w:jc w:val="center"/>
              <w:rPr>
                <w:rFonts w:cs="Arial"/>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567" w:type="dxa"/>
            <w:gridSpan w:val="2"/>
            <w:shd w:val="clear" w:color="auto" w:fill="FFFFCC"/>
            <w:vAlign w:val="center"/>
          </w:tcPr>
          <w:p w14:paraId="7EC47AE6" w14:textId="77777777" w:rsidR="006F5966" w:rsidRPr="00DF6AD4" w:rsidRDefault="006F5966" w:rsidP="00872ACA">
            <w:pPr>
              <w:jc w:val="center"/>
              <w:rPr>
                <w:rFonts w:cs="Arial"/>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567" w:type="dxa"/>
            <w:gridSpan w:val="2"/>
            <w:shd w:val="clear" w:color="auto" w:fill="FFFFCC"/>
            <w:vAlign w:val="center"/>
          </w:tcPr>
          <w:p w14:paraId="52ABD718" w14:textId="77777777" w:rsidR="006F5966" w:rsidRPr="00DF6AD4" w:rsidRDefault="006F5966" w:rsidP="00872ACA">
            <w:pPr>
              <w:jc w:val="center"/>
              <w:rPr>
                <w:rFonts w:cs="Arial"/>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567" w:type="dxa"/>
            <w:gridSpan w:val="2"/>
            <w:shd w:val="clear" w:color="auto" w:fill="FFFFCC"/>
            <w:vAlign w:val="center"/>
          </w:tcPr>
          <w:p w14:paraId="25679235" w14:textId="77777777" w:rsidR="006F5966" w:rsidRPr="00DF6AD4" w:rsidRDefault="006F5966" w:rsidP="00872ACA">
            <w:pPr>
              <w:jc w:val="center"/>
              <w:rPr>
                <w:rFonts w:cs="Arial"/>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567" w:type="dxa"/>
            <w:gridSpan w:val="2"/>
            <w:shd w:val="clear" w:color="auto" w:fill="FFFFCC"/>
            <w:vAlign w:val="center"/>
          </w:tcPr>
          <w:p w14:paraId="1160B09B" w14:textId="77777777" w:rsidR="006F5966" w:rsidRPr="00DF6AD4" w:rsidRDefault="006F5966" w:rsidP="00872ACA">
            <w:pPr>
              <w:jc w:val="center"/>
              <w:rPr>
                <w:rFonts w:cs="Arial"/>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567" w:type="dxa"/>
            <w:gridSpan w:val="2"/>
            <w:shd w:val="clear" w:color="auto" w:fill="FFFFCC"/>
            <w:vAlign w:val="center"/>
          </w:tcPr>
          <w:p w14:paraId="4563EA5F" w14:textId="77777777" w:rsidR="006F5966" w:rsidRPr="00DF6AD4" w:rsidRDefault="006F5966" w:rsidP="00872ACA">
            <w:pPr>
              <w:jc w:val="center"/>
              <w:rPr>
                <w:rFonts w:cs="Arial"/>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2126" w:type="dxa"/>
            <w:gridSpan w:val="3"/>
            <w:shd w:val="clear" w:color="auto" w:fill="FFFFCC"/>
            <w:vAlign w:val="center"/>
          </w:tcPr>
          <w:p w14:paraId="252323F7" w14:textId="77777777" w:rsidR="006F5966" w:rsidRPr="00C50EF7" w:rsidRDefault="006F5966" w:rsidP="00872ACA">
            <w:pPr>
              <w:jc w:val="center"/>
              <w:rPr>
                <w:rFonts w:cs="Arial"/>
                <w:color w:val="0000FF"/>
                <w:lang w:val="en-GB"/>
              </w:rPr>
            </w:pPr>
          </w:p>
        </w:tc>
      </w:tr>
      <w:tr w:rsidR="006F5966" w:rsidRPr="00DF6AD4" w14:paraId="6C7C8F5F" w14:textId="77777777" w:rsidTr="00872ACA">
        <w:tblPrEx>
          <w:tblLook w:val="01E0" w:firstRow="1" w:lastRow="1" w:firstColumn="1" w:lastColumn="1" w:noHBand="0" w:noVBand="0"/>
        </w:tblPrEx>
        <w:trPr>
          <w:trHeight w:val="397"/>
        </w:trPr>
        <w:tc>
          <w:tcPr>
            <w:tcW w:w="2132" w:type="dxa"/>
            <w:gridSpan w:val="2"/>
            <w:shd w:val="clear" w:color="auto" w:fill="FFFFCC"/>
            <w:vAlign w:val="center"/>
          </w:tcPr>
          <w:p w14:paraId="19253A98" w14:textId="77777777" w:rsidR="006F5966" w:rsidRPr="00DF6AD4" w:rsidRDefault="009C3677" w:rsidP="00872ACA">
            <w:pPr>
              <w:rPr>
                <w:rFonts w:cs="Arial"/>
                <w:bCs/>
                <w:lang w:val="en-GB"/>
              </w:rPr>
            </w:pPr>
            <w:r w:rsidRPr="00DF6AD4">
              <w:rPr>
                <w:rFonts w:cs="Arial"/>
              </w:rPr>
              <w:t xml:space="preserve">Storage </w:t>
            </w:r>
            <w:proofErr w:type="spellStart"/>
            <w:r w:rsidRPr="00DF6AD4">
              <w:rPr>
                <w:rFonts w:cs="Arial"/>
              </w:rPr>
              <w:t>of</w:t>
            </w:r>
            <w:proofErr w:type="spellEnd"/>
            <w:r w:rsidRPr="00DF6AD4">
              <w:rPr>
                <w:rFonts w:cs="Arial"/>
              </w:rPr>
              <w:t xml:space="preserve"> final </w:t>
            </w:r>
            <w:proofErr w:type="spellStart"/>
            <w:r w:rsidRPr="00DF6AD4">
              <w:rPr>
                <w:rFonts w:cs="Arial"/>
              </w:rPr>
              <w:t>products</w:t>
            </w:r>
            <w:proofErr w:type="spellEnd"/>
          </w:p>
        </w:tc>
        <w:tc>
          <w:tcPr>
            <w:tcW w:w="567" w:type="dxa"/>
            <w:shd w:val="clear" w:color="auto" w:fill="FFFFCC"/>
            <w:vAlign w:val="center"/>
          </w:tcPr>
          <w:p w14:paraId="444594C9" w14:textId="77777777" w:rsidR="006F5966" w:rsidRPr="00DF6AD4" w:rsidRDefault="006F5966" w:rsidP="00872ACA">
            <w:pPr>
              <w:jc w:val="center"/>
              <w:rPr>
                <w:rFonts w:cs="Arial"/>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567" w:type="dxa"/>
            <w:shd w:val="clear" w:color="auto" w:fill="FFFFCC"/>
            <w:vAlign w:val="center"/>
          </w:tcPr>
          <w:p w14:paraId="3C69CC5F" w14:textId="77777777" w:rsidR="006F5966" w:rsidRPr="00DF6AD4" w:rsidRDefault="006F5966" w:rsidP="00872ACA">
            <w:pPr>
              <w:jc w:val="center"/>
              <w:rPr>
                <w:rFonts w:cs="Arial"/>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567" w:type="dxa"/>
            <w:shd w:val="clear" w:color="auto" w:fill="FFFFCC"/>
            <w:vAlign w:val="center"/>
          </w:tcPr>
          <w:p w14:paraId="41D21AD3" w14:textId="77777777" w:rsidR="006F5966" w:rsidRPr="00DF6AD4" w:rsidRDefault="006F5966" w:rsidP="00872ACA">
            <w:pPr>
              <w:jc w:val="center"/>
              <w:rPr>
                <w:rFonts w:cs="Arial"/>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709" w:type="dxa"/>
            <w:shd w:val="clear" w:color="auto" w:fill="FFFFCC"/>
            <w:vAlign w:val="center"/>
          </w:tcPr>
          <w:p w14:paraId="345BE0FA" w14:textId="77777777" w:rsidR="006F5966" w:rsidRPr="00DF6AD4" w:rsidRDefault="006F5966" w:rsidP="00872ACA">
            <w:pPr>
              <w:jc w:val="center"/>
              <w:rPr>
                <w:rFonts w:cs="Arial"/>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567" w:type="dxa"/>
            <w:shd w:val="clear" w:color="auto" w:fill="FFFFCC"/>
            <w:vAlign w:val="center"/>
          </w:tcPr>
          <w:p w14:paraId="43D2A5DF" w14:textId="77777777" w:rsidR="006F5966" w:rsidRPr="00DF6AD4" w:rsidRDefault="006F5966" w:rsidP="00872ACA">
            <w:pPr>
              <w:jc w:val="center"/>
              <w:rPr>
                <w:rFonts w:cs="Arial"/>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567" w:type="dxa"/>
            <w:gridSpan w:val="2"/>
            <w:shd w:val="clear" w:color="auto" w:fill="FFFFCC"/>
            <w:vAlign w:val="center"/>
          </w:tcPr>
          <w:p w14:paraId="033227B1" w14:textId="77777777" w:rsidR="006F5966" w:rsidRPr="00DF6AD4" w:rsidRDefault="006F5966" w:rsidP="00872ACA">
            <w:pPr>
              <w:jc w:val="center"/>
              <w:rPr>
                <w:rFonts w:cs="Arial"/>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567" w:type="dxa"/>
            <w:gridSpan w:val="2"/>
            <w:shd w:val="clear" w:color="auto" w:fill="FFFFCC"/>
            <w:vAlign w:val="center"/>
          </w:tcPr>
          <w:p w14:paraId="36297650" w14:textId="77777777" w:rsidR="006F5966" w:rsidRPr="00DF6AD4" w:rsidRDefault="006F5966" w:rsidP="00872ACA">
            <w:pPr>
              <w:jc w:val="center"/>
              <w:rPr>
                <w:rFonts w:cs="Arial"/>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567" w:type="dxa"/>
            <w:gridSpan w:val="2"/>
            <w:shd w:val="clear" w:color="auto" w:fill="FFFFCC"/>
            <w:vAlign w:val="center"/>
          </w:tcPr>
          <w:p w14:paraId="6FAC99B4" w14:textId="77777777" w:rsidR="006F5966" w:rsidRPr="00DF6AD4" w:rsidRDefault="006F5966" w:rsidP="00872ACA">
            <w:pPr>
              <w:jc w:val="center"/>
              <w:rPr>
                <w:rFonts w:cs="Arial"/>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567" w:type="dxa"/>
            <w:gridSpan w:val="2"/>
            <w:shd w:val="clear" w:color="auto" w:fill="FFFFCC"/>
            <w:vAlign w:val="center"/>
          </w:tcPr>
          <w:p w14:paraId="4B91798A" w14:textId="77777777" w:rsidR="006F5966" w:rsidRPr="00DF6AD4" w:rsidRDefault="006F5966" w:rsidP="00872ACA">
            <w:pPr>
              <w:jc w:val="center"/>
              <w:rPr>
                <w:rFonts w:cs="Arial"/>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567" w:type="dxa"/>
            <w:gridSpan w:val="2"/>
            <w:shd w:val="clear" w:color="auto" w:fill="FFFFCC"/>
            <w:vAlign w:val="center"/>
          </w:tcPr>
          <w:p w14:paraId="26F07362" w14:textId="77777777" w:rsidR="006F5966" w:rsidRPr="00DF6AD4" w:rsidRDefault="006F5966" w:rsidP="00872ACA">
            <w:pPr>
              <w:jc w:val="center"/>
              <w:rPr>
                <w:rFonts w:cs="Arial"/>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2126" w:type="dxa"/>
            <w:gridSpan w:val="3"/>
            <w:shd w:val="clear" w:color="auto" w:fill="FFFFCC"/>
            <w:vAlign w:val="center"/>
          </w:tcPr>
          <w:p w14:paraId="71873EAE" w14:textId="77777777" w:rsidR="006F5966" w:rsidRPr="00C50EF7" w:rsidRDefault="006F5966" w:rsidP="00872ACA">
            <w:pPr>
              <w:jc w:val="center"/>
              <w:rPr>
                <w:rFonts w:cs="Arial"/>
                <w:color w:val="0000FF"/>
                <w:lang w:val="en-GB"/>
              </w:rPr>
            </w:pPr>
          </w:p>
        </w:tc>
      </w:tr>
      <w:tr w:rsidR="006F5966" w:rsidRPr="00DF6AD4" w14:paraId="0690EFDA" w14:textId="77777777" w:rsidTr="00872ACA">
        <w:tblPrEx>
          <w:tblLook w:val="01E0" w:firstRow="1" w:lastRow="1" w:firstColumn="1" w:lastColumn="1" w:noHBand="0" w:noVBand="0"/>
        </w:tblPrEx>
        <w:trPr>
          <w:trHeight w:val="397"/>
        </w:trPr>
        <w:tc>
          <w:tcPr>
            <w:tcW w:w="2132" w:type="dxa"/>
            <w:gridSpan w:val="2"/>
            <w:shd w:val="clear" w:color="auto" w:fill="FFFFCC"/>
            <w:vAlign w:val="center"/>
          </w:tcPr>
          <w:p w14:paraId="01951A97" w14:textId="77777777" w:rsidR="006F5966" w:rsidRPr="00DF6AD4" w:rsidRDefault="006F5966" w:rsidP="00872ACA">
            <w:pPr>
              <w:rPr>
                <w:rFonts w:cs="Arial"/>
                <w:bCs/>
                <w:spacing w:val="-10"/>
                <w:lang w:val="en-GB"/>
              </w:rPr>
            </w:pPr>
            <w:r w:rsidRPr="00DF6AD4">
              <w:rPr>
                <w:rFonts w:cs="Arial"/>
              </w:rPr>
              <w:t>Sale</w:t>
            </w:r>
            <w:r w:rsidR="009C3677" w:rsidRPr="00DF6AD4">
              <w:rPr>
                <w:rFonts w:cs="Arial"/>
              </w:rPr>
              <w:t xml:space="preserve"> </w:t>
            </w:r>
            <w:r w:rsidRPr="00DF6AD4">
              <w:rPr>
                <w:rFonts w:cs="Arial"/>
              </w:rPr>
              <w:t>/</w:t>
            </w:r>
            <w:r w:rsidR="009C3677" w:rsidRPr="00DF6AD4">
              <w:rPr>
                <w:rFonts w:cs="Arial"/>
              </w:rPr>
              <w:t xml:space="preserve"> </w:t>
            </w:r>
            <w:r w:rsidRPr="00DF6AD4">
              <w:rPr>
                <w:rFonts w:cs="Arial"/>
              </w:rPr>
              <w:t xml:space="preserve">Export (final </w:t>
            </w:r>
            <w:proofErr w:type="spellStart"/>
            <w:r w:rsidRPr="00DF6AD4">
              <w:rPr>
                <w:rFonts w:cs="Arial"/>
              </w:rPr>
              <w:t>products</w:t>
            </w:r>
            <w:proofErr w:type="spellEnd"/>
            <w:r w:rsidRPr="00DF6AD4">
              <w:rPr>
                <w:rFonts w:cs="Arial"/>
              </w:rPr>
              <w:t>)</w:t>
            </w:r>
          </w:p>
        </w:tc>
        <w:tc>
          <w:tcPr>
            <w:tcW w:w="567" w:type="dxa"/>
            <w:shd w:val="clear" w:color="auto" w:fill="FFFFCC"/>
            <w:vAlign w:val="center"/>
          </w:tcPr>
          <w:p w14:paraId="5029B5B2" w14:textId="77777777" w:rsidR="006F5966" w:rsidRPr="00DF6AD4" w:rsidRDefault="006F5966" w:rsidP="00872ACA">
            <w:pPr>
              <w:jc w:val="center"/>
              <w:rPr>
                <w:rFonts w:cs="Arial"/>
                <w:lang w:val="en-GB"/>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567" w:type="dxa"/>
            <w:shd w:val="clear" w:color="auto" w:fill="FFFFCC"/>
            <w:vAlign w:val="center"/>
          </w:tcPr>
          <w:p w14:paraId="6B2C5943" w14:textId="77777777" w:rsidR="006F5966" w:rsidRPr="00DF6AD4" w:rsidRDefault="006F5966" w:rsidP="00872ACA">
            <w:pPr>
              <w:jc w:val="center"/>
              <w:rPr>
                <w:rFonts w:cs="Arial"/>
                <w:lang w:val="en-GB"/>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567" w:type="dxa"/>
            <w:shd w:val="clear" w:color="auto" w:fill="FFFFCC"/>
            <w:vAlign w:val="center"/>
          </w:tcPr>
          <w:p w14:paraId="1F693E5A" w14:textId="77777777" w:rsidR="006F5966" w:rsidRPr="00DF6AD4" w:rsidRDefault="006F5966" w:rsidP="00872ACA">
            <w:pPr>
              <w:jc w:val="center"/>
              <w:rPr>
                <w:rFonts w:cs="Arial"/>
                <w:lang w:val="en-GB"/>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709" w:type="dxa"/>
            <w:shd w:val="clear" w:color="auto" w:fill="FFFFCC"/>
            <w:vAlign w:val="center"/>
          </w:tcPr>
          <w:p w14:paraId="2389C276" w14:textId="77777777" w:rsidR="006F5966" w:rsidRPr="00DF6AD4" w:rsidRDefault="006F5966" w:rsidP="00872ACA">
            <w:pPr>
              <w:jc w:val="center"/>
              <w:rPr>
                <w:rFonts w:cs="Arial"/>
                <w:lang w:val="en-GB"/>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567" w:type="dxa"/>
            <w:shd w:val="clear" w:color="auto" w:fill="FFFFCC"/>
            <w:vAlign w:val="center"/>
          </w:tcPr>
          <w:p w14:paraId="76F5F272" w14:textId="77777777" w:rsidR="006F5966" w:rsidRPr="00DF6AD4" w:rsidRDefault="006F5966" w:rsidP="00872ACA">
            <w:pPr>
              <w:jc w:val="center"/>
              <w:rPr>
                <w:rFonts w:cs="Arial"/>
                <w:lang w:val="en-GB"/>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567" w:type="dxa"/>
            <w:gridSpan w:val="2"/>
            <w:shd w:val="clear" w:color="auto" w:fill="FFFFCC"/>
            <w:vAlign w:val="center"/>
          </w:tcPr>
          <w:p w14:paraId="5462E77D" w14:textId="77777777" w:rsidR="006F5966" w:rsidRPr="00DF6AD4" w:rsidRDefault="006F5966" w:rsidP="00872ACA">
            <w:pPr>
              <w:jc w:val="center"/>
              <w:rPr>
                <w:rFonts w:cs="Arial"/>
                <w:lang w:val="en-GB"/>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567" w:type="dxa"/>
            <w:gridSpan w:val="2"/>
            <w:shd w:val="clear" w:color="auto" w:fill="FFFFCC"/>
            <w:vAlign w:val="center"/>
          </w:tcPr>
          <w:p w14:paraId="71578BC9" w14:textId="77777777" w:rsidR="006F5966" w:rsidRPr="00DF6AD4" w:rsidRDefault="006F5966" w:rsidP="00872ACA">
            <w:pPr>
              <w:jc w:val="center"/>
              <w:rPr>
                <w:rFonts w:cs="Arial"/>
                <w:lang w:val="en-GB"/>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567" w:type="dxa"/>
            <w:gridSpan w:val="2"/>
            <w:shd w:val="clear" w:color="auto" w:fill="FFFFCC"/>
            <w:vAlign w:val="center"/>
          </w:tcPr>
          <w:p w14:paraId="469A9501" w14:textId="77777777" w:rsidR="006F5966" w:rsidRPr="00DF6AD4" w:rsidRDefault="006F5966" w:rsidP="00872ACA">
            <w:pPr>
              <w:jc w:val="center"/>
              <w:rPr>
                <w:rFonts w:cs="Arial"/>
                <w:lang w:val="en-GB"/>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567" w:type="dxa"/>
            <w:gridSpan w:val="2"/>
            <w:shd w:val="clear" w:color="auto" w:fill="FFFFCC"/>
            <w:vAlign w:val="center"/>
          </w:tcPr>
          <w:p w14:paraId="33533249" w14:textId="77777777" w:rsidR="006F5966" w:rsidRPr="00DF6AD4" w:rsidRDefault="006F5966" w:rsidP="00872ACA">
            <w:pPr>
              <w:jc w:val="center"/>
              <w:rPr>
                <w:rFonts w:cs="Arial"/>
                <w:lang w:val="en-GB"/>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567" w:type="dxa"/>
            <w:gridSpan w:val="2"/>
            <w:shd w:val="clear" w:color="auto" w:fill="FFFFCC"/>
            <w:vAlign w:val="center"/>
          </w:tcPr>
          <w:p w14:paraId="19BCFC14" w14:textId="77777777" w:rsidR="006F5966" w:rsidRPr="00DF6AD4" w:rsidRDefault="006F5966" w:rsidP="00872ACA">
            <w:pPr>
              <w:jc w:val="center"/>
              <w:rPr>
                <w:rFonts w:cs="Arial"/>
                <w:lang w:val="en-GB"/>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2126" w:type="dxa"/>
            <w:gridSpan w:val="3"/>
            <w:shd w:val="clear" w:color="auto" w:fill="FFFFCC"/>
            <w:vAlign w:val="center"/>
          </w:tcPr>
          <w:p w14:paraId="021F51C7" w14:textId="77777777" w:rsidR="006F5966" w:rsidRPr="00C50EF7" w:rsidRDefault="006F5966" w:rsidP="00872ACA">
            <w:pPr>
              <w:jc w:val="center"/>
              <w:rPr>
                <w:rFonts w:cs="Arial"/>
                <w:color w:val="0000FF"/>
                <w:lang w:val="en-GB"/>
              </w:rPr>
            </w:pPr>
          </w:p>
        </w:tc>
      </w:tr>
      <w:tr w:rsidR="006F5966" w:rsidRPr="00DF6AD4" w14:paraId="0BDCC5DC" w14:textId="77777777" w:rsidTr="00872ACA">
        <w:tblPrEx>
          <w:tblLook w:val="01E0" w:firstRow="1" w:lastRow="1" w:firstColumn="1" w:lastColumn="1" w:noHBand="0" w:noVBand="0"/>
        </w:tblPrEx>
        <w:trPr>
          <w:trHeight w:val="794"/>
        </w:trPr>
        <w:tc>
          <w:tcPr>
            <w:tcW w:w="1142" w:type="dxa"/>
            <w:shd w:val="clear" w:color="auto" w:fill="auto"/>
            <w:vAlign w:val="center"/>
          </w:tcPr>
          <w:p w14:paraId="014E264A" w14:textId="77777777" w:rsidR="006F5966" w:rsidRPr="00DF6AD4" w:rsidRDefault="006F5966" w:rsidP="00872ACA">
            <w:pPr>
              <w:rPr>
                <w:rFonts w:eastAsia="Arial Unicode MS" w:cs="Arial"/>
                <w:color w:val="0000FF"/>
                <w:lang w:val="en-US"/>
              </w:rPr>
            </w:pPr>
            <w:r w:rsidRPr="00DF6AD4">
              <w:rPr>
                <w:rFonts w:eastAsia="Arial Unicode MS" w:cs="Arial"/>
                <w:lang w:val="en-US"/>
              </w:rPr>
              <w:t xml:space="preserve">Comment: </w:t>
            </w:r>
          </w:p>
        </w:tc>
        <w:tc>
          <w:tcPr>
            <w:tcW w:w="8928" w:type="dxa"/>
            <w:gridSpan w:val="19"/>
            <w:shd w:val="clear" w:color="auto" w:fill="auto"/>
            <w:vAlign w:val="center"/>
          </w:tcPr>
          <w:p w14:paraId="2E1F8FCF" w14:textId="77777777" w:rsidR="006F5966" w:rsidRPr="00DF6AD4" w:rsidRDefault="006F5966" w:rsidP="00872ACA">
            <w:pPr>
              <w:rPr>
                <w:rFonts w:eastAsia="Arial Unicode MS" w:cs="Arial"/>
                <w:color w:val="0000FF"/>
                <w:lang w:val="en-US"/>
              </w:rPr>
            </w:pPr>
          </w:p>
        </w:tc>
      </w:tr>
    </w:tbl>
    <w:p w14:paraId="08FB6C64" w14:textId="340063C9" w:rsidR="00A51C06" w:rsidRPr="00C50EF7" w:rsidRDefault="00A51C06" w:rsidP="00435CE1">
      <w:pPr>
        <w:tabs>
          <w:tab w:val="left" w:pos="1624"/>
          <w:tab w:val="left" w:pos="3465"/>
          <w:tab w:val="left" w:pos="5025"/>
          <w:tab w:val="left" w:pos="5594"/>
          <w:tab w:val="left" w:pos="6212"/>
          <w:tab w:val="left" w:pos="6728"/>
          <w:tab w:val="left" w:pos="8003"/>
        </w:tabs>
        <w:ind w:left="-82"/>
        <w:rPr>
          <w:rFonts w:eastAsia="Arial Unicode MS" w:cs="Arial"/>
          <w:color w:val="000000" w:themeColor="text1"/>
          <w:lang w:val="en-US"/>
        </w:rPr>
      </w:pPr>
    </w:p>
    <w:p w14:paraId="129E51A9" w14:textId="69DE4A0B" w:rsidR="007751D9" w:rsidRPr="00C50EF7" w:rsidRDefault="007751D9" w:rsidP="00C50EF7">
      <w:pPr>
        <w:numPr>
          <w:ilvl w:val="1"/>
          <w:numId w:val="46"/>
        </w:numPr>
        <w:tabs>
          <w:tab w:val="left" w:pos="1624"/>
          <w:tab w:val="left" w:pos="3465"/>
          <w:tab w:val="left" w:pos="5025"/>
          <w:tab w:val="left" w:pos="5594"/>
          <w:tab w:val="left" w:pos="6212"/>
          <w:tab w:val="left" w:pos="6728"/>
          <w:tab w:val="left" w:pos="8003"/>
        </w:tabs>
        <w:rPr>
          <w:rFonts w:eastAsia="Arial Unicode MS" w:cs="Arial"/>
          <w:b/>
          <w:bCs/>
          <w:color w:val="000000" w:themeColor="text1"/>
          <w:sz w:val="24"/>
          <w:szCs w:val="24"/>
          <w:lang w:val="en-US"/>
        </w:rPr>
      </w:pPr>
      <w:r w:rsidRPr="00C50EF7">
        <w:rPr>
          <w:rFonts w:eastAsia="Arial Unicode MS" w:cs="Arial"/>
          <w:b/>
          <w:bCs/>
          <w:color w:val="000000" w:themeColor="text1"/>
          <w:sz w:val="24"/>
          <w:szCs w:val="24"/>
          <w:lang w:val="en-US"/>
        </w:rPr>
        <w:t>EU organic specific labelling requirements</w:t>
      </w:r>
    </w:p>
    <w:tbl>
      <w:tblPr>
        <w:tblW w:w="1006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72"/>
        <w:gridCol w:w="708"/>
        <w:gridCol w:w="709"/>
        <w:gridCol w:w="567"/>
        <w:gridCol w:w="709"/>
      </w:tblGrid>
      <w:tr w:rsidR="00216F25" w:rsidRPr="00DF6AD4" w14:paraId="41F61A73" w14:textId="77777777" w:rsidTr="00A00D7D">
        <w:trPr>
          <w:cantSplit/>
          <w:trHeight w:val="397"/>
        </w:trPr>
        <w:tc>
          <w:tcPr>
            <w:tcW w:w="7372" w:type="dxa"/>
            <w:shd w:val="clear" w:color="auto" w:fill="FFFFCC"/>
            <w:vAlign w:val="center"/>
          </w:tcPr>
          <w:p w14:paraId="2DA99F95" w14:textId="77777777" w:rsidR="00216F25" w:rsidRPr="00DF6AD4" w:rsidRDefault="00216F25" w:rsidP="00A00D7D">
            <w:pPr>
              <w:rPr>
                <w:rFonts w:cs="Arial"/>
                <w:b/>
                <w:color w:val="FF0000"/>
                <w:szCs w:val="22"/>
                <w:lang w:val="en-GB"/>
              </w:rPr>
            </w:pPr>
            <w:r w:rsidRPr="00DF6AD4">
              <w:rPr>
                <w:rFonts w:cs="Arial"/>
                <w:bCs/>
                <w:szCs w:val="22"/>
                <w:lang w:val="en-GB"/>
              </w:rPr>
              <w:t>Do your labels include the name and address of the operator and, where different, of the owner or seller of the product?</w:t>
            </w:r>
          </w:p>
        </w:tc>
        <w:tc>
          <w:tcPr>
            <w:tcW w:w="708" w:type="dxa"/>
            <w:shd w:val="clear" w:color="auto" w:fill="EAEAEA"/>
            <w:vAlign w:val="center"/>
          </w:tcPr>
          <w:p w14:paraId="5F5BF3AA" w14:textId="77777777" w:rsidR="00216F25" w:rsidRPr="00DF6AD4" w:rsidRDefault="00216F25" w:rsidP="00A00D7D">
            <w:pPr>
              <w:jc w:val="center"/>
              <w:rPr>
                <w:rFonts w:cs="Arial"/>
                <w:color w:val="FF0000"/>
                <w:szCs w:val="22"/>
                <w:lang w:val="en-GB"/>
              </w:rPr>
            </w:pPr>
            <w:r w:rsidRPr="00DF6AD4">
              <w:rPr>
                <w:rFonts w:cs="Arial"/>
                <w:szCs w:val="22"/>
                <w:lang w:val="en-GB"/>
              </w:rPr>
              <w:t>YES</w:t>
            </w:r>
          </w:p>
        </w:tc>
        <w:tc>
          <w:tcPr>
            <w:tcW w:w="709" w:type="dxa"/>
            <w:shd w:val="clear" w:color="auto" w:fill="FFFFCC"/>
            <w:vAlign w:val="center"/>
          </w:tcPr>
          <w:p w14:paraId="659FA71C" w14:textId="77777777" w:rsidR="00216F25" w:rsidRPr="00DF6AD4" w:rsidRDefault="00216F25" w:rsidP="00A00D7D">
            <w:pPr>
              <w:jc w:val="center"/>
              <w:rPr>
                <w:rFonts w:cs="Arial"/>
                <w:color w:val="FF0000"/>
                <w:szCs w:val="22"/>
                <w:lang w:val="en-GB"/>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567" w:type="dxa"/>
            <w:shd w:val="clear" w:color="auto" w:fill="EAEAEA"/>
            <w:vAlign w:val="center"/>
          </w:tcPr>
          <w:p w14:paraId="38DABBA8" w14:textId="77777777" w:rsidR="00216F25" w:rsidRPr="00DF6AD4" w:rsidRDefault="00216F25" w:rsidP="00A00D7D">
            <w:pPr>
              <w:jc w:val="center"/>
              <w:rPr>
                <w:rFonts w:cs="Arial"/>
                <w:color w:val="FF0000"/>
                <w:szCs w:val="22"/>
                <w:lang w:val="en-GB"/>
              </w:rPr>
            </w:pPr>
            <w:r w:rsidRPr="00DF6AD4">
              <w:rPr>
                <w:rFonts w:cs="Arial"/>
                <w:szCs w:val="22"/>
                <w:lang w:val="en-GB"/>
              </w:rPr>
              <w:t>NO</w:t>
            </w:r>
          </w:p>
        </w:tc>
        <w:tc>
          <w:tcPr>
            <w:tcW w:w="709" w:type="dxa"/>
            <w:shd w:val="clear" w:color="auto" w:fill="FFFFCC"/>
            <w:vAlign w:val="center"/>
          </w:tcPr>
          <w:p w14:paraId="3A5DF7BF" w14:textId="77777777" w:rsidR="00216F25" w:rsidRPr="00DF6AD4" w:rsidRDefault="00216F25" w:rsidP="00A00D7D">
            <w:pPr>
              <w:jc w:val="center"/>
              <w:rPr>
                <w:rFonts w:cs="Arial"/>
                <w:b/>
                <w:color w:val="FF0000"/>
                <w:szCs w:val="22"/>
                <w:lang w:val="en-GB"/>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r>
      <w:tr w:rsidR="00216F25" w:rsidRPr="00DF6AD4" w14:paraId="1D8D0CC7" w14:textId="77777777" w:rsidTr="00A00D7D">
        <w:trPr>
          <w:cantSplit/>
          <w:trHeight w:val="397"/>
        </w:trPr>
        <w:tc>
          <w:tcPr>
            <w:tcW w:w="7372" w:type="dxa"/>
            <w:shd w:val="clear" w:color="auto" w:fill="FFFFCC"/>
            <w:vAlign w:val="center"/>
          </w:tcPr>
          <w:p w14:paraId="1961933C" w14:textId="77777777" w:rsidR="00216F25" w:rsidRPr="00DF6AD4" w:rsidRDefault="00216F25" w:rsidP="00A00D7D">
            <w:pPr>
              <w:rPr>
                <w:rFonts w:cs="Arial"/>
                <w:bCs/>
                <w:szCs w:val="22"/>
                <w:lang w:val="en-GB"/>
              </w:rPr>
            </w:pPr>
            <w:r w:rsidRPr="00DF6AD4">
              <w:rPr>
                <w:rFonts w:cs="Arial"/>
                <w:bCs/>
                <w:szCs w:val="22"/>
                <w:lang w:val="en-GB"/>
              </w:rPr>
              <w:t>Do your labels include the code number of the control body which controls and certify the last preparation of the product?</w:t>
            </w:r>
          </w:p>
        </w:tc>
        <w:tc>
          <w:tcPr>
            <w:tcW w:w="708" w:type="dxa"/>
            <w:shd w:val="clear" w:color="auto" w:fill="EAEAEA"/>
            <w:vAlign w:val="center"/>
          </w:tcPr>
          <w:p w14:paraId="4F5A1606" w14:textId="77777777" w:rsidR="00216F25" w:rsidRPr="00DF6AD4" w:rsidRDefault="00216F25" w:rsidP="00A00D7D">
            <w:pPr>
              <w:jc w:val="center"/>
              <w:rPr>
                <w:rFonts w:cs="Arial"/>
                <w:szCs w:val="22"/>
                <w:lang w:val="en-GB"/>
              </w:rPr>
            </w:pPr>
            <w:r w:rsidRPr="00DF6AD4">
              <w:rPr>
                <w:rFonts w:cs="Arial"/>
                <w:szCs w:val="22"/>
                <w:lang w:val="en-GB"/>
              </w:rPr>
              <w:t>YES</w:t>
            </w:r>
          </w:p>
        </w:tc>
        <w:tc>
          <w:tcPr>
            <w:tcW w:w="709" w:type="dxa"/>
            <w:shd w:val="clear" w:color="auto" w:fill="FFFFCC"/>
            <w:vAlign w:val="center"/>
          </w:tcPr>
          <w:p w14:paraId="4E0BCAFB" w14:textId="77777777" w:rsidR="00216F25" w:rsidRPr="00DF6AD4" w:rsidRDefault="00216F25" w:rsidP="00A00D7D">
            <w:pPr>
              <w:jc w:val="center"/>
              <w:rPr>
                <w:rFonts w:cs="Arial"/>
                <w:b/>
                <w:bCs/>
                <w:color w:val="0000FF"/>
                <w:lang w:val="en-US"/>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567" w:type="dxa"/>
            <w:shd w:val="clear" w:color="auto" w:fill="EAEAEA"/>
            <w:vAlign w:val="center"/>
          </w:tcPr>
          <w:p w14:paraId="3576E11E" w14:textId="77777777" w:rsidR="00216F25" w:rsidRPr="00DF6AD4" w:rsidRDefault="00216F25" w:rsidP="00A00D7D">
            <w:pPr>
              <w:jc w:val="center"/>
              <w:rPr>
                <w:rFonts w:cs="Arial"/>
                <w:szCs w:val="22"/>
                <w:lang w:val="en-GB"/>
              </w:rPr>
            </w:pPr>
            <w:r w:rsidRPr="00DF6AD4">
              <w:rPr>
                <w:rFonts w:cs="Arial"/>
                <w:szCs w:val="22"/>
                <w:lang w:val="en-GB"/>
              </w:rPr>
              <w:t>NO</w:t>
            </w:r>
          </w:p>
        </w:tc>
        <w:tc>
          <w:tcPr>
            <w:tcW w:w="709" w:type="dxa"/>
            <w:shd w:val="clear" w:color="auto" w:fill="FFFFCC"/>
            <w:vAlign w:val="center"/>
          </w:tcPr>
          <w:p w14:paraId="2CA6FEE3" w14:textId="77777777" w:rsidR="00216F25" w:rsidRPr="00DF6AD4" w:rsidRDefault="00216F25" w:rsidP="00A00D7D">
            <w:pPr>
              <w:jc w:val="center"/>
              <w:rPr>
                <w:rFonts w:cs="Arial"/>
                <w:b/>
                <w:bCs/>
                <w:color w:val="0000FF"/>
                <w:lang w:val="en-US"/>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r>
      <w:tr w:rsidR="00216F25" w:rsidRPr="00DF6AD4" w14:paraId="492D435D" w14:textId="77777777" w:rsidTr="00A00D7D">
        <w:trPr>
          <w:cantSplit/>
          <w:trHeight w:val="397"/>
        </w:trPr>
        <w:tc>
          <w:tcPr>
            <w:tcW w:w="7372" w:type="dxa"/>
            <w:shd w:val="clear" w:color="auto" w:fill="FFFFCC"/>
            <w:vAlign w:val="center"/>
          </w:tcPr>
          <w:p w14:paraId="472FFE9E" w14:textId="3E019EB9" w:rsidR="00216F25" w:rsidRPr="00DF6AD4" w:rsidRDefault="00216F25" w:rsidP="00A00D7D">
            <w:pPr>
              <w:rPr>
                <w:rFonts w:cs="Arial"/>
                <w:bCs/>
                <w:szCs w:val="22"/>
                <w:lang w:val="en-GB"/>
              </w:rPr>
            </w:pPr>
            <w:r w:rsidRPr="00DF6AD4">
              <w:rPr>
                <w:rFonts w:cs="Arial"/>
                <w:bCs/>
                <w:szCs w:val="22"/>
                <w:lang w:val="en-GB"/>
              </w:rPr>
              <w:t xml:space="preserve">If you display the EU organic Community logo, have you verified that you are using it correctly </w:t>
            </w:r>
            <w:r w:rsidR="00293EFB" w:rsidRPr="00293EFB">
              <w:rPr>
                <w:rFonts w:cs="Arial"/>
                <w:bCs/>
                <w:szCs w:val="22"/>
                <w:lang w:val="en-GB"/>
              </w:rPr>
              <w:t>as defined per Annex V of regulation (EU) 2018/848?</w:t>
            </w:r>
          </w:p>
        </w:tc>
        <w:tc>
          <w:tcPr>
            <w:tcW w:w="708" w:type="dxa"/>
            <w:shd w:val="clear" w:color="auto" w:fill="EAEAEA"/>
            <w:vAlign w:val="center"/>
          </w:tcPr>
          <w:p w14:paraId="1747C273" w14:textId="77777777" w:rsidR="00216F25" w:rsidRPr="00DF6AD4" w:rsidRDefault="00216F25" w:rsidP="00A00D7D">
            <w:pPr>
              <w:jc w:val="center"/>
              <w:rPr>
                <w:rFonts w:cs="Arial"/>
                <w:szCs w:val="22"/>
                <w:lang w:val="en-GB"/>
              </w:rPr>
            </w:pPr>
            <w:r w:rsidRPr="00DF6AD4">
              <w:rPr>
                <w:rFonts w:cs="Arial"/>
                <w:szCs w:val="22"/>
                <w:lang w:val="en-GB"/>
              </w:rPr>
              <w:t>YES</w:t>
            </w:r>
          </w:p>
        </w:tc>
        <w:tc>
          <w:tcPr>
            <w:tcW w:w="709" w:type="dxa"/>
            <w:shd w:val="clear" w:color="auto" w:fill="FFFFCC"/>
            <w:vAlign w:val="center"/>
          </w:tcPr>
          <w:p w14:paraId="36FB8175" w14:textId="77777777" w:rsidR="00216F25" w:rsidRPr="00DF6AD4" w:rsidRDefault="00216F25" w:rsidP="00A00D7D">
            <w:pPr>
              <w:jc w:val="center"/>
              <w:rPr>
                <w:rFonts w:cs="Arial"/>
                <w:b/>
                <w:bCs/>
                <w:color w:val="0000FF"/>
                <w:lang w:val="en-US"/>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567" w:type="dxa"/>
            <w:shd w:val="clear" w:color="auto" w:fill="EAEAEA"/>
            <w:vAlign w:val="center"/>
          </w:tcPr>
          <w:p w14:paraId="69A22A83" w14:textId="77777777" w:rsidR="00216F25" w:rsidRPr="00DF6AD4" w:rsidRDefault="00216F25" w:rsidP="00A00D7D">
            <w:pPr>
              <w:jc w:val="center"/>
              <w:rPr>
                <w:rFonts w:cs="Arial"/>
                <w:szCs w:val="22"/>
                <w:lang w:val="en-GB"/>
              </w:rPr>
            </w:pPr>
            <w:r w:rsidRPr="00DF6AD4">
              <w:rPr>
                <w:rFonts w:cs="Arial"/>
                <w:szCs w:val="22"/>
                <w:lang w:val="en-GB"/>
              </w:rPr>
              <w:t>NO</w:t>
            </w:r>
          </w:p>
        </w:tc>
        <w:tc>
          <w:tcPr>
            <w:tcW w:w="709" w:type="dxa"/>
            <w:shd w:val="clear" w:color="auto" w:fill="FFFFCC"/>
            <w:vAlign w:val="center"/>
          </w:tcPr>
          <w:p w14:paraId="0D45C899" w14:textId="77777777" w:rsidR="00216F25" w:rsidRPr="00DF6AD4" w:rsidRDefault="00216F25" w:rsidP="00A00D7D">
            <w:pPr>
              <w:jc w:val="center"/>
              <w:rPr>
                <w:rFonts w:cs="Arial"/>
                <w:b/>
                <w:bCs/>
                <w:color w:val="0000FF"/>
                <w:lang w:val="en-US"/>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r>
      <w:tr w:rsidR="00216F25" w:rsidRPr="00DF6AD4" w14:paraId="7B3D4EF8" w14:textId="77777777" w:rsidTr="00A00D7D">
        <w:trPr>
          <w:cantSplit/>
          <w:trHeight w:val="397"/>
        </w:trPr>
        <w:tc>
          <w:tcPr>
            <w:tcW w:w="7372" w:type="dxa"/>
            <w:shd w:val="clear" w:color="auto" w:fill="FFFFCC"/>
            <w:vAlign w:val="center"/>
          </w:tcPr>
          <w:p w14:paraId="687E1FF3" w14:textId="77777777" w:rsidR="00216F25" w:rsidRPr="00DF6AD4" w:rsidRDefault="00216F25" w:rsidP="00A00D7D">
            <w:pPr>
              <w:rPr>
                <w:rFonts w:cs="Arial"/>
                <w:bCs/>
                <w:szCs w:val="22"/>
                <w:lang w:val="en-GB"/>
              </w:rPr>
            </w:pPr>
            <w:r w:rsidRPr="00DF6AD4">
              <w:rPr>
                <w:rFonts w:cs="Arial"/>
                <w:bCs/>
                <w:szCs w:val="22"/>
                <w:lang w:val="en-GB"/>
              </w:rPr>
              <w:lastRenderedPageBreak/>
              <w:t>If you display the EU organic Community logo, have you verified that the code number of the certification body and the place of origin (e.g. Non-EU-Agriculture) is correctly placed in the same visual field as the Organic logo of the EU?</w:t>
            </w:r>
          </w:p>
        </w:tc>
        <w:tc>
          <w:tcPr>
            <w:tcW w:w="708" w:type="dxa"/>
            <w:shd w:val="clear" w:color="auto" w:fill="EAEAEA"/>
            <w:vAlign w:val="center"/>
          </w:tcPr>
          <w:p w14:paraId="499C8CF6" w14:textId="77777777" w:rsidR="00216F25" w:rsidRPr="00DF6AD4" w:rsidRDefault="00216F25" w:rsidP="00A00D7D">
            <w:pPr>
              <w:jc w:val="center"/>
              <w:rPr>
                <w:rFonts w:cs="Arial"/>
                <w:szCs w:val="22"/>
                <w:lang w:val="en-GB"/>
              </w:rPr>
            </w:pPr>
            <w:r w:rsidRPr="00DF6AD4">
              <w:rPr>
                <w:rFonts w:cs="Arial"/>
                <w:szCs w:val="22"/>
                <w:lang w:val="en-GB"/>
              </w:rPr>
              <w:t>YES</w:t>
            </w:r>
          </w:p>
        </w:tc>
        <w:tc>
          <w:tcPr>
            <w:tcW w:w="709" w:type="dxa"/>
            <w:shd w:val="clear" w:color="auto" w:fill="FFFFCC"/>
            <w:vAlign w:val="center"/>
          </w:tcPr>
          <w:p w14:paraId="15D8917C" w14:textId="77777777" w:rsidR="00216F25" w:rsidRPr="00DF6AD4" w:rsidRDefault="00216F25" w:rsidP="00A00D7D">
            <w:pPr>
              <w:jc w:val="center"/>
              <w:rPr>
                <w:rFonts w:cs="Arial"/>
                <w:b/>
                <w:bCs/>
                <w:color w:val="0000FF"/>
                <w:lang w:val="en-US"/>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567" w:type="dxa"/>
            <w:shd w:val="clear" w:color="auto" w:fill="EAEAEA"/>
            <w:vAlign w:val="center"/>
          </w:tcPr>
          <w:p w14:paraId="30520CE7" w14:textId="77777777" w:rsidR="00216F25" w:rsidRPr="00DF6AD4" w:rsidRDefault="00216F25" w:rsidP="00A00D7D">
            <w:pPr>
              <w:jc w:val="center"/>
              <w:rPr>
                <w:rFonts w:cs="Arial"/>
                <w:szCs w:val="22"/>
                <w:lang w:val="en-GB"/>
              </w:rPr>
            </w:pPr>
            <w:r w:rsidRPr="00DF6AD4">
              <w:rPr>
                <w:rFonts w:cs="Arial"/>
                <w:szCs w:val="22"/>
                <w:lang w:val="en-GB"/>
              </w:rPr>
              <w:t>NO</w:t>
            </w:r>
          </w:p>
        </w:tc>
        <w:tc>
          <w:tcPr>
            <w:tcW w:w="709" w:type="dxa"/>
            <w:shd w:val="clear" w:color="auto" w:fill="FFFFCC"/>
            <w:vAlign w:val="center"/>
          </w:tcPr>
          <w:p w14:paraId="56C5BF00" w14:textId="77777777" w:rsidR="00216F25" w:rsidRPr="00DF6AD4" w:rsidRDefault="00216F25" w:rsidP="00A00D7D">
            <w:pPr>
              <w:jc w:val="center"/>
              <w:rPr>
                <w:rFonts w:cs="Arial"/>
                <w:b/>
                <w:bCs/>
                <w:color w:val="0000FF"/>
                <w:lang w:val="en-US"/>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r>
      <w:tr w:rsidR="00216F25" w:rsidRPr="00DF6AD4" w14:paraId="42DF5E91" w14:textId="77777777" w:rsidTr="00A00D7D">
        <w:trPr>
          <w:cantSplit/>
          <w:trHeight w:val="397"/>
        </w:trPr>
        <w:tc>
          <w:tcPr>
            <w:tcW w:w="7372" w:type="dxa"/>
            <w:shd w:val="clear" w:color="auto" w:fill="FFFFCC"/>
            <w:vAlign w:val="center"/>
          </w:tcPr>
          <w:p w14:paraId="7A0B767A" w14:textId="77777777" w:rsidR="00216F25" w:rsidRPr="00DF6AD4" w:rsidRDefault="00216F25" w:rsidP="00A00D7D">
            <w:pPr>
              <w:rPr>
                <w:rFonts w:cs="Arial"/>
                <w:bCs/>
                <w:szCs w:val="22"/>
                <w:lang w:val="en-GB"/>
              </w:rPr>
            </w:pPr>
            <w:r w:rsidRPr="00DF6AD4">
              <w:rPr>
                <w:rFonts w:cs="Arial"/>
                <w:bCs/>
                <w:szCs w:val="22"/>
                <w:lang w:val="en-GB"/>
              </w:rPr>
              <w:t>If your product is labelled organic, is each relevant ingredient in the ingredient statement identified as organic?</w:t>
            </w:r>
          </w:p>
        </w:tc>
        <w:tc>
          <w:tcPr>
            <w:tcW w:w="708" w:type="dxa"/>
            <w:shd w:val="clear" w:color="auto" w:fill="EAEAEA"/>
            <w:vAlign w:val="center"/>
          </w:tcPr>
          <w:p w14:paraId="24CD263A" w14:textId="77777777" w:rsidR="00216F25" w:rsidRPr="00DF6AD4" w:rsidRDefault="00216F25" w:rsidP="00A00D7D">
            <w:pPr>
              <w:jc w:val="center"/>
              <w:rPr>
                <w:rFonts w:cs="Arial"/>
                <w:szCs w:val="22"/>
                <w:lang w:val="en-GB"/>
              </w:rPr>
            </w:pPr>
            <w:r w:rsidRPr="00DF6AD4">
              <w:rPr>
                <w:rFonts w:cs="Arial"/>
                <w:szCs w:val="22"/>
                <w:lang w:val="en-GB"/>
              </w:rPr>
              <w:t>YES</w:t>
            </w:r>
          </w:p>
        </w:tc>
        <w:tc>
          <w:tcPr>
            <w:tcW w:w="709" w:type="dxa"/>
            <w:shd w:val="clear" w:color="auto" w:fill="FFFFCC"/>
            <w:vAlign w:val="center"/>
          </w:tcPr>
          <w:p w14:paraId="6D4034F1" w14:textId="77777777" w:rsidR="00216F25" w:rsidRPr="00DF6AD4" w:rsidRDefault="00216F25" w:rsidP="00A00D7D">
            <w:pPr>
              <w:jc w:val="center"/>
              <w:rPr>
                <w:rFonts w:cs="Arial"/>
                <w:b/>
                <w:bCs/>
                <w:color w:val="0000FF"/>
                <w:lang w:val="en-US"/>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567" w:type="dxa"/>
            <w:shd w:val="clear" w:color="auto" w:fill="EAEAEA"/>
            <w:vAlign w:val="center"/>
          </w:tcPr>
          <w:p w14:paraId="533BF264" w14:textId="77777777" w:rsidR="00216F25" w:rsidRPr="00DF6AD4" w:rsidRDefault="00216F25" w:rsidP="00A00D7D">
            <w:pPr>
              <w:jc w:val="center"/>
              <w:rPr>
                <w:rFonts w:cs="Arial"/>
                <w:szCs w:val="22"/>
                <w:lang w:val="en-GB"/>
              </w:rPr>
            </w:pPr>
            <w:r w:rsidRPr="00DF6AD4">
              <w:rPr>
                <w:rFonts w:cs="Arial"/>
                <w:szCs w:val="22"/>
                <w:lang w:val="en-GB"/>
              </w:rPr>
              <w:t>NO</w:t>
            </w:r>
          </w:p>
        </w:tc>
        <w:tc>
          <w:tcPr>
            <w:tcW w:w="709" w:type="dxa"/>
            <w:shd w:val="clear" w:color="auto" w:fill="FFFFCC"/>
            <w:vAlign w:val="center"/>
          </w:tcPr>
          <w:p w14:paraId="3DCED572" w14:textId="77777777" w:rsidR="00216F25" w:rsidRPr="00DF6AD4" w:rsidRDefault="00216F25" w:rsidP="00A00D7D">
            <w:pPr>
              <w:jc w:val="center"/>
              <w:rPr>
                <w:rFonts w:cs="Arial"/>
                <w:b/>
                <w:bCs/>
                <w:color w:val="0000FF"/>
                <w:lang w:val="en-US"/>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r>
    </w:tbl>
    <w:p w14:paraId="7F150C32" w14:textId="77777777" w:rsidR="007751D9" w:rsidRPr="00C50EF7" w:rsidRDefault="007751D9" w:rsidP="00435CE1">
      <w:pPr>
        <w:tabs>
          <w:tab w:val="left" w:pos="1624"/>
          <w:tab w:val="left" w:pos="3465"/>
          <w:tab w:val="left" w:pos="5025"/>
          <w:tab w:val="left" w:pos="5594"/>
          <w:tab w:val="left" w:pos="6212"/>
          <w:tab w:val="left" w:pos="6728"/>
          <w:tab w:val="left" w:pos="8003"/>
        </w:tabs>
        <w:ind w:left="-82"/>
        <w:rPr>
          <w:rFonts w:eastAsia="Arial Unicode MS" w:cs="Arial"/>
          <w:color w:val="000000" w:themeColor="text1"/>
          <w:lang w:val="en-US"/>
        </w:rPr>
      </w:pPr>
    </w:p>
    <w:p w14:paraId="73B70315" w14:textId="71A1C7F0" w:rsidR="007751D9" w:rsidRPr="00C50EF7" w:rsidRDefault="007751D9" w:rsidP="00C50EF7">
      <w:pPr>
        <w:numPr>
          <w:ilvl w:val="1"/>
          <w:numId w:val="46"/>
        </w:numPr>
        <w:tabs>
          <w:tab w:val="left" w:pos="1624"/>
          <w:tab w:val="left" w:pos="3465"/>
          <w:tab w:val="left" w:pos="5025"/>
          <w:tab w:val="left" w:pos="5594"/>
          <w:tab w:val="left" w:pos="6212"/>
          <w:tab w:val="left" w:pos="6728"/>
          <w:tab w:val="left" w:pos="8003"/>
        </w:tabs>
        <w:rPr>
          <w:rFonts w:eastAsia="Arial Unicode MS" w:cs="Arial"/>
          <w:b/>
          <w:bCs/>
          <w:color w:val="000000" w:themeColor="text1"/>
          <w:sz w:val="24"/>
          <w:szCs w:val="24"/>
          <w:lang w:val="en-US"/>
        </w:rPr>
      </w:pPr>
      <w:r w:rsidRPr="00C50EF7">
        <w:rPr>
          <w:rFonts w:eastAsia="Arial Unicode MS" w:cs="Arial"/>
          <w:b/>
          <w:bCs/>
          <w:color w:val="000000" w:themeColor="text1"/>
          <w:sz w:val="24"/>
          <w:szCs w:val="24"/>
          <w:lang w:val="en-US"/>
        </w:rPr>
        <w:t>NOP specific labelling requirements</w:t>
      </w:r>
    </w:p>
    <w:tbl>
      <w:tblPr>
        <w:tblW w:w="1006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72"/>
        <w:gridCol w:w="708"/>
        <w:gridCol w:w="709"/>
        <w:gridCol w:w="567"/>
        <w:gridCol w:w="709"/>
      </w:tblGrid>
      <w:tr w:rsidR="00293EFB" w:rsidRPr="00DF6AD4" w14:paraId="3F459F22" w14:textId="77777777" w:rsidTr="00A00D7D">
        <w:trPr>
          <w:cantSplit/>
          <w:trHeight w:val="592"/>
        </w:trPr>
        <w:tc>
          <w:tcPr>
            <w:tcW w:w="7372" w:type="dxa"/>
            <w:shd w:val="clear" w:color="auto" w:fill="FFFFCC"/>
            <w:vAlign w:val="center"/>
          </w:tcPr>
          <w:p w14:paraId="40554F21" w14:textId="77777777" w:rsidR="00293EFB" w:rsidRPr="00DF6AD4" w:rsidRDefault="00293EFB" w:rsidP="00A00D7D">
            <w:pPr>
              <w:rPr>
                <w:rFonts w:cs="Arial"/>
                <w:szCs w:val="22"/>
                <w:lang w:val="en-GB"/>
              </w:rPr>
            </w:pPr>
            <w:r w:rsidRPr="00DF6AD4">
              <w:rPr>
                <w:rFonts w:cs="Arial"/>
                <w:bCs/>
                <w:szCs w:val="22"/>
                <w:lang w:val="en-GB"/>
              </w:rPr>
              <w:t>Do your retail labels include the name of producer/handler/distributer of the product?</w:t>
            </w:r>
          </w:p>
        </w:tc>
        <w:tc>
          <w:tcPr>
            <w:tcW w:w="708" w:type="dxa"/>
            <w:shd w:val="clear" w:color="auto" w:fill="EAEAEA"/>
            <w:vAlign w:val="center"/>
          </w:tcPr>
          <w:p w14:paraId="23C9710B" w14:textId="77777777" w:rsidR="00293EFB" w:rsidRPr="00DF6AD4" w:rsidRDefault="00293EFB" w:rsidP="00A00D7D">
            <w:pPr>
              <w:jc w:val="center"/>
              <w:rPr>
                <w:rFonts w:cs="Arial"/>
                <w:color w:val="FF0000"/>
                <w:szCs w:val="22"/>
                <w:lang w:val="en-GB"/>
              </w:rPr>
            </w:pPr>
            <w:r w:rsidRPr="00DF6AD4">
              <w:rPr>
                <w:rFonts w:cs="Arial"/>
                <w:szCs w:val="22"/>
                <w:lang w:val="en-GB"/>
              </w:rPr>
              <w:t>YES</w:t>
            </w:r>
          </w:p>
        </w:tc>
        <w:tc>
          <w:tcPr>
            <w:tcW w:w="709" w:type="dxa"/>
            <w:shd w:val="clear" w:color="auto" w:fill="FFFFCC"/>
            <w:vAlign w:val="center"/>
          </w:tcPr>
          <w:p w14:paraId="02028B7E" w14:textId="77777777" w:rsidR="00293EFB" w:rsidRPr="00DF6AD4" w:rsidRDefault="00293EFB" w:rsidP="00A00D7D">
            <w:pPr>
              <w:jc w:val="center"/>
              <w:rPr>
                <w:rFonts w:cs="Arial"/>
                <w:color w:val="FF0000"/>
                <w:szCs w:val="22"/>
                <w:lang w:val="en-GB"/>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567" w:type="dxa"/>
            <w:shd w:val="clear" w:color="auto" w:fill="EAEAEA"/>
            <w:vAlign w:val="center"/>
          </w:tcPr>
          <w:p w14:paraId="36AE01BE" w14:textId="77777777" w:rsidR="00293EFB" w:rsidRPr="00DF6AD4" w:rsidRDefault="00293EFB" w:rsidP="00A00D7D">
            <w:pPr>
              <w:jc w:val="center"/>
              <w:rPr>
                <w:rFonts w:cs="Arial"/>
                <w:color w:val="FF0000"/>
                <w:szCs w:val="22"/>
                <w:lang w:val="en-GB"/>
              </w:rPr>
            </w:pPr>
            <w:r w:rsidRPr="00DF6AD4">
              <w:rPr>
                <w:rFonts w:cs="Arial"/>
                <w:szCs w:val="22"/>
                <w:lang w:val="en-GB"/>
              </w:rPr>
              <w:t>NO</w:t>
            </w:r>
          </w:p>
        </w:tc>
        <w:tc>
          <w:tcPr>
            <w:tcW w:w="709" w:type="dxa"/>
            <w:shd w:val="clear" w:color="auto" w:fill="FFFFCC"/>
            <w:vAlign w:val="center"/>
          </w:tcPr>
          <w:p w14:paraId="4C85ACDE" w14:textId="77777777" w:rsidR="00293EFB" w:rsidRPr="00DF6AD4" w:rsidRDefault="00293EFB" w:rsidP="00A00D7D">
            <w:pPr>
              <w:jc w:val="center"/>
              <w:rPr>
                <w:rFonts w:cs="Arial"/>
                <w:b/>
                <w:color w:val="FF0000"/>
                <w:szCs w:val="22"/>
                <w:lang w:val="en-GB"/>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r>
      <w:tr w:rsidR="00293EFB" w:rsidRPr="00DF6AD4" w14:paraId="59CBF90B" w14:textId="77777777" w:rsidTr="00A00D7D">
        <w:trPr>
          <w:cantSplit/>
          <w:trHeight w:val="397"/>
        </w:trPr>
        <w:tc>
          <w:tcPr>
            <w:tcW w:w="7372" w:type="dxa"/>
            <w:shd w:val="clear" w:color="auto" w:fill="FFFFCC"/>
            <w:vAlign w:val="center"/>
          </w:tcPr>
          <w:p w14:paraId="6CF6B710" w14:textId="77777777" w:rsidR="00293EFB" w:rsidRPr="00DF6AD4" w:rsidRDefault="00293EFB" w:rsidP="00A00D7D">
            <w:pPr>
              <w:rPr>
                <w:rFonts w:cs="Arial"/>
                <w:bCs/>
                <w:szCs w:val="22"/>
                <w:lang w:val="en-GB"/>
              </w:rPr>
            </w:pPr>
            <w:r w:rsidRPr="00DF6AD4">
              <w:rPr>
                <w:rFonts w:cs="Arial"/>
                <w:bCs/>
                <w:szCs w:val="22"/>
                <w:lang w:val="en-GB"/>
              </w:rPr>
              <w:t xml:space="preserve">If you display the USDA organic seal/logo, have you verified that you are using the right colours (NOP 205.311)? </w:t>
            </w:r>
          </w:p>
          <w:p w14:paraId="4FD9C73D" w14:textId="77777777" w:rsidR="00293EFB" w:rsidRPr="00DF6AD4" w:rsidRDefault="00293EFB" w:rsidP="00A00D7D">
            <w:pPr>
              <w:rPr>
                <w:rFonts w:cs="Arial"/>
                <w:szCs w:val="22"/>
                <w:lang w:val="en-GB"/>
              </w:rPr>
            </w:pPr>
            <w:r w:rsidRPr="00DF6AD4">
              <w:rPr>
                <w:rFonts w:cs="Arial"/>
                <w:bCs/>
                <w:szCs w:val="22"/>
                <w:lang w:val="en-GB"/>
              </w:rPr>
              <w:t xml:space="preserve">Check at: </w:t>
            </w:r>
            <w:hyperlink r:id="rId13" w:history="1">
              <w:r w:rsidRPr="00DF6AD4">
                <w:rPr>
                  <w:rStyle w:val="Hyperlink"/>
                  <w:rFonts w:cs="Arial"/>
                  <w:bCs/>
                  <w:szCs w:val="22"/>
                  <w:lang w:val="en-GB"/>
                </w:rPr>
                <w:t>https://www.ams.usda.gov/rules-regulations/organic/organic-seal</w:t>
              </w:r>
            </w:hyperlink>
            <w:r w:rsidRPr="00DF6AD4">
              <w:rPr>
                <w:rFonts w:cs="Arial"/>
                <w:bCs/>
                <w:szCs w:val="22"/>
                <w:lang w:val="en-GB"/>
              </w:rPr>
              <w:t xml:space="preserve">  </w:t>
            </w:r>
          </w:p>
        </w:tc>
        <w:tc>
          <w:tcPr>
            <w:tcW w:w="708" w:type="dxa"/>
            <w:shd w:val="clear" w:color="auto" w:fill="EAEAEA"/>
            <w:vAlign w:val="center"/>
          </w:tcPr>
          <w:p w14:paraId="70BD54AF" w14:textId="77777777" w:rsidR="00293EFB" w:rsidRPr="00DF6AD4" w:rsidRDefault="00293EFB" w:rsidP="00A00D7D">
            <w:pPr>
              <w:jc w:val="center"/>
              <w:rPr>
                <w:rFonts w:cs="Arial"/>
                <w:szCs w:val="22"/>
                <w:lang w:val="en-GB"/>
              </w:rPr>
            </w:pPr>
            <w:r w:rsidRPr="00DF6AD4">
              <w:rPr>
                <w:rFonts w:cs="Arial"/>
                <w:szCs w:val="22"/>
                <w:lang w:val="en-GB"/>
              </w:rPr>
              <w:t>YES</w:t>
            </w:r>
          </w:p>
        </w:tc>
        <w:tc>
          <w:tcPr>
            <w:tcW w:w="709" w:type="dxa"/>
            <w:shd w:val="clear" w:color="auto" w:fill="FFFFCC"/>
            <w:vAlign w:val="center"/>
          </w:tcPr>
          <w:p w14:paraId="2A66C280" w14:textId="77777777" w:rsidR="00293EFB" w:rsidRPr="00DF6AD4" w:rsidRDefault="00293EFB" w:rsidP="00A00D7D">
            <w:pPr>
              <w:jc w:val="center"/>
              <w:rPr>
                <w:rFonts w:cs="Arial"/>
                <w:b/>
                <w:bCs/>
                <w:color w:val="0000FF"/>
                <w:lang w:val="en-US"/>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567" w:type="dxa"/>
            <w:shd w:val="clear" w:color="auto" w:fill="EAEAEA"/>
            <w:vAlign w:val="center"/>
          </w:tcPr>
          <w:p w14:paraId="434064F8" w14:textId="77777777" w:rsidR="00293EFB" w:rsidRPr="00DF6AD4" w:rsidRDefault="00293EFB" w:rsidP="00A00D7D">
            <w:pPr>
              <w:jc w:val="center"/>
              <w:rPr>
                <w:rFonts w:cs="Arial"/>
                <w:szCs w:val="22"/>
                <w:lang w:val="en-GB"/>
              </w:rPr>
            </w:pPr>
            <w:r w:rsidRPr="00DF6AD4">
              <w:rPr>
                <w:rFonts w:cs="Arial"/>
                <w:szCs w:val="22"/>
                <w:lang w:val="en-GB"/>
              </w:rPr>
              <w:t>NO</w:t>
            </w:r>
          </w:p>
        </w:tc>
        <w:tc>
          <w:tcPr>
            <w:tcW w:w="709" w:type="dxa"/>
            <w:shd w:val="clear" w:color="auto" w:fill="FFFFCC"/>
            <w:vAlign w:val="center"/>
          </w:tcPr>
          <w:p w14:paraId="186E47FA" w14:textId="77777777" w:rsidR="00293EFB" w:rsidRPr="00DF6AD4" w:rsidRDefault="00293EFB" w:rsidP="00A00D7D">
            <w:pPr>
              <w:jc w:val="center"/>
              <w:rPr>
                <w:rFonts w:cs="Arial"/>
                <w:b/>
                <w:bCs/>
                <w:color w:val="0000FF"/>
                <w:lang w:val="en-US"/>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r>
      <w:tr w:rsidR="00293EFB" w:rsidRPr="00DF6AD4" w14:paraId="08F0F78E" w14:textId="77777777" w:rsidTr="00A00D7D">
        <w:trPr>
          <w:cantSplit/>
          <w:trHeight w:val="397"/>
        </w:trPr>
        <w:tc>
          <w:tcPr>
            <w:tcW w:w="7372" w:type="dxa"/>
            <w:shd w:val="clear" w:color="auto" w:fill="FFFFCC"/>
            <w:vAlign w:val="center"/>
          </w:tcPr>
          <w:p w14:paraId="011DEFD2" w14:textId="77777777" w:rsidR="00293EFB" w:rsidRPr="00DF6AD4" w:rsidRDefault="00293EFB" w:rsidP="00A00D7D">
            <w:pPr>
              <w:rPr>
                <w:rFonts w:cs="Arial"/>
                <w:bCs/>
                <w:szCs w:val="22"/>
                <w:lang w:val="en-GB"/>
              </w:rPr>
            </w:pPr>
            <w:r w:rsidRPr="00DF6AD4">
              <w:rPr>
                <w:rFonts w:cs="Arial"/>
                <w:bCs/>
                <w:szCs w:val="22"/>
                <w:lang w:val="en-GB"/>
              </w:rPr>
              <w:t>If your product is labelled as 100% organic / organic / made with organic, is each ingredient in the ingredient statement identified as organic?</w:t>
            </w:r>
          </w:p>
        </w:tc>
        <w:tc>
          <w:tcPr>
            <w:tcW w:w="708" w:type="dxa"/>
            <w:shd w:val="clear" w:color="auto" w:fill="EAEAEA"/>
            <w:vAlign w:val="center"/>
          </w:tcPr>
          <w:p w14:paraId="7485F013" w14:textId="77777777" w:rsidR="00293EFB" w:rsidRPr="00DF6AD4" w:rsidRDefault="00293EFB" w:rsidP="00A00D7D">
            <w:pPr>
              <w:jc w:val="center"/>
              <w:rPr>
                <w:rFonts w:cs="Arial"/>
                <w:szCs w:val="22"/>
                <w:lang w:val="en-GB"/>
              </w:rPr>
            </w:pPr>
            <w:r w:rsidRPr="00DF6AD4">
              <w:rPr>
                <w:rFonts w:cs="Arial"/>
                <w:szCs w:val="22"/>
                <w:lang w:val="en-GB"/>
              </w:rPr>
              <w:t>YES</w:t>
            </w:r>
          </w:p>
        </w:tc>
        <w:tc>
          <w:tcPr>
            <w:tcW w:w="709" w:type="dxa"/>
            <w:shd w:val="clear" w:color="auto" w:fill="FFFFCC"/>
            <w:vAlign w:val="center"/>
          </w:tcPr>
          <w:p w14:paraId="51581039" w14:textId="77777777" w:rsidR="00293EFB" w:rsidRPr="00DF6AD4" w:rsidRDefault="00293EFB" w:rsidP="00A00D7D">
            <w:pPr>
              <w:jc w:val="center"/>
              <w:rPr>
                <w:rFonts w:cs="Arial"/>
                <w:b/>
                <w:bCs/>
                <w:color w:val="0000FF"/>
                <w:lang w:val="en-US"/>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567" w:type="dxa"/>
            <w:shd w:val="clear" w:color="auto" w:fill="EAEAEA"/>
            <w:vAlign w:val="center"/>
          </w:tcPr>
          <w:p w14:paraId="3A7341BC" w14:textId="77777777" w:rsidR="00293EFB" w:rsidRPr="00DF6AD4" w:rsidRDefault="00293EFB" w:rsidP="00A00D7D">
            <w:pPr>
              <w:jc w:val="center"/>
              <w:rPr>
                <w:rFonts w:cs="Arial"/>
                <w:szCs w:val="22"/>
                <w:lang w:val="en-GB"/>
              </w:rPr>
            </w:pPr>
            <w:r w:rsidRPr="00DF6AD4">
              <w:rPr>
                <w:rFonts w:cs="Arial"/>
                <w:szCs w:val="22"/>
                <w:lang w:val="en-GB"/>
              </w:rPr>
              <w:t>NO</w:t>
            </w:r>
          </w:p>
        </w:tc>
        <w:tc>
          <w:tcPr>
            <w:tcW w:w="709" w:type="dxa"/>
            <w:shd w:val="clear" w:color="auto" w:fill="FFFFCC"/>
            <w:vAlign w:val="center"/>
          </w:tcPr>
          <w:p w14:paraId="72AD99C4" w14:textId="77777777" w:rsidR="00293EFB" w:rsidRPr="00DF6AD4" w:rsidRDefault="00293EFB" w:rsidP="00A00D7D">
            <w:pPr>
              <w:jc w:val="center"/>
              <w:rPr>
                <w:rFonts w:cs="Arial"/>
                <w:b/>
                <w:bCs/>
                <w:color w:val="0000FF"/>
                <w:lang w:val="en-US"/>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r>
      <w:tr w:rsidR="00293EFB" w:rsidRPr="00DF6AD4" w14:paraId="25C52FDF" w14:textId="77777777" w:rsidTr="00A00D7D">
        <w:trPr>
          <w:cantSplit/>
          <w:trHeight w:val="397"/>
        </w:trPr>
        <w:tc>
          <w:tcPr>
            <w:tcW w:w="7372" w:type="dxa"/>
            <w:shd w:val="clear" w:color="auto" w:fill="FFFFCC"/>
            <w:vAlign w:val="center"/>
          </w:tcPr>
          <w:p w14:paraId="1F55C619" w14:textId="77777777" w:rsidR="00293EFB" w:rsidRPr="00DF6AD4" w:rsidRDefault="00293EFB" w:rsidP="00A00D7D">
            <w:pPr>
              <w:rPr>
                <w:rFonts w:cs="Arial"/>
                <w:bCs/>
                <w:szCs w:val="22"/>
                <w:lang w:val="en-GB"/>
              </w:rPr>
            </w:pPr>
            <w:r w:rsidRPr="00DF6AD4">
              <w:rPr>
                <w:rFonts w:cs="Arial"/>
                <w:bCs/>
                <w:szCs w:val="22"/>
                <w:lang w:val="en-GB"/>
              </w:rPr>
              <w:t>If your product is labelled as 100% organic / organic / made with organic, do the labels contain the statement “certified organic by…” along with the certifiers (Kiwa BCS) name and is placed below the information identifying the handler or distributor of the product?</w:t>
            </w:r>
          </w:p>
        </w:tc>
        <w:tc>
          <w:tcPr>
            <w:tcW w:w="708" w:type="dxa"/>
            <w:shd w:val="clear" w:color="auto" w:fill="EAEAEA"/>
            <w:vAlign w:val="center"/>
          </w:tcPr>
          <w:p w14:paraId="389D79CF" w14:textId="77777777" w:rsidR="00293EFB" w:rsidRPr="00DF6AD4" w:rsidRDefault="00293EFB" w:rsidP="00A00D7D">
            <w:pPr>
              <w:jc w:val="center"/>
              <w:rPr>
                <w:rFonts w:cs="Arial"/>
                <w:szCs w:val="22"/>
                <w:lang w:val="en-GB"/>
              </w:rPr>
            </w:pPr>
            <w:r w:rsidRPr="00DF6AD4">
              <w:rPr>
                <w:rFonts w:cs="Arial"/>
                <w:szCs w:val="22"/>
                <w:lang w:val="en-GB"/>
              </w:rPr>
              <w:t>YES</w:t>
            </w:r>
          </w:p>
        </w:tc>
        <w:tc>
          <w:tcPr>
            <w:tcW w:w="709" w:type="dxa"/>
            <w:shd w:val="clear" w:color="auto" w:fill="FFFFCC"/>
            <w:vAlign w:val="center"/>
          </w:tcPr>
          <w:p w14:paraId="0C56D40B" w14:textId="77777777" w:rsidR="00293EFB" w:rsidRPr="00DF6AD4" w:rsidRDefault="00293EFB" w:rsidP="00A00D7D">
            <w:pPr>
              <w:jc w:val="center"/>
              <w:rPr>
                <w:rFonts w:cs="Arial"/>
                <w:b/>
                <w:bCs/>
                <w:color w:val="0000FF"/>
                <w:lang w:val="en-US"/>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567" w:type="dxa"/>
            <w:shd w:val="clear" w:color="auto" w:fill="EAEAEA"/>
            <w:vAlign w:val="center"/>
          </w:tcPr>
          <w:p w14:paraId="7A11554D" w14:textId="77777777" w:rsidR="00293EFB" w:rsidRPr="00DF6AD4" w:rsidRDefault="00293EFB" w:rsidP="00A00D7D">
            <w:pPr>
              <w:jc w:val="center"/>
              <w:rPr>
                <w:rFonts w:cs="Arial"/>
                <w:szCs w:val="22"/>
                <w:lang w:val="en-GB"/>
              </w:rPr>
            </w:pPr>
            <w:r w:rsidRPr="00DF6AD4">
              <w:rPr>
                <w:rFonts w:cs="Arial"/>
                <w:szCs w:val="22"/>
                <w:lang w:val="en-GB"/>
              </w:rPr>
              <w:t>NO</w:t>
            </w:r>
          </w:p>
        </w:tc>
        <w:tc>
          <w:tcPr>
            <w:tcW w:w="709" w:type="dxa"/>
            <w:shd w:val="clear" w:color="auto" w:fill="FFFFCC"/>
            <w:vAlign w:val="center"/>
          </w:tcPr>
          <w:p w14:paraId="06026ABB" w14:textId="77777777" w:rsidR="00293EFB" w:rsidRPr="00DF6AD4" w:rsidRDefault="00293EFB" w:rsidP="00A00D7D">
            <w:pPr>
              <w:jc w:val="center"/>
              <w:rPr>
                <w:rFonts w:cs="Arial"/>
                <w:b/>
                <w:bCs/>
                <w:color w:val="0000FF"/>
                <w:lang w:val="en-US"/>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r>
    </w:tbl>
    <w:p w14:paraId="016AE95C" w14:textId="77777777" w:rsidR="007751D9" w:rsidRPr="00C50EF7" w:rsidRDefault="007751D9" w:rsidP="007751D9">
      <w:pPr>
        <w:tabs>
          <w:tab w:val="left" w:pos="1624"/>
          <w:tab w:val="left" w:pos="3465"/>
          <w:tab w:val="left" w:pos="5025"/>
          <w:tab w:val="left" w:pos="5594"/>
          <w:tab w:val="left" w:pos="6212"/>
          <w:tab w:val="left" w:pos="6728"/>
          <w:tab w:val="left" w:pos="8003"/>
        </w:tabs>
        <w:ind w:left="-82"/>
        <w:rPr>
          <w:rFonts w:eastAsia="Arial Unicode MS" w:cs="Arial"/>
          <w:color w:val="000000" w:themeColor="text1"/>
          <w:lang w:val="en-US"/>
        </w:rPr>
      </w:pPr>
    </w:p>
    <w:p w14:paraId="261735E0" w14:textId="746E346D" w:rsidR="007751D9" w:rsidRPr="00C50EF7" w:rsidRDefault="007751D9" w:rsidP="00C50EF7">
      <w:pPr>
        <w:numPr>
          <w:ilvl w:val="1"/>
          <w:numId w:val="46"/>
        </w:numPr>
        <w:tabs>
          <w:tab w:val="left" w:pos="1624"/>
          <w:tab w:val="left" w:pos="3465"/>
          <w:tab w:val="left" w:pos="5025"/>
          <w:tab w:val="left" w:pos="5594"/>
          <w:tab w:val="left" w:pos="6212"/>
          <w:tab w:val="left" w:pos="6728"/>
          <w:tab w:val="left" w:pos="8003"/>
        </w:tabs>
        <w:rPr>
          <w:rFonts w:eastAsia="Arial Unicode MS" w:cs="Arial"/>
          <w:b/>
          <w:bCs/>
          <w:color w:val="000000" w:themeColor="text1"/>
          <w:sz w:val="24"/>
          <w:szCs w:val="24"/>
          <w:lang w:val="en-US"/>
        </w:rPr>
      </w:pPr>
      <w:r w:rsidRPr="00C50EF7">
        <w:rPr>
          <w:rFonts w:eastAsia="Arial Unicode MS" w:cs="Arial"/>
          <w:b/>
          <w:bCs/>
          <w:color w:val="000000" w:themeColor="text1"/>
          <w:sz w:val="24"/>
          <w:szCs w:val="24"/>
          <w:lang w:val="en-US"/>
        </w:rPr>
        <w:t>Retail labelling requirements</w:t>
      </w:r>
    </w:p>
    <w:tbl>
      <w:tblPr>
        <w:tblW w:w="1006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77"/>
        <w:gridCol w:w="2835"/>
        <w:gridCol w:w="1560"/>
        <w:gridCol w:w="567"/>
        <w:gridCol w:w="2126"/>
      </w:tblGrid>
      <w:tr w:rsidR="00293EFB" w:rsidRPr="00852105" w14:paraId="4AD09612" w14:textId="77777777" w:rsidTr="00A00D7D">
        <w:trPr>
          <w:trHeight w:val="397"/>
        </w:trPr>
        <w:tc>
          <w:tcPr>
            <w:tcW w:w="10065" w:type="dxa"/>
            <w:gridSpan w:val="5"/>
            <w:shd w:val="clear" w:color="auto" w:fill="EAEAEA"/>
            <w:vAlign w:val="center"/>
          </w:tcPr>
          <w:p w14:paraId="094C44B2" w14:textId="77777777" w:rsidR="00293EFB" w:rsidRPr="00DF6AD4" w:rsidRDefault="00293EFB" w:rsidP="00A00D7D">
            <w:pPr>
              <w:pStyle w:val="Bberschrift2"/>
              <w:ind w:left="0" w:firstLine="0"/>
              <w:rPr>
                <w:rFonts w:ascii="Arial" w:hAnsi="Arial" w:cs="Arial"/>
                <w:b w:val="0"/>
                <w:bCs w:val="0"/>
                <w:sz w:val="20"/>
                <w:szCs w:val="20"/>
              </w:rPr>
            </w:pPr>
            <w:r w:rsidRPr="00DF6AD4">
              <w:rPr>
                <w:rFonts w:ascii="Arial" w:hAnsi="Arial" w:cs="Arial"/>
                <w:b w:val="0"/>
                <w:bCs w:val="0"/>
                <w:sz w:val="20"/>
                <w:szCs w:val="20"/>
              </w:rPr>
              <w:t>Final product label / Retail label – if in use please complete the following questions/tables.</w:t>
            </w:r>
          </w:p>
          <w:p w14:paraId="4DF41F4E" w14:textId="77777777" w:rsidR="00293EFB" w:rsidRPr="00DF6AD4" w:rsidRDefault="00293EFB" w:rsidP="00A00D7D">
            <w:pPr>
              <w:pStyle w:val="Bberschrift2"/>
              <w:ind w:left="0" w:firstLine="0"/>
              <w:rPr>
                <w:rFonts w:ascii="Arial" w:hAnsi="Arial" w:cs="Arial"/>
                <w:sz w:val="20"/>
                <w:szCs w:val="20"/>
              </w:rPr>
            </w:pPr>
            <w:r w:rsidRPr="00DF6AD4">
              <w:rPr>
                <w:rFonts w:ascii="Arial" w:hAnsi="Arial" w:cs="Arial"/>
                <w:sz w:val="20"/>
                <w:szCs w:val="20"/>
              </w:rPr>
              <w:t>Please submit a copy of each label that you use, including labels for co-packing!</w:t>
            </w:r>
          </w:p>
          <w:p w14:paraId="2961C77B" w14:textId="77777777" w:rsidR="00293EFB" w:rsidRPr="00DF6AD4" w:rsidRDefault="00293EFB" w:rsidP="00A00D7D">
            <w:pPr>
              <w:pStyle w:val="Bberschrift2"/>
              <w:ind w:left="0" w:firstLine="0"/>
              <w:rPr>
                <w:rFonts w:ascii="Arial" w:hAnsi="Arial" w:cs="Arial"/>
                <w:b w:val="0"/>
                <w:bCs w:val="0"/>
                <w:sz w:val="20"/>
                <w:szCs w:val="20"/>
              </w:rPr>
            </w:pPr>
            <w:r w:rsidRPr="00DF6AD4">
              <w:rPr>
                <w:rFonts w:ascii="Arial" w:hAnsi="Arial" w:cs="Arial"/>
                <w:b w:val="0"/>
                <w:bCs w:val="0"/>
                <w:sz w:val="20"/>
                <w:szCs w:val="20"/>
              </w:rPr>
              <w:t>Below please list each label individually and make sure that you got all, and each label listed!</w:t>
            </w:r>
          </w:p>
          <w:p w14:paraId="272E92DA" w14:textId="77777777" w:rsidR="00293EFB" w:rsidRPr="00DF6AD4" w:rsidRDefault="00293EFB" w:rsidP="00A00D7D">
            <w:pPr>
              <w:pStyle w:val="Bberschrift2"/>
              <w:ind w:left="0" w:firstLine="0"/>
              <w:rPr>
                <w:rFonts w:ascii="Arial" w:hAnsi="Arial" w:cs="Arial"/>
                <w:b w:val="0"/>
                <w:bCs w:val="0"/>
                <w:sz w:val="20"/>
                <w:szCs w:val="20"/>
              </w:rPr>
            </w:pPr>
            <w:r w:rsidRPr="00DF6AD4">
              <w:rPr>
                <w:rFonts w:ascii="Arial" w:hAnsi="Arial" w:cs="Arial"/>
                <w:b w:val="0"/>
                <w:bCs w:val="0"/>
                <w:sz w:val="20"/>
                <w:szCs w:val="20"/>
              </w:rPr>
              <w:t>For each label, please attach a copy of it to this OSP!!</w:t>
            </w:r>
          </w:p>
          <w:p w14:paraId="40C46E84" w14:textId="77777777" w:rsidR="00293EFB" w:rsidRPr="00DF6AD4" w:rsidRDefault="00293EFB" w:rsidP="00A00D7D">
            <w:pPr>
              <w:pStyle w:val="Bberschrift2"/>
              <w:ind w:left="0" w:firstLine="0"/>
              <w:rPr>
                <w:rFonts w:ascii="Arial" w:hAnsi="Arial" w:cs="Arial"/>
                <w:b w:val="0"/>
                <w:bCs w:val="0"/>
                <w:sz w:val="20"/>
                <w:szCs w:val="20"/>
              </w:rPr>
            </w:pPr>
            <w:r w:rsidRPr="00DF6AD4">
              <w:rPr>
                <w:rFonts w:ascii="Arial" w:hAnsi="Arial" w:cs="Arial"/>
                <w:b w:val="0"/>
                <w:bCs w:val="0"/>
                <w:sz w:val="20"/>
                <w:szCs w:val="20"/>
              </w:rPr>
              <w:t>If needed, please add columns to the table below.</w:t>
            </w:r>
          </w:p>
        </w:tc>
      </w:tr>
      <w:tr w:rsidR="00293EFB" w:rsidRPr="00DF6AD4" w14:paraId="05FE9CB4" w14:textId="77777777" w:rsidTr="00A00D7D">
        <w:trPr>
          <w:trHeight w:val="397"/>
        </w:trPr>
        <w:tc>
          <w:tcPr>
            <w:tcW w:w="2977" w:type="dxa"/>
            <w:shd w:val="clear" w:color="auto" w:fill="EAEAEA"/>
            <w:vAlign w:val="center"/>
          </w:tcPr>
          <w:p w14:paraId="3F19FB65" w14:textId="77777777" w:rsidR="00293EFB" w:rsidRPr="00DF6AD4" w:rsidRDefault="00293EFB" w:rsidP="00A00D7D">
            <w:pPr>
              <w:jc w:val="center"/>
              <w:rPr>
                <w:rFonts w:cs="Arial"/>
                <w:b/>
                <w:szCs w:val="22"/>
                <w:lang w:val="en-GB"/>
              </w:rPr>
            </w:pPr>
            <w:r w:rsidRPr="00DF6AD4">
              <w:rPr>
                <w:rFonts w:cs="Arial"/>
                <w:b/>
                <w:szCs w:val="22"/>
                <w:lang w:val="en-GB"/>
              </w:rPr>
              <w:t>Product name</w:t>
            </w:r>
          </w:p>
          <w:p w14:paraId="62CE16C6" w14:textId="77777777" w:rsidR="00293EFB" w:rsidRPr="00DF6AD4" w:rsidRDefault="00293EFB" w:rsidP="00A00D7D">
            <w:pPr>
              <w:jc w:val="center"/>
              <w:rPr>
                <w:rFonts w:cs="Arial"/>
                <w:bCs/>
                <w:szCs w:val="22"/>
                <w:lang w:val="en-GB"/>
              </w:rPr>
            </w:pPr>
            <w:r w:rsidRPr="00DF6AD4">
              <w:rPr>
                <w:rFonts w:cs="Arial"/>
                <w:bCs/>
                <w:i/>
                <w:iCs/>
                <w:sz w:val="16"/>
                <w:szCs w:val="16"/>
                <w:lang w:val="en-GB"/>
              </w:rPr>
              <w:t xml:space="preserve">(e.g. </w:t>
            </w:r>
            <w:proofErr w:type="gramStart"/>
            <w:r w:rsidRPr="00DF6AD4">
              <w:rPr>
                <w:rFonts w:cs="Arial"/>
                <w:bCs/>
                <w:i/>
                <w:iCs/>
                <w:sz w:val="16"/>
                <w:szCs w:val="16"/>
                <w:lang w:val="en-GB"/>
              </w:rPr>
              <w:t>Orange</w:t>
            </w:r>
            <w:proofErr w:type="gramEnd"/>
            <w:r w:rsidRPr="00DF6AD4">
              <w:rPr>
                <w:rFonts w:cs="Arial"/>
                <w:bCs/>
                <w:i/>
                <w:iCs/>
                <w:sz w:val="16"/>
                <w:szCs w:val="16"/>
                <w:lang w:val="en-GB"/>
              </w:rPr>
              <w:t xml:space="preserve"> juice)</w:t>
            </w:r>
          </w:p>
        </w:tc>
        <w:tc>
          <w:tcPr>
            <w:tcW w:w="2835" w:type="dxa"/>
            <w:shd w:val="clear" w:color="auto" w:fill="EAEAEA"/>
            <w:vAlign w:val="center"/>
          </w:tcPr>
          <w:p w14:paraId="174C95E7" w14:textId="77777777" w:rsidR="00293EFB" w:rsidRPr="00DF6AD4" w:rsidRDefault="00293EFB" w:rsidP="00A00D7D">
            <w:pPr>
              <w:jc w:val="center"/>
              <w:rPr>
                <w:rFonts w:cs="Arial"/>
                <w:b/>
                <w:szCs w:val="22"/>
                <w:lang w:val="en-GB"/>
              </w:rPr>
            </w:pPr>
            <w:r w:rsidRPr="00DF6AD4">
              <w:rPr>
                <w:rFonts w:cs="Arial"/>
                <w:b/>
                <w:szCs w:val="22"/>
                <w:lang w:val="en-GB"/>
              </w:rPr>
              <w:t>Brand name (if applicable)</w:t>
            </w:r>
          </w:p>
          <w:p w14:paraId="701F8EF0" w14:textId="77777777" w:rsidR="00293EFB" w:rsidRPr="00DF6AD4" w:rsidRDefault="00293EFB" w:rsidP="00A00D7D">
            <w:pPr>
              <w:jc w:val="center"/>
              <w:rPr>
                <w:rFonts w:cs="Arial"/>
                <w:bCs/>
                <w:szCs w:val="22"/>
                <w:lang w:val="en-GB"/>
              </w:rPr>
            </w:pPr>
            <w:r w:rsidRPr="00DF6AD4">
              <w:rPr>
                <w:rFonts w:cs="Arial"/>
                <w:bCs/>
                <w:i/>
                <w:iCs/>
                <w:sz w:val="16"/>
                <w:szCs w:val="16"/>
                <w:lang w:val="en-GB"/>
              </w:rPr>
              <w:t>(e.g. “Organic Juice Heaven”)</w:t>
            </w:r>
          </w:p>
        </w:tc>
        <w:tc>
          <w:tcPr>
            <w:tcW w:w="2127" w:type="dxa"/>
            <w:gridSpan w:val="2"/>
            <w:shd w:val="clear" w:color="auto" w:fill="EAEAEA"/>
            <w:vAlign w:val="center"/>
          </w:tcPr>
          <w:p w14:paraId="05BB8D18" w14:textId="77777777" w:rsidR="00293EFB" w:rsidRPr="00DF6AD4" w:rsidRDefault="00293EFB" w:rsidP="00A00D7D">
            <w:pPr>
              <w:jc w:val="center"/>
              <w:rPr>
                <w:rFonts w:cs="Arial"/>
                <w:b/>
                <w:szCs w:val="22"/>
                <w:lang w:val="en-GB"/>
              </w:rPr>
            </w:pPr>
            <w:r w:rsidRPr="00DF6AD4">
              <w:rPr>
                <w:rFonts w:cs="Arial"/>
                <w:b/>
                <w:szCs w:val="22"/>
                <w:lang w:val="en-GB"/>
              </w:rPr>
              <w:t>Labelling category</w:t>
            </w:r>
          </w:p>
        </w:tc>
        <w:tc>
          <w:tcPr>
            <w:tcW w:w="2126" w:type="dxa"/>
            <w:shd w:val="clear" w:color="auto" w:fill="EAEAEA"/>
            <w:vAlign w:val="center"/>
          </w:tcPr>
          <w:p w14:paraId="07208799" w14:textId="77777777" w:rsidR="00293EFB" w:rsidRPr="00DF6AD4" w:rsidRDefault="00293EFB" w:rsidP="00A00D7D">
            <w:pPr>
              <w:jc w:val="center"/>
              <w:rPr>
                <w:rFonts w:cs="Arial"/>
                <w:b/>
                <w:bCs/>
              </w:rPr>
            </w:pPr>
            <w:r w:rsidRPr="00DF6AD4">
              <w:rPr>
                <w:rFonts w:cs="Arial"/>
                <w:b/>
                <w:bCs/>
              </w:rPr>
              <w:t xml:space="preserve">Attachment </w:t>
            </w:r>
            <w:proofErr w:type="spellStart"/>
            <w:r w:rsidRPr="00DF6AD4">
              <w:rPr>
                <w:rFonts w:cs="Arial"/>
                <w:b/>
                <w:bCs/>
              </w:rPr>
              <w:t>No</w:t>
            </w:r>
            <w:proofErr w:type="spellEnd"/>
            <w:r w:rsidRPr="00DF6AD4">
              <w:rPr>
                <w:rFonts w:cs="Arial"/>
                <w:b/>
                <w:bCs/>
              </w:rPr>
              <w:t>.</w:t>
            </w:r>
          </w:p>
        </w:tc>
      </w:tr>
      <w:tr w:rsidR="00293EFB" w:rsidRPr="00DF6AD4" w14:paraId="63F18FEF" w14:textId="77777777" w:rsidTr="00A00D7D">
        <w:trPr>
          <w:trHeight w:val="397"/>
        </w:trPr>
        <w:tc>
          <w:tcPr>
            <w:tcW w:w="2977" w:type="dxa"/>
            <w:vMerge w:val="restart"/>
            <w:shd w:val="clear" w:color="auto" w:fill="FFFFCC"/>
            <w:vAlign w:val="center"/>
          </w:tcPr>
          <w:p w14:paraId="13CE47A3" w14:textId="6B9B10B3" w:rsidR="00293EFB" w:rsidRPr="00C50EF7" w:rsidRDefault="00293EFB" w:rsidP="00A00D7D">
            <w:pPr>
              <w:rPr>
                <w:rFonts w:cs="Arial"/>
                <w:bCs/>
                <w:color w:val="0000FF"/>
                <w:lang w:val="en-GB"/>
              </w:rPr>
            </w:pPr>
          </w:p>
        </w:tc>
        <w:tc>
          <w:tcPr>
            <w:tcW w:w="2835" w:type="dxa"/>
            <w:vMerge w:val="restart"/>
            <w:shd w:val="clear" w:color="auto" w:fill="FFFFCC"/>
            <w:vAlign w:val="center"/>
          </w:tcPr>
          <w:p w14:paraId="6B9EEC10" w14:textId="77777777" w:rsidR="00293EFB" w:rsidRPr="00C50EF7" w:rsidRDefault="00293EFB" w:rsidP="00A00D7D">
            <w:pPr>
              <w:rPr>
                <w:rFonts w:cs="Arial"/>
                <w:bCs/>
                <w:color w:val="0000FF"/>
                <w:lang w:val="en-GB"/>
              </w:rPr>
            </w:pPr>
          </w:p>
        </w:tc>
        <w:tc>
          <w:tcPr>
            <w:tcW w:w="1560" w:type="dxa"/>
            <w:shd w:val="clear" w:color="auto" w:fill="EAEAEA"/>
            <w:vAlign w:val="center"/>
          </w:tcPr>
          <w:p w14:paraId="4AD31653" w14:textId="77777777" w:rsidR="00293EFB" w:rsidRPr="00DF6AD4" w:rsidRDefault="00293EFB" w:rsidP="00A00D7D">
            <w:pPr>
              <w:rPr>
                <w:rFonts w:cs="Arial"/>
                <w:bCs/>
                <w:color w:val="000000"/>
                <w:lang w:val="en-GB"/>
              </w:rPr>
            </w:pPr>
            <w:r w:rsidRPr="00DF6AD4">
              <w:rPr>
                <w:rFonts w:cs="Arial"/>
                <w:bCs/>
                <w:color w:val="000000"/>
                <w:lang w:val="en-GB"/>
              </w:rPr>
              <w:t>100% organic (only NOP)</w:t>
            </w:r>
          </w:p>
        </w:tc>
        <w:tc>
          <w:tcPr>
            <w:tcW w:w="567" w:type="dxa"/>
            <w:shd w:val="clear" w:color="auto" w:fill="FFFFCC"/>
            <w:vAlign w:val="center"/>
          </w:tcPr>
          <w:p w14:paraId="1F0C5961" w14:textId="77777777" w:rsidR="00293EFB" w:rsidRPr="00DF6AD4" w:rsidRDefault="00293EFB" w:rsidP="00A00D7D">
            <w:pPr>
              <w:jc w:val="center"/>
              <w:rPr>
                <w:rFonts w:cs="Arial"/>
                <w:bCs/>
                <w:color w:val="000000"/>
                <w:lang w:val="en-GB"/>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2126" w:type="dxa"/>
            <w:shd w:val="clear" w:color="auto" w:fill="FFFFCC"/>
            <w:vAlign w:val="center"/>
          </w:tcPr>
          <w:p w14:paraId="37CD8EF1" w14:textId="77777777" w:rsidR="00293EFB" w:rsidRPr="00C50EF7" w:rsidRDefault="00293EFB" w:rsidP="00A00D7D">
            <w:pPr>
              <w:rPr>
                <w:rFonts w:cs="Arial"/>
                <w:bCs/>
                <w:color w:val="0000FF"/>
                <w:lang w:val="en-GB"/>
              </w:rPr>
            </w:pPr>
          </w:p>
        </w:tc>
      </w:tr>
      <w:tr w:rsidR="00293EFB" w:rsidRPr="00DF6AD4" w14:paraId="2F009C44" w14:textId="77777777" w:rsidTr="00A00D7D">
        <w:trPr>
          <w:trHeight w:val="397"/>
        </w:trPr>
        <w:tc>
          <w:tcPr>
            <w:tcW w:w="2977" w:type="dxa"/>
            <w:vMerge/>
            <w:shd w:val="clear" w:color="auto" w:fill="FFFFCC"/>
            <w:vAlign w:val="center"/>
          </w:tcPr>
          <w:p w14:paraId="452BC29A" w14:textId="77777777" w:rsidR="00293EFB" w:rsidRPr="00C50EF7" w:rsidRDefault="00293EFB" w:rsidP="00A00D7D">
            <w:pPr>
              <w:rPr>
                <w:rFonts w:cs="Arial"/>
                <w:bCs/>
                <w:color w:val="0000FF"/>
                <w:lang w:val="en-GB"/>
              </w:rPr>
            </w:pPr>
          </w:p>
        </w:tc>
        <w:tc>
          <w:tcPr>
            <w:tcW w:w="2835" w:type="dxa"/>
            <w:vMerge/>
            <w:shd w:val="clear" w:color="auto" w:fill="FFFFCC"/>
            <w:vAlign w:val="center"/>
          </w:tcPr>
          <w:p w14:paraId="3AD574AC" w14:textId="77777777" w:rsidR="00293EFB" w:rsidRPr="00C50EF7" w:rsidRDefault="00293EFB" w:rsidP="00A00D7D">
            <w:pPr>
              <w:rPr>
                <w:rFonts w:cs="Arial"/>
                <w:bCs/>
                <w:color w:val="0000FF"/>
                <w:lang w:val="en-GB"/>
              </w:rPr>
            </w:pPr>
          </w:p>
        </w:tc>
        <w:tc>
          <w:tcPr>
            <w:tcW w:w="1560" w:type="dxa"/>
            <w:shd w:val="clear" w:color="auto" w:fill="EAEAEA"/>
            <w:vAlign w:val="center"/>
          </w:tcPr>
          <w:p w14:paraId="29E9C573" w14:textId="77777777" w:rsidR="00293EFB" w:rsidRPr="00DF6AD4" w:rsidRDefault="00293EFB" w:rsidP="00A00D7D">
            <w:pPr>
              <w:rPr>
                <w:rFonts w:cs="Arial"/>
                <w:bCs/>
                <w:color w:val="000000"/>
                <w:lang w:val="en-GB"/>
              </w:rPr>
            </w:pPr>
            <w:r w:rsidRPr="00DF6AD4">
              <w:rPr>
                <w:rFonts w:cs="Arial"/>
                <w:bCs/>
                <w:color w:val="000000"/>
                <w:lang w:val="en-GB"/>
              </w:rPr>
              <w:t xml:space="preserve">Organic </w:t>
            </w:r>
          </w:p>
        </w:tc>
        <w:tc>
          <w:tcPr>
            <w:tcW w:w="567" w:type="dxa"/>
            <w:shd w:val="clear" w:color="auto" w:fill="FFFFCC"/>
            <w:vAlign w:val="center"/>
          </w:tcPr>
          <w:p w14:paraId="084893E3" w14:textId="77777777" w:rsidR="00293EFB" w:rsidRPr="00DF6AD4" w:rsidRDefault="00293EFB" w:rsidP="00A00D7D">
            <w:pPr>
              <w:jc w:val="center"/>
              <w:rPr>
                <w:rFonts w:cs="Arial"/>
                <w:bCs/>
                <w:color w:val="000000"/>
                <w:lang w:val="en-GB"/>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2126" w:type="dxa"/>
            <w:shd w:val="clear" w:color="auto" w:fill="FFFFCC"/>
            <w:vAlign w:val="center"/>
          </w:tcPr>
          <w:p w14:paraId="635E2D66" w14:textId="77777777" w:rsidR="00293EFB" w:rsidRPr="00C50EF7" w:rsidRDefault="00293EFB" w:rsidP="00A00D7D">
            <w:pPr>
              <w:rPr>
                <w:rFonts w:cs="Arial"/>
                <w:bCs/>
                <w:color w:val="0000FF"/>
                <w:lang w:val="en-GB"/>
              </w:rPr>
            </w:pPr>
          </w:p>
        </w:tc>
      </w:tr>
      <w:tr w:rsidR="00293EFB" w:rsidRPr="00DF6AD4" w14:paraId="34867456" w14:textId="77777777" w:rsidTr="00A00D7D">
        <w:trPr>
          <w:trHeight w:val="397"/>
        </w:trPr>
        <w:tc>
          <w:tcPr>
            <w:tcW w:w="2977" w:type="dxa"/>
            <w:vMerge/>
            <w:shd w:val="clear" w:color="auto" w:fill="FFFFCC"/>
            <w:vAlign w:val="center"/>
          </w:tcPr>
          <w:p w14:paraId="457799FF" w14:textId="77777777" w:rsidR="00293EFB" w:rsidRPr="00C50EF7" w:rsidRDefault="00293EFB" w:rsidP="00A00D7D">
            <w:pPr>
              <w:rPr>
                <w:rFonts w:cs="Arial"/>
                <w:bCs/>
                <w:color w:val="0000FF"/>
                <w:lang w:val="en-GB"/>
              </w:rPr>
            </w:pPr>
          </w:p>
        </w:tc>
        <w:tc>
          <w:tcPr>
            <w:tcW w:w="2835" w:type="dxa"/>
            <w:vMerge/>
            <w:shd w:val="clear" w:color="auto" w:fill="FFFFCC"/>
            <w:vAlign w:val="center"/>
          </w:tcPr>
          <w:p w14:paraId="185B9572" w14:textId="77777777" w:rsidR="00293EFB" w:rsidRPr="00C50EF7" w:rsidRDefault="00293EFB" w:rsidP="00A00D7D">
            <w:pPr>
              <w:rPr>
                <w:rFonts w:cs="Arial"/>
                <w:bCs/>
                <w:color w:val="0000FF"/>
                <w:lang w:val="en-GB"/>
              </w:rPr>
            </w:pPr>
          </w:p>
        </w:tc>
        <w:tc>
          <w:tcPr>
            <w:tcW w:w="1560" w:type="dxa"/>
            <w:shd w:val="clear" w:color="auto" w:fill="EAEAEA"/>
            <w:vAlign w:val="center"/>
          </w:tcPr>
          <w:p w14:paraId="0C80E6AC" w14:textId="77777777" w:rsidR="00293EFB" w:rsidRPr="00DF6AD4" w:rsidRDefault="00293EFB" w:rsidP="00A00D7D">
            <w:pPr>
              <w:rPr>
                <w:rFonts w:cs="Arial"/>
                <w:bCs/>
                <w:color w:val="000000"/>
                <w:lang w:val="en-GB"/>
              </w:rPr>
            </w:pPr>
            <w:r w:rsidRPr="00DF6AD4">
              <w:rPr>
                <w:rFonts w:cs="Arial"/>
                <w:bCs/>
                <w:color w:val="000000"/>
                <w:lang w:val="en-GB"/>
              </w:rPr>
              <w:t>Made with Organic</w:t>
            </w:r>
          </w:p>
        </w:tc>
        <w:tc>
          <w:tcPr>
            <w:tcW w:w="567" w:type="dxa"/>
            <w:shd w:val="clear" w:color="auto" w:fill="FFFFCC"/>
            <w:vAlign w:val="center"/>
          </w:tcPr>
          <w:p w14:paraId="481E0710" w14:textId="77777777" w:rsidR="00293EFB" w:rsidRPr="00DF6AD4" w:rsidRDefault="00293EFB" w:rsidP="00A00D7D">
            <w:pPr>
              <w:jc w:val="center"/>
              <w:rPr>
                <w:rFonts w:cs="Arial"/>
                <w:bCs/>
                <w:color w:val="000000"/>
                <w:lang w:val="en-GB"/>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2126" w:type="dxa"/>
            <w:shd w:val="clear" w:color="auto" w:fill="FFFFCC"/>
            <w:vAlign w:val="center"/>
          </w:tcPr>
          <w:p w14:paraId="4301BB97" w14:textId="77777777" w:rsidR="00293EFB" w:rsidRPr="00C50EF7" w:rsidRDefault="00293EFB" w:rsidP="00A00D7D">
            <w:pPr>
              <w:rPr>
                <w:rFonts w:cs="Arial"/>
                <w:bCs/>
                <w:color w:val="0000FF"/>
                <w:lang w:val="en-GB"/>
              </w:rPr>
            </w:pPr>
          </w:p>
        </w:tc>
      </w:tr>
      <w:tr w:rsidR="00293EFB" w:rsidRPr="00DF6AD4" w14:paraId="09D09091" w14:textId="77777777" w:rsidTr="00A00D7D">
        <w:trPr>
          <w:trHeight w:val="397"/>
        </w:trPr>
        <w:tc>
          <w:tcPr>
            <w:tcW w:w="2977" w:type="dxa"/>
            <w:vMerge w:val="restart"/>
            <w:shd w:val="clear" w:color="auto" w:fill="FFFFCC"/>
            <w:vAlign w:val="center"/>
          </w:tcPr>
          <w:p w14:paraId="2529D0F9" w14:textId="77777777" w:rsidR="00293EFB" w:rsidRPr="00C50EF7" w:rsidRDefault="00293EFB" w:rsidP="00A00D7D">
            <w:pPr>
              <w:rPr>
                <w:rFonts w:cs="Arial"/>
                <w:bCs/>
                <w:color w:val="0000FF"/>
                <w:lang w:val="en-GB"/>
              </w:rPr>
            </w:pPr>
          </w:p>
        </w:tc>
        <w:tc>
          <w:tcPr>
            <w:tcW w:w="2835" w:type="dxa"/>
            <w:vMerge w:val="restart"/>
            <w:shd w:val="clear" w:color="auto" w:fill="FFFFCC"/>
            <w:vAlign w:val="center"/>
          </w:tcPr>
          <w:p w14:paraId="5042B01B" w14:textId="77777777" w:rsidR="00293EFB" w:rsidRPr="00C50EF7" w:rsidRDefault="00293EFB" w:rsidP="00A00D7D">
            <w:pPr>
              <w:rPr>
                <w:rFonts w:cs="Arial"/>
                <w:bCs/>
                <w:color w:val="0000FF"/>
                <w:lang w:val="en-GB"/>
              </w:rPr>
            </w:pPr>
          </w:p>
        </w:tc>
        <w:tc>
          <w:tcPr>
            <w:tcW w:w="1560" w:type="dxa"/>
            <w:shd w:val="clear" w:color="auto" w:fill="EAEAEA"/>
            <w:vAlign w:val="center"/>
          </w:tcPr>
          <w:p w14:paraId="296AD8DF" w14:textId="77777777" w:rsidR="00293EFB" w:rsidRPr="00DF6AD4" w:rsidRDefault="00293EFB" w:rsidP="00A00D7D">
            <w:pPr>
              <w:rPr>
                <w:rFonts w:cs="Arial"/>
                <w:bCs/>
                <w:color w:val="000000"/>
                <w:lang w:val="en-GB"/>
              </w:rPr>
            </w:pPr>
            <w:r w:rsidRPr="00DF6AD4">
              <w:rPr>
                <w:rFonts w:cs="Arial"/>
                <w:bCs/>
                <w:color w:val="000000"/>
                <w:lang w:val="en-GB"/>
              </w:rPr>
              <w:t>100% organic (only NOP)</w:t>
            </w:r>
          </w:p>
        </w:tc>
        <w:tc>
          <w:tcPr>
            <w:tcW w:w="567" w:type="dxa"/>
            <w:shd w:val="clear" w:color="auto" w:fill="FFFFCC"/>
            <w:vAlign w:val="center"/>
          </w:tcPr>
          <w:p w14:paraId="030EAD6B" w14:textId="77777777" w:rsidR="00293EFB" w:rsidRPr="00DF6AD4" w:rsidRDefault="00293EFB" w:rsidP="00A00D7D">
            <w:pPr>
              <w:jc w:val="center"/>
              <w:rPr>
                <w:rFonts w:cs="Arial"/>
                <w:bCs/>
                <w:color w:val="000000"/>
                <w:lang w:val="en-GB"/>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2126" w:type="dxa"/>
            <w:shd w:val="clear" w:color="auto" w:fill="FFFFCC"/>
            <w:vAlign w:val="center"/>
          </w:tcPr>
          <w:p w14:paraId="651FA382" w14:textId="77777777" w:rsidR="00293EFB" w:rsidRPr="00C50EF7" w:rsidRDefault="00293EFB" w:rsidP="00A00D7D">
            <w:pPr>
              <w:rPr>
                <w:rFonts w:cs="Arial"/>
                <w:bCs/>
                <w:color w:val="0000FF"/>
                <w:lang w:val="en-GB"/>
              </w:rPr>
            </w:pPr>
          </w:p>
        </w:tc>
      </w:tr>
      <w:tr w:rsidR="00293EFB" w:rsidRPr="00DF6AD4" w14:paraId="0F52CB74" w14:textId="77777777" w:rsidTr="00A00D7D">
        <w:trPr>
          <w:trHeight w:val="397"/>
        </w:trPr>
        <w:tc>
          <w:tcPr>
            <w:tcW w:w="2977" w:type="dxa"/>
            <w:vMerge/>
            <w:shd w:val="clear" w:color="auto" w:fill="FFFFCC"/>
            <w:vAlign w:val="center"/>
          </w:tcPr>
          <w:p w14:paraId="2146C918" w14:textId="77777777" w:rsidR="00293EFB" w:rsidRPr="00C50EF7" w:rsidRDefault="00293EFB" w:rsidP="00A00D7D">
            <w:pPr>
              <w:rPr>
                <w:rFonts w:cs="Arial"/>
                <w:bCs/>
                <w:color w:val="0000FF"/>
                <w:lang w:val="en-GB"/>
              </w:rPr>
            </w:pPr>
          </w:p>
        </w:tc>
        <w:tc>
          <w:tcPr>
            <w:tcW w:w="2835" w:type="dxa"/>
            <w:vMerge/>
            <w:shd w:val="clear" w:color="auto" w:fill="FFFFCC"/>
            <w:vAlign w:val="center"/>
          </w:tcPr>
          <w:p w14:paraId="339D5CF6" w14:textId="77777777" w:rsidR="00293EFB" w:rsidRPr="00C50EF7" w:rsidRDefault="00293EFB" w:rsidP="00A00D7D">
            <w:pPr>
              <w:rPr>
                <w:rFonts w:cs="Arial"/>
                <w:bCs/>
                <w:color w:val="0000FF"/>
                <w:lang w:val="en-GB"/>
              </w:rPr>
            </w:pPr>
          </w:p>
        </w:tc>
        <w:tc>
          <w:tcPr>
            <w:tcW w:w="1560" w:type="dxa"/>
            <w:shd w:val="clear" w:color="auto" w:fill="EAEAEA"/>
            <w:vAlign w:val="center"/>
          </w:tcPr>
          <w:p w14:paraId="37040888" w14:textId="77777777" w:rsidR="00293EFB" w:rsidRPr="00DF6AD4" w:rsidRDefault="00293EFB" w:rsidP="00A00D7D">
            <w:pPr>
              <w:rPr>
                <w:rFonts w:cs="Arial"/>
                <w:bCs/>
                <w:color w:val="000000"/>
                <w:lang w:val="en-GB"/>
              </w:rPr>
            </w:pPr>
            <w:r w:rsidRPr="00DF6AD4">
              <w:rPr>
                <w:rFonts w:cs="Arial"/>
                <w:bCs/>
                <w:color w:val="000000"/>
                <w:lang w:val="en-GB"/>
              </w:rPr>
              <w:t xml:space="preserve">Organic </w:t>
            </w:r>
          </w:p>
        </w:tc>
        <w:tc>
          <w:tcPr>
            <w:tcW w:w="567" w:type="dxa"/>
            <w:shd w:val="clear" w:color="auto" w:fill="FFFFCC"/>
            <w:vAlign w:val="center"/>
          </w:tcPr>
          <w:p w14:paraId="30C827F8" w14:textId="77777777" w:rsidR="00293EFB" w:rsidRPr="00DF6AD4" w:rsidRDefault="00293EFB" w:rsidP="00A00D7D">
            <w:pPr>
              <w:jc w:val="center"/>
              <w:rPr>
                <w:rFonts w:cs="Arial"/>
                <w:bCs/>
                <w:color w:val="000000"/>
                <w:lang w:val="en-GB"/>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2126" w:type="dxa"/>
            <w:shd w:val="clear" w:color="auto" w:fill="FFFFCC"/>
            <w:vAlign w:val="center"/>
          </w:tcPr>
          <w:p w14:paraId="09B2116A" w14:textId="77777777" w:rsidR="00293EFB" w:rsidRPr="00C50EF7" w:rsidRDefault="00293EFB" w:rsidP="00A00D7D">
            <w:pPr>
              <w:rPr>
                <w:rFonts w:cs="Arial"/>
                <w:bCs/>
                <w:color w:val="0000FF"/>
                <w:lang w:val="en-GB"/>
              </w:rPr>
            </w:pPr>
          </w:p>
        </w:tc>
      </w:tr>
      <w:tr w:rsidR="00293EFB" w:rsidRPr="00DF6AD4" w14:paraId="610244B6" w14:textId="77777777" w:rsidTr="00A00D7D">
        <w:trPr>
          <w:trHeight w:val="397"/>
        </w:trPr>
        <w:tc>
          <w:tcPr>
            <w:tcW w:w="2977" w:type="dxa"/>
            <w:vMerge/>
            <w:shd w:val="clear" w:color="auto" w:fill="FFFFCC"/>
            <w:vAlign w:val="center"/>
          </w:tcPr>
          <w:p w14:paraId="7653E09A" w14:textId="77777777" w:rsidR="00293EFB" w:rsidRPr="00C50EF7" w:rsidRDefault="00293EFB" w:rsidP="00A00D7D">
            <w:pPr>
              <w:rPr>
                <w:rFonts w:cs="Arial"/>
                <w:bCs/>
                <w:color w:val="0000FF"/>
                <w:lang w:val="en-GB"/>
              </w:rPr>
            </w:pPr>
          </w:p>
        </w:tc>
        <w:tc>
          <w:tcPr>
            <w:tcW w:w="2835" w:type="dxa"/>
            <w:vMerge/>
            <w:shd w:val="clear" w:color="auto" w:fill="FFFFCC"/>
            <w:vAlign w:val="center"/>
          </w:tcPr>
          <w:p w14:paraId="0ADC6E62" w14:textId="77777777" w:rsidR="00293EFB" w:rsidRPr="00C50EF7" w:rsidRDefault="00293EFB" w:rsidP="00A00D7D">
            <w:pPr>
              <w:rPr>
                <w:rFonts w:cs="Arial"/>
                <w:bCs/>
                <w:color w:val="0000FF"/>
                <w:lang w:val="en-GB"/>
              </w:rPr>
            </w:pPr>
          </w:p>
        </w:tc>
        <w:tc>
          <w:tcPr>
            <w:tcW w:w="1560" w:type="dxa"/>
            <w:shd w:val="clear" w:color="auto" w:fill="EAEAEA"/>
            <w:vAlign w:val="center"/>
          </w:tcPr>
          <w:p w14:paraId="45835196" w14:textId="77777777" w:rsidR="00293EFB" w:rsidRPr="00DF6AD4" w:rsidRDefault="00293EFB" w:rsidP="00A00D7D">
            <w:pPr>
              <w:rPr>
                <w:rFonts w:cs="Arial"/>
                <w:bCs/>
                <w:color w:val="000000"/>
                <w:lang w:val="en-GB"/>
              </w:rPr>
            </w:pPr>
            <w:r w:rsidRPr="00DF6AD4">
              <w:rPr>
                <w:rFonts w:cs="Arial"/>
                <w:bCs/>
                <w:color w:val="000000"/>
                <w:lang w:val="en-GB"/>
              </w:rPr>
              <w:t>Made with Organic</w:t>
            </w:r>
          </w:p>
        </w:tc>
        <w:tc>
          <w:tcPr>
            <w:tcW w:w="567" w:type="dxa"/>
            <w:shd w:val="clear" w:color="auto" w:fill="FFFFCC"/>
            <w:vAlign w:val="center"/>
          </w:tcPr>
          <w:p w14:paraId="59DDB2DE" w14:textId="77777777" w:rsidR="00293EFB" w:rsidRPr="00DF6AD4" w:rsidRDefault="00293EFB" w:rsidP="00A00D7D">
            <w:pPr>
              <w:jc w:val="center"/>
              <w:rPr>
                <w:rFonts w:cs="Arial"/>
                <w:bCs/>
                <w:color w:val="000000"/>
                <w:lang w:val="en-GB"/>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2126" w:type="dxa"/>
            <w:shd w:val="clear" w:color="auto" w:fill="FFFFCC"/>
            <w:vAlign w:val="center"/>
          </w:tcPr>
          <w:p w14:paraId="2923E483" w14:textId="77777777" w:rsidR="00293EFB" w:rsidRPr="00C50EF7" w:rsidRDefault="00293EFB" w:rsidP="00A00D7D">
            <w:pPr>
              <w:rPr>
                <w:rFonts w:cs="Arial"/>
                <w:bCs/>
                <w:color w:val="0000FF"/>
                <w:lang w:val="en-GB"/>
              </w:rPr>
            </w:pPr>
          </w:p>
        </w:tc>
      </w:tr>
      <w:tr w:rsidR="00293EFB" w:rsidRPr="00DF6AD4" w14:paraId="3124D3E7" w14:textId="77777777" w:rsidTr="00A00D7D">
        <w:trPr>
          <w:trHeight w:val="397"/>
        </w:trPr>
        <w:tc>
          <w:tcPr>
            <w:tcW w:w="2977" w:type="dxa"/>
            <w:vMerge w:val="restart"/>
            <w:shd w:val="clear" w:color="auto" w:fill="FFFFCC"/>
            <w:vAlign w:val="center"/>
          </w:tcPr>
          <w:p w14:paraId="2F12F321" w14:textId="77777777" w:rsidR="00293EFB" w:rsidRPr="00C50EF7" w:rsidRDefault="00293EFB" w:rsidP="00A00D7D">
            <w:pPr>
              <w:rPr>
                <w:rFonts w:cs="Arial"/>
                <w:bCs/>
                <w:color w:val="0000FF"/>
                <w:lang w:val="en-GB"/>
              </w:rPr>
            </w:pPr>
          </w:p>
        </w:tc>
        <w:tc>
          <w:tcPr>
            <w:tcW w:w="2835" w:type="dxa"/>
            <w:vMerge w:val="restart"/>
            <w:shd w:val="clear" w:color="auto" w:fill="FFFFCC"/>
            <w:vAlign w:val="center"/>
          </w:tcPr>
          <w:p w14:paraId="0505F9E1" w14:textId="77777777" w:rsidR="00293EFB" w:rsidRPr="00C50EF7" w:rsidRDefault="00293EFB" w:rsidP="00A00D7D">
            <w:pPr>
              <w:rPr>
                <w:rFonts w:cs="Arial"/>
                <w:bCs/>
                <w:color w:val="0000FF"/>
                <w:lang w:val="en-GB"/>
              </w:rPr>
            </w:pPr>
          </w:p>
        </w:tc>
        <w:tc>
          <w:tcPr>
            <w:tcW w:w="1560" w:type="dxa"/>
            <w:shd w:val="clear" w:color="auto" w:fill="EAEAEA"/>
            <w:vAlign w:val="center"/>
          </w:tcPr>
          <w:p w14:paraId="514FEBC1" w14:textId="77777777" w:rsidR="00293EFB" w:rsidRPr="00DF6AD4" w:rsidRDefault="00293EFB" w:rsidP="00A00D7D">
            <w:pPr>
              <w:rPr>
                <w:rFonts w:cs="Arial"/>
                <w:bCs/>
                <w:color w:val="000000"/>
                <w:lang w:val="en-GB"/>
              </w:rPr>
            </w:pPr>
            <w:r w:rsidRPr="00DF6AD4">
              <w:rPr>
                <w:rFonts w:cs="Arial"/>
                <w:bCs/>
                <w:color w:val="000000"/>
                <w:lang w:val="en-GB"/>
              </w:rPr>
              <w:t>100% organic (only NOP)</w:t>
            </w:r>
          </w:p>
        </w:tc>
        <w:tc>
          <w:tcPr>
            <w:tcW w:w="567" w:type="dxa"/>
            <w:shd w:val="clear" w:color="auto" w:fill="FFFFCC"/>
            <w:vAlign w:val="center"/>
          </w:tcPr>
          <w:p w14:paraId="02141BBD" w14:textId="77777777" w:rsidR="00293EFB" w:rsidRPr="00DF6AD4" w:rsidRDefault="00293EFB" w:rsidP="00A00D7D">
            <w:pPr>
              <w:jc w:val="center"/>
              <w:rPr>
                <w:rFonts w:cs="Arial"/>
                <w:bCs/>
                <w:color w:val="000000"/>
                <w:lang w:val="en-GB"/>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2126" w:type="dxa"/>
            <w:shd w:val="clear" w:color="auto" w:fill="FFFFCC"/>
            <w:vAlign w:val="center"/>
          </w:tcPr>
          <w:p w14:paraId="5878E638" w14:textId="77777777" w:rsidR="00293EFB" w:rsidRPr="00C50EF7" w:rsidRDefault="00293EFB" w:rsidP="00A00D7D">
            <w:pPr>
              <w:rPr>
                <w:rFonts w:cs="Arial"/>
                <w:bCs/>
                <w:color w:val="0000FF"/>
                <w:lang w:val="en-GB"/>
              </w:rPr>
            </w:pPr>
          </w:p>
        </w:tc>
      </w:tr>
      <w:tr w:rsidR="00293EFB" w:rsidRPr="00DF6AD4" w14:paraId="4204053A" w14:textId="77777777" w:rsidTr="00A00D7D">
        <w:trPr>
          <w:trHeight w:val="397"/>
        </w:trPr>
        <w:tc>
          <w:tcPr>
            <w:tcW w:w="2977" w:type="dxa"/>
            <w:vMerge/>
            <w:shd w:val="clear" w:color="auto" w:fill="FFFFCC"/>
            <w:vAlign w:val="center"/>
          </w:tcPr>
          <w:p w14:paraId="6CE2226D" w14:textId="77777777" w:rsidR="00293EFB" w:rsidRPr="00C50EF7" w:rsidRDefault="00293EFB" w:rsidP="00A00D7D">
            <w:pPr>
              <w:rPr>
                <w:rFonts w:cs="Arial"/>
                <w:bCs/>
                <w:color w:val="0000FF"/>
                <w:lang w:val="en-GB"/>
              </w:rPr>
            </w:pPr>
          </w:p>
        </w:tc>
        <w:tc>
          <w:tcPr>
            <w:tcW w:w="2835" w:type="dxa"/>
            <w:vMerge/>
            <w:shd w:val="clear" w:color="auto" w:fill="FFFFCC"/>
            <w:vAlign w:val="center"/>
          </w:tcPr>
          <w:p w14:paraId="3A4FA3D0" w14:textId="77777777" w:rsidR="00293EFB" w:rsidRPr="00C50EF7" w:rsidRDefault="00293EFB" w:rsidP="00A00D7D">
            <w:pPr>
              <w:rPr>
                <w:rFonts w:cs="Arial"/>
                <w:bCs/>
                <w:color w:val="0000FF"/>
                <w:lang w:val="en-GB"/>
              </w:rPr>
            </w:pPr>
          </w:p>
        </w:tc>
        <w:tc>
          <w:tcPr>
            <w:tcW w:w="1560" w:type="dxa"/>
            <w:shd w:val="clear" w:color="auto" w:fill="EAEAEA"/>
            <w:vAlign w:val="center"/>
          </w:tcPr>
          <w:p w14:paraId="1C4C31EA" w14:textId="77777777" w:rsidR="00293EFB" w:rsidRPr="00DF6AD4" w:rsidRDefault="00293EFB" w:rsidP="00A00D7D">
            <w:pPr>
              <w:rPr>
                <w:rFonts w:cs="Arial"/>
                <w:bCs/>
                <w:color w:val="000000"/>
                <w:lang w:val="en-GB"/>
              </w:rPr>
            </w:pPr>
            <w:r w:rsidRPr="00DF6AD4">
              <w:rPr>
                <w:rFonts w:cs="Arial"/>
                <w:bCs/>
                <w:color w:val="000000"/>
                <w:lang w:val="en-GB"/>
              </w:rPr>
              <w:t xml:space="preserve">Organic </w:t>
            </w:r>
          </w:p>
        </w:tc>
        <w:tc>
          <w:tcPr>
            <w:tcW w:w="567" w:type="dxa"/>
            <w:shd w:val="clear" w:color="auto" w:fill="FFFFCC"/>
            <w:vAlign w:val="center"/>
          </w:tcPr>
          <w:p w14:paraId="32239F32" w14:textId="77777777" w:rsidR="00293EFB" w:rsidRPr="00DF6AD4" w:rsidRDefault="00293EFB" w:rsidP="00A00D7D">
            <w:pPr>
              <w:jc w:val="center"/>
              <w:rPr>
                <w:rFonts w:cs="Arial"/>
                <w:bCs/>
                <w:color w:val="000000"/>
                <w:lang w:val="en-GB"/>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2126" w:type="dxa"/>
            <w:shd w:val="clear" w:color="auto" w:fill="FFFFCC"/>
            <w:vAlign w:val="center"/>
          </w:tcPr>
          <w:p w14:paraId="1B9F1C0E" w14:textId="77777777" w:rsidR="00293EFB" w:rsidRPr="00C50EF7" w:rsidRDefault="00293EFB" w:rsidP="00A00D7D">
            <w:pPr>
              <w:rPr>
                <w:rFonts w:cs="Arial"/>
                <w:bCs/>
                <w:color w:val="0000FF"/>
                <w:lang w:val="en-GB"/>
              </w:rPr>
            </w:pPr>
          </w:p>
        </w:tc>
      </w:tr>
      <w:tr w:rsidR="00293EFB" w:rsidRPr="00DF6AD4" w14:paraId="7BAE2868" w14:textId="77777777" w:rsidTr="00A00D7D">
        <w:trPr>
          <w:trHeight w:val="397"/>
        </w:trPr>
        <w:tc>
          <w:tcPr>
            <w:tcW w:w="2977" w:type="dxa"/>
            <w:vMerge/>
            <w:shd w:val="clear" w:color="auto" w:fill="FFFFCC"/>
            <w:vAlign w:val="center"/>
          </w:tcPr>
          <w:p w14:paraId="2F494821" w14:textId="77777777" w:rsidR="00293EFB" w:rsidRPr="00C50EF7" w:rsidRDefault="00293EFB" w:rsidP="00A00D7D">
            <w:pPr>
              <w:rPr>
                <w:rFonts w:cs="Arial"/>
                <w:bCs/>
                <w:color w:val="0000FF"/>
                <w:lang w:val="en-GB"/>
              </w:rPr>
            </w:pPr>
          </w:p>
        </w:tc>
        <w:tc>
          <w:tcPr>
            <w:tcW w:w="2835" w:type="dxa"/>
            <w:vMerge/>
            <w:shd w:val="clear" w:color="auto" w:fill="FFFFCC"/>
            <w:vAlign w:val="center"/>
          </w:tcPr>
          <w:p w14:paraId="2960ED76" w14:textId="77777777" w:rsidR="00293EFB" w:rsidRPr="00C50EF7" w:rsidRDefault="00293EFB" w:rsidP="00A00D7D">
            <w:pPr>
              <w:rPr>
                <w:rFonts w:cs="Arial"/>
                <w:bCs/>
                <w:color w:val="0000FF"/>
                <w:lang w:val="en-GB"/>
              </w:rPr>
            </w:pPr>
          </w:p>
        </w:tc>
        <w:tc>
          <w:tcPr>
            <w:tcW w:w="1560" w:type="dxa"/>
            <w:shd w:val="clear" w:color="auto" w:fill="EAEAEA"/>
            <w:vAlign w:val="center"/>
          </w:tcPr>
          <w:p w14:paraId="068288AF" w14:textId="77777777" w:rsidR="00293EFB" w:rsidRPr="00DF6AD4" w:rsidRDefault="00293EFB" w:rsidP="00A00D7D">
            <w:pPr>
              <w:rPr>
                <w:rFonts w:cs="Arial"/>
                <w:bCs/>
                <w:color w:val="000000"/>
                <w:lang w:val="en-GB"/>
              </w:rPr>
            </w:pPr>
            <w:r w:rsidRPr="00DF6AD4">
              <w:rPr>
                <w:rFonts w:cs="Arial"/>
                <w:bCs/>
                <w:color w:val="000000"/>
                <w:lang w:val="en-GB"/>
              </w:rPr>
              <w:t>Made with Organic</w:t>
            </w:r>
          </w:p>
        </w:tc>
        <w:tc>
          <w:tcPr>
            <w:tcW w:w="567" w:type="dxa"/>
            <w:shd w:val="clear" w:color="auto" w:fill="FFFFCC"/>
            <w:vAlign w:val="center"/>
          </w:tcPr>
          <w:p w14:paraId="58C2599F" w14:textId="77777777" w:rsidR="00293EFB" w:rsidRPr="00DF6AD4" w:rsidRDefault="00293EFB" w:rsidP="00A00D7D">
            <w:pPr>
              <w:jc w:val="center"/>
              <w:rPr>
                <w:rFonts w:cs="Arial"/>
                <w:bCs/>
                <w:color w:val="000000"/>
                <w:lang w:val="en-GB"/>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2126" w:type="dxa"/>
            <w:shd w:val="clear" w:color="auto" w:fill="FFFFCC"/>
            <w:vAlign w:val="center"/>
          </w:tcPr>
          <w:p w14:paraId="32F4FD82" w14:textId="77777777" w:rsidR="00293EFB" w:rsidRPr="00C50EF7" w:rsidRDefault="00293EFB" w:rsidP="00A00D7D">
            <w:pPr>
              <w:rPr>
                <w:rFonts w:cs="Arial"/>
                <w:bCs/>
                <w:color w:val="0000FF"/>
                <w:lang w:val="en-GB"/>
              </w:rPr>
            </w:pPr>
          </w:p>
        </w:tc>
      </w:tr>
      <w:tr w:rsidR="00293EFB" w:rsidRPr="00DF6AD4" w14:paraId="314DD2A3" w14:textId="77777777" w:rsidTr="00A00D7D">
        <w:trPr>
          <w:trHeight w:val="397"/>
        </w:trPr>
        <w:tc>
          <w:tcPr>
            <w:tcW w:w="2977" w:type="dxa"/>
            <w:vMerge w:val="restart"/>
            <w:shd w:val="clear" w:color="auto" w:fill="FFFFCC"/>
            <w:vAlign w:val="center"/>
          </w:tcPr>
          <w:p w14:paraId="63512939" w14:textId="77777777" w:rsidR="00293EFB" w:rsidRPr="00C50EF7" w:rsidRDefault="00293EFB" w:rsidP="00A00D7D">
            <w:pPr>
              <w:rPr>
                <w:rFonts w:cs="Arial"/>
                <w:bCs/>
                <w:color w:val="0000FF"/>
                <w:lang w:val="en-GB"/>
              </w:rPr>
            </w:pPr>
          </w:p>
        </w:tc>
        <w:tc>
          <w:tcPr>
            <w:tcW w:w="2835" w:type="dxa"/>
            <w:vMerge w:val="restart"/>
            <w:shd w:val="clear" w:color="auto" w:fill="FFFFCC"/>
            <w:vAlign w:val="center"/>
          </w:tcPr>
          <w:p w14:paraId="3BA74AE5" w14:textId="77777777" w:rsidR="00293EFB" w:rsidRPr="00C50EF7" w:rsidRDefault="00293EFB" w:rsidP="00A00D7D">
            <w:pPr>
              <w:rPr>
                <w:rFonts w:cs="Arial"/>
                <w:bCs/>
                <w:color w:val="0000FF"/>
                <w:lang w:val="en-GB"/>
              </w:rPr>
            </w:pPr>
          </w:p>
        </w:tc>
        <w:tc>
          <w:tcPr>
            <w:tcW w:w="1560" w:type="dxa"/>
            <w:shd w:val="clear" w:color="auto" w:fill="EAEAEA"/>
            <w:vAlign w:val="center"/>
          </w:tcPr>
          <w:p w14:paraId="1BF10F35" w14:textId="77777777" w:rsidR="00293EFB" w:rsidRPr="00DF6AD4" w:rsidRDefault="00293EFB" w:rsidP="00A00D7D">
            <w:pPr>
              <w:rPr>
                <w:rFonts w:cs="Arial"/>
                <w:bCs/>
                <w:color w:val="000000"/>
                <w:lang w:val="en-GB"/>
              </w:rPr>
            </w:pPr>
            <w:r w:rsidRPr="00DF6AD4">
              <w:rPr>
                <w:rFonts w:cs="Arial"/>
                <w:bCs/>
                <w:color w:val="000000"/>
                <w:lang w:val="en-GB"/>
              </w:rPr>
              <w:t>100% organic (only NOP)</w:t>
            </w:r>
          </w:p>
        </w:tc>
        <w:tc>
          <w:tcPr>
            <w:tcW w:w="567" w:type="dxa"/>
            <w:shd w:val="clear" w:color="auto" w:fill="FFFFCC"/>
            <w:vAlign w:val="center"/>
          </w:tcPr>
          <w:p w14:paraId="09E119D5" w14:textId="77777777" w:rsidR="00293EFB" w:rsidRPr="00DF6AD4" w:rsidRDefault="00293EFB" w:rsidP="00A00D7D">
            <w:pPr>
              <w:jc w:val="center"/>
              <w:rPr>
                <w:rFonts w:cs="Arial"/>
                <w:bCs/>
                <w:color w:val="000000"/>
                <w:lang w:val="en-GB"/>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2126" w:type="dxa"/>
            <w:shd w:val="clear" w:color="auto" w:fill="FFFFCC"/>
            <w:vAlign w:val="center"/>
          </w:tcPr>
          <w:p w14:paraId="1BA8AEFD" w14:textId="77777777" w:rsidR="00293EFB" w:rsidRPr="00C50EF7" w:rsidRDefault="00293EFB" w:rsidP="00A00D7D">
            <w:pPr>
              <w:rPr>
                <w:rFonts w:cs="Arial"/>
                <w:bCs/>
                <w:color w:val="0000FF"/>
                <w:lang w:val="en-GB"/>
              </w:rPr>
            </w:pPr>
          </w:p>
        </w:tc>
      </w:tr>
      <w:tr w:rsidR="00293EFB" w:rsidRPr="00DF6AD4" w14:paraId="1FCC9B5F" w14:textId="77777777" w:rsidTr="00A00D7D">
        <w:trPr>
          <w:trHeight w:val="397"/>
        </w:trPr>
        <w:tc>
          <w:tcPr>
            <w:tcW w:w="2977" w:type="dxa"/>
            <w:vMerge/>
            <w:shd w:val="clear" w:color="auto" w:fill="FFFFCC"/>
            <w:vAlign w:val="center"/>
          </w:tcPr>
          <w:p w14:paraId="11968FEF" w14:textId="77777777" w:rsidR="00293EFB" w:rsidRPr="00C50EF7" w:rsidRDefault="00293EFB" w:rsidP="00A00D7D">
            <w:pPr>
              <w:rPr>
                <w:rFonts w:cs="Arial"/>
                <w:bCs/>
                <w:color w:val="0000FF"/>
                <w:lang w:val="en-GB"/>
              </w:rPr>
            </w:pPr>
          </w:p>
        </w:tc>
        <w:tc>
          <w:tcPr>
            <w:tcW w:w="2835" w:type="dxa"/>
            <w:vMerge/>
            <w:shd w:val="clear" w:color="auto" w:fill="FFFFCC"/>
            <w:vAlign w:val="center"/>
          </w:tcPr>
          <w:p w14:paraId="581C79B2" w14:textId="77777777" w:rsidR="00293EFB" w:rsidRPr="00C50EF7" w:rsidRDefault="00293EFB" w:rsidP="00A00D7D">
            <w:pPr>
              <w:rPr>
                <w:rFonts w:cs="Arial"/>
                <w:bCs/>
                <w:color w:val="0000FF"/>
                <w:lang w:val="en-GB"/>
              </w:rPr>
            </w:pPr>
          </w:p>
        </w:tc>
        <w:tc>
          <w:tcPr>
            <w:tcW w:w="1560" w:type="dxa"/>
            <w:shd w:val="clear" w:color="auto" w:fill="EAEAEA"/>
            <w:vAlign w:val="center"/>
          </w:tcPr>
          <w:p w14:paraId="57759281" w14:textId="77777777" w:rsidR="00293EFB" w:rsidRPr="00DF6AD4" w:rsidRDefault="00293EFB" w:rsidP="00A00D7D">
            <w:pPr>
              <w:rPr>
                <w:rFonts w:cs="Arial"/>
                <w:bCs/>
                <w:color w:val="000000"/>
                <w:lang w:val="en-GB"/>
              </w:rPr>
            </w:pPr>
            <w:r w:rsidRPr="00DF6AD4">
              <w:rPr>
                <w:rFonts w:cs="Arial"/>
                <w:bCs/>
                <w:color w:val="000000"/>
                <w:lang w:val="en-GB"/>
              </w:rPr>
              <w:t xml:space="preserve">Organic </w:t>
            </w:r>
          </w:p>
        </w:tc>
        <w:tc>
          <w:tcPr>
            <w:tcW w:w="567" w:type="dxa"/>
            <w:shd w:val="clear" w:color="auto" w:fill="FFFFCC"/>
            <w:vAlign w:val="center"/>
          </w:tcPr>
          <w:p w14:paraId="54824DD5" w14:textId="77777777" w:rsidR="00293EFB" w:rsidRPr="00DF6AD4" w:rsidRDefault="00293EFB" w:rsidP="00A00D7D">
            <w:pPr>
              <w:jc w:val="center"/>
              <w:rPr>
                <w:rFonts w:cs="Arial"/>
                <w:bCs/>
                <w:color w:val="000000"/>
                <w:lang w:val="en-GB"/>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2126" w:type="dxa"/>
            <w:shd w:val="clear" w:color="auto" w:fill="FFFFCC"/>
            <w:vAlign w:val="center"/>
          </w:tcPr>
          <w:p w14:paraId="25F0BE98" w14:textId="77777777" w:rsidR="00293EFB" w:rsidRPr="00C50EF7" w:rsidRDefault="00293EFB" w:rsidP="00A00D7D">
            <w:pPr>
              <w:rPr>
                <w:rFonts w:cs="Arial"/>
                <w:bCs/>
                <w:color w:val="0000FF"/>
                <w:lang w:val="en-GB"/>
              </w:rPr>
            </w:pPr>
          </w:p>
        </w:tc>
      </w:tr>
      <w:tr w:rsidR="00293EFB" w:rsidRPr="00DF6AD4" w14:paraId="4CB1709D" w14:textId="77777777" w:rsidTr="00A00D7D">
        <w:trPr>
          <w:trHeight w:val="397"/>
        </w:trPr>
        <w:tc>
          <w:tcPr>
            <w:tcW w:w="2977" w:type="dxa"/>
            <w:vMerge/>
            <w:shd w:val="clear" w:color="auto" w:fill="FFFFCC"/>
            <w:vAlign w:val="center"/>
          </w:tcPr>
          <w:p w14:paraId="0771504D" w14:textId="77777777" w:rsidR="00293EFB" w:rsidRPr="00C50EF7" w:rsidRDefault="00293EFB" w:rsidP="00A00D7D">
            <w:pPr>
              <w:rPr>
                <w:rFonts w:cs="Arial"/>
                <w:bCs/>
                <w:color w:val="0000FF"/>
                <w:lang w:val="en-GB"/>
              </w:rPr>
            </w:pPr>
          </w:p>
        </w:tc>
        <w:tc>
          <w:tcPr>
            <w:tcW w:w="2835" w:type="dxa"/>
            <w:vMerge/>
            <w:shd w:val="clear" w:color="auto" w:fill="FFFFCC"/>
            <w:vAlign w:val="center"/>
          </w:tcPr>
          <w:p w14:paraId="212243B6" w14:textId="77777777" w:rsidR="00293EFB" w:rsidRPr="00C50EF7" w:rsidRDefault="00293EFB" w:rsidP="00A00D7D">
            <w:pPr>
              <w:rPr>
                <w:rFonts w:cs="Arial"/>
                <w:bCs/>
                <w:color w:val="0000FF"/>
                <w:lang w:val="en-GB"/>
              </w:rPr>
            </w:pPr>
          </w:p>
        </w:tc>
        <w:tc>
          <w:tcPr>
            <w:tcW w:w="1560" w:type="dxa"/>
            <w:shd w:val="clear" w:color="auto" w:fill="EAEAEA"/>
            <w:vAlign w:val="center"/>
          </w:tcPr>
          <w:p w14:paraId="3A8C5743" w14:textId="77777777" w:rsidR="00293EFB" w:rsidRPr="00DF6AD4" w:rsidRDefault="00293EFB" w:rsidP="00A00D7D">
            <w:pPr>
              <w:rPr>
                <w:rFonts w:cs="Arial"/>
                <w:bCs/>
                <w:color w:val="000000"/>
                <w:lang w:val="en-GB"/>
              </w:rPr>
            </w:pPr>
            <w:r w:rsidRPr="00DF6AD4">
              <w:rPr>
                <w:rFonts w:cs="Arial"/>
                <w:bCs/>
                <w:color w:val="000000"/>
                <w:lang w:val="en-GB"/>
              </w:rPr>
              <w:t>Made with Organic</w:t>
            </w:r>
          </w:p>
        </w:tc>
        <w:tc>
          <w:tcPr>
            <w:tcW w:w="567" w:type="dxa"/>
            <w:shd w:val="clear" w:color="auto" w:fill="FFFFCC"/>
            <w:vAlign w:val="center"/>
          </w:tcPr>
          <w:p w14:paraId="34FC7D62" w14:textId="77777777" w:rsidR="00293EFB" w:rsidRPr="00DF6AD4" w:rsidRDefault="00293EFB" w:rsidP="00A00D7D">
            <w:pPr>
              <w:jc w:val="center"/>
              <w:rPr>
                <w:rFonts w:cs="Arial"/>
                <w:bCs/>
                <w:color w:val="000000"/>
                <w:lang w:val="en-GB"/>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2126" w:type="dxa"/>
            <w:shd w:val="clear" w:color="auto" w:fill="FFFFCC"/>
            <w:vAlign w:val="center"/>
          </w:tcPr>
          <w:p w14:paraId="5562DC7C" w14:textId="77777777" w:rsidR="00293EFB" w:rsidRPr="00C50EF7" w:rsidRDefault="00293EFB" w:rsidP="00A00D7D">
            <w:pPr>
              <w:rPr>
                <w:rFonts w:cs="Arial"/>
                <w:bCs/>
                <w:color w:val="0000FF"/>
                <w:lang w:val="en-GB"/>
              </w:rPr>
            </w:pPr>
          </w:p>
        </w:tc>
      </w:tr>
      <w:tr w:rsidR="00293EFB" w:rsidRPr="00DF6AD4" w14:paraId="4C6E0535" w14:textId="77777777" w:rsidTr="00A00D7D">
        <w:trPr>
          <w:trHeight w:val="397"/>
        </w:trPr>
        <w:tc>
          <w:tcPr>
            <w:tcW w:w="2977" w:type="dxa"/>
            <w:vMerge w:val="restart"/>
            <w:shd w:val="clear" w:color="auto" w:fill="FFFFCC"/>
            <w:vAlign w:val="center"/>
          </w:tcPr>
          <w:p w14:paraId="4E3A22A2" w14:textId="77777777" w:rsidR="00293EFB" w:rsidRPr="00C50EF7" w:rsidRDefault="00293EFB" w:rsidP="00A00D7D">
            <w:pPr>
              <w:rPr>
                <w:rFonts w:cs="Arial"/>
                <w:bCs/>
                <w:color w:val="0000FF"/>
                <w:lang w:val="en-GB"/>
              </w:rPr>
            </w:pPr>
          </w:p>
        </w:tc>
        <w:tc>
          <w:tcPr>
            <w:tcW w:w="2835" w:type="dxa"/>
            <w:vMerge w:val="restart"/>
            <w:shd w:val="clear" w:color="auto" w:fill="FFFFCC"/>
            <w:vAlign w:val="center"/>
          </w:tcPr>
          <w:p w14:paraId="274F7466" w14:textId="77777777" w:rsidR="00293EFB" w:rsidRPr="00C50EF7" w:rsidRDefault="00293EFB" w:rsidP="00A00D7D">
            <w:pPr>
              <w:rPr>
                <w:rFonts w:cs="Arial"/>
                <w:bCs/>
                <w:color w:val="0000FF"/>
                <w:lang w:val="en-GB"/>
              </w:rPr>
            </w:pPr>
          </w:p>
        </w:tc>
        <w:tc>
          <w:tcPr>
            <w:tcW w:w="1560" w:type="dxa"/>
            <w:shd w:val="clear" w:color="auto" w:fill="EAEAEA"/>
            <w:vAlign w:val="center"/>
          </w:tcPr>
          <w:p w14:paraId="2E3134D6" w14:textId="77777777" w:rsidR="00293EFB" w:rsidRPr="00DF6AD4" w:rsidRDefault="00293EFB" w:rsidP="00A00D7D">
            <w:pPr>
              <w:rPr>
                <w:rFonts w:cs="Arial"/>
                <w:bCs/>
                <w:color w:val="000000"/>
                <w:lang w:val="en-GB"/>
              </w:rPr>
            </w:pPr>
            <w:r w:rsidRPr="00DF6AD4">
              <w:rPr>
                <w:rFonts w:cs="Arial"/>
                <w:bCs/>
                <w:color w:val="000000"/>
                <w:lang w:val="en-GB"/>
              </w:rPr>
              <w:t>100% organic (only NOP)</w:t>
            </w:r>
          </w:p>
        </w:tc>
        <w:tc>
          <w:tcPr>
            <w:tcW w:w="567" w:type="dxa"/>
            <w:shd w:val="clear" w:color="auto" w:fill="FFFFCC"/>
            <w:vAlign w:val="center"/>
          </w:tcPr>
          <w:p w14:paraId="30C4D008" w14:textId="77777777" w:rsidR="00293EFB" w:rsidRPr="00DF6AD4" w:rsidRDefault="00293EFB" w:rsidP="00A00D7D">
            <w:pPr>
              <w:jc w:val="center"/>
              <w:rPr>
                <w:rFonts w:cs="Arial"/>
                <w:bCs/>
                <w:color w:val="000000"/>
                <w:lang w:val="en-GB"/>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2126" w:type="dxa"/>
            <w:shd w:val="clear" w:color="auto" w:fill="FFFFCC"/>
            <w:vAlign w:val="center"/>
          </w:tcPr>
          <w:p w14:paraId="096D9807" w14:textId="77777777" w:rsidR="00293EFB" w:rsidRPr="00C50EF7" w:rsidRDefault="00293EFB" w:rsidP="00A00D7D">
            <w:pPr>
              <w:rPr>
                <w:rFonts w:cs="Arial"/>
                <w:bCs/>
                <w:color w:val="0000FF"/>
                <w:lang w:val="en-GB"/>
              </w:rPr>
            </w:pPr>
          </w:p>
        </w:tc>
      </w:tr>
      <w:tr w:rsidR="00293EFB" w:rsidRPr="00DF6AD4" w14:paraId="70F16BEA" w14:textId="77777777" w:rsidTr="00A00D7D">
        <w:trPr>
          <w:trHeight w:val="397"/>
        </w:trPr>
        <w:tc>
          <w:tcPr>
            <w:tcW w:w="2977" w:type="dxa"/>
            <w:vMerge/>
            <w:shd w:val="clear" w:color="auto" w:fill="FFFFCC"/>
            <w:vAlign w:val="center"/>
          </w:tcPr>
          <w:p w14:paraId="33CA92BA" w14:textId="77777777" w:rsidR="00293EFB" w:rsidRPr="00C50EF7" w:rsidRDefault="00293EFB" w:rsidP="00A00D7D">
            <w:pPr>
              <w:rPr>
                <w:rFonts w:cs="Arial"/>
                <w:bCs/>
                <w:color w:val="0000FF"/>
                <w:lang w:val="en-GB"/>
              </w:rPr>
            </w:pPr>
          </w:p>
        </w:tc>
        <w:tc>
          <w:tcPr>
            <w:tcW w:w="2835" w:type="dxa"/>
            <w:vMerge/>
            <w:shd w:val="clear" w:color="auto" w:fill="FFFFCC"/>
            <w:vAlign w:val="center"/>
          </w:tcPr>
          <w:p w14:paraId="7D6BC68E" w14:textId="77777777" w:rsidR="00293EFB" w:rsidRPr="00C50EF7" w:rsidRDefault="00293EFB" w:rsidP="00A00D7D">
            <w:pPr>
              <w:rPr>
                <w:rFonts w:cs="Arial"/>
                <w:bCs/>
                <w:color w:val="0000FF"/>
                <w:lang w:val="en-GB"/>
              </w:rPr>
            </w:pPr>
          </w:p>
        </w:tc>
        <w:tc>
          <w:tcPr>
            <w:tcW w:w="1560" w:type="dxa"/>
            <w:shd w:val="clear" w:color="auto" w:fill="EAEAEA"/>
            <w:vAlign w:val="center"/>
          </w:tcPr>
          <w:p w14:paraId="2AAD1F63" w14:textId="77777777" w:rsidR="00293EFB" w:rsidRPr="00DF6AD4" w:rsidRDefault="00293EFB" w:rsidP="00A00D7D">
            <w:pPr>
              <w:rPr>
                <w:rFonts w:cs="Arial"/>
                <w:bCs/>
                <w:color w:val="000000"/>
                <w:lang w:val="en-GB"/>
              </w:rPr>
            </w:pPr>
            <w:r w:rsidRPr="00DF6AD4">
              <w:rPr>
                <w:rFonts w:cs="Arial"/>
                <w:bCs/>
                <w:color w:val="000000"/>
                <w:lang w:val="en-GB"/>
              </w:rPr>
              <w:t xml:space="preserve">Organic </w:t>
            </w:r>
          </w:p>
        </w:tc>
        <w:tc>
          <w:tcPr>
            <w:tcW w:w="567" w:type="dxa"/>
            <w:shd w:val="clear" w:color="auto" w:fill="FFFFCC"/>
            <w:vAlign w:val="center"/>
          </w:tcPr>
          <w:p w14:paraId="4E99DEB9" w14:textId="77777777" w:rsidR="00293EFB" w:rsidRPr="00DF6AD4" w:rsidRDefault="00293EFB" w:rsidP="00A00D7D">
            <w:pPr>
              <w:jc w:val="center"/>
              <w:rPr>
                <w:rFonts w:cs="Arial"/>
                <w:bCs/>
                <w:color w:val="000000"/>
                <w:lang w:val="en-GB"/>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2126" w:type="dxa"/>
            <w:shd w:val="clear" w:color="auto" w:fill="FFFFCC"/>
            <w:vAlign w:val="center"/>
          </w:tcPr>
          <w:p w14:paraId="00023D2C" w14:textId="77777777" w:rsidR="00293EFB" w:rsidRPr="00C50EF7" w:rsidRDefault="00293EFB" w:rsidP="00A00D7D">
            <w:pPr>
              <w:rPr>
                <w:rFonts w:cs="Arial"/>
                <w:bCs/>
                <w:color w:val="0000FF"/>
                <w:lang w:val="en-GB"/>
              </w:rPr>
            </w:pPr>
          </w:p>
        </w:tc>
      </w:tr>
      <w:tr w:rsidR="00293EFB" w:rsidRPr="00DF6AD4" w14:paraId="704080FF" w14:textId="77777777" w:rsidTr="00A00D7D">
        <w:trPr>
          <w:trHeight w:val="397"/>
        </w:trPr>
        <w:tc>
          <w:tcPr>
            <w:tcW w:w="2977" w:type="dxa"/>
            <w:vMerge/>
            <w:shd w:val="clear" w:color="auto" w:fill="FFFFCC"/>
            <w:vAlign w:val="center"/>
          </w:tcPr>
          <w:p w14:paraId="78C5F348" w14:textId="77777777" w:rsidR="00293EFB" w:rsidRPr="00C50EF7" w:rsidRDefault="00293EFB" w:rsidP="00A00D7D">
            <w:pPr>
              <w:rPr>
                <w:rFonts w:cs="Arial"/>
                <w:bCs/>
                <w:color w:val="0000FF"/>
                <w:lang w:val="en-GB"/>
              </w:rPr>
            </w:pPr>
          </w:p>
        </w:tc>
        <w:tc>
          <w:tcPr>
            <w:tcW w:w="2835" w:type="dxa"/>
            <w:vMerge/>
            <w:shd w:val="clear" w:color="auto" w:fill="FFFFCC"/>
            <w:vAlign w:val="center"/>
          </w:tcPr>
          <w:p w14:paraId="5D1301EC" w14:textId="77777777" w:rsidR="00293EFB" w:rsidRPr="00C50EF7" w:rsidRDefault="00293EFB" w:rsidP="00A00D7D">
            <w:pPr>
              <w:rPr>
                <w:rFonts w:cs="Arial"/>
                <w:bCs/>
                <w:color w:val="0000FF"/>
                <w:lang w:val="en-GB"/>
              </w:rPr>
            </w:pPr>
          </w:p>
        </w:tc>
        <w:tc>
          <w:tcPr>
            <w:tcW w:w="1560" w:type="dxa"/>
            <w:shd w:val="clear" w:color="auto" w:fill="EAEAEA"/>
            <w:vAlign w:val="center"/>
          </w:tcPr>
          <w:p w14:paraId="3D3DA2CF" w14:textId="77777777" w:rsidR="00293EFB" w:rsidRPr="00DF6AD4" w:rsidRDefault="00293EFB" w:rsidP="00A00D7D">
            <w:pPr>
              <w:rPr>
                <w:rFonts w:cs="Arial"/>
                <w:bCs/>
                <w:color w:val="000000"/>
                <w:lang w:val="en-GB"/>
              </w:rPr>
            </w:pPr>
            <w:r w:rsidRPr="00DF6AD4">
              <w:rPr>
                <w:rFonts w:cs="Arial"/>
                <w:bCs/>
                <w:color w:val="000000"/>
                <w:lang w:val="en-GB"/>
              </w:rPr>
              <w:t>Made with Organic</w:t>
            </w:r>
          </w:p>
        </w:tc>
        <w:tc>
          <w:tcPr>
            <w:tcW w:w="567" w:type="dxa"/>
            <w:shd w:val="clear" w:color="auto" w:fill="FFFFCC"/>
            <w:vAlign w:val="center"/>
          </w:tcPr>
          <w:p w14:paraId="009BC482" w14:textId="77777777" w:rsidR="00293EFB" w:rsidRPr="00DF6AD4" w:rsidRDefault="00293EFB" w:rsidP="00A00D7D">
            <w:pPr>
              <w:jc w:val="center"/>
              <w:rPr>
                <w:rFonts w:cs="Arial"/>
                <w:bCs/>
                <w:color w:val="000000"/>
                <w:lang w:val="en-GB"/>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2126" w:type="dxa"/>
            <w:shd w:val="clear" w:color="auto" w:fill="FFFFCC"/>
            <w:vAlign w:val="center"/>
          </w:tcPr>
          <w:p w14:paraId="72CE5284" w14:textId="77777777" w:rsidR="00293EFB" w:rsidRPr="00C50EF7" w:rsidRDefault="00293EFB" w:rsidP="00A00D7D">
            <w:pPr>
              <w:rPr>
                <w:rFonts w:cs="Arial"/>
                <w:bCs/>
                <w:color w:val="0000FF"/>
                <w:lang w:val="en-GB"/>
              </w:rPr>
            </w:pPr>
          </w:p>
        </w:tc>
      </w:tr>
      <w:tr w:rsidR="00293EFB" w:rsidRPr="00DF6AD4" w14:paraId="658B51F1" w14:textId="77777777" w:rsidTr="00A00D7D">
        <w:trPr>
          <w:trHeight w:val="397"/>
        </w:trPr>
        <w:tc>
          <w:tcPr>
            <w:tcW w:w="2977" w:type="dxa"/>
            <w:vMerge w:val="restart"/>
            <w:shd w:val="clear" w:color="auto" w:fill="FFFFCC"/>
            <w:vAlign w:val="center"/>
          </w:tcPr>
          <w:p w14:paraId="75A1A35B" w14:textId="77777777" w:rsidR="00293EFB" w:rsidRPr="00C50EF7" w:rsidRDefault="00293EFB" w:rsidP="00A00D7D">
            <w:pPr>
              <w:rPr>
                <w:rFonts w:cs="Arial"/>
                <w:bCs/>
                <w:color w:val="0000FF"/>
                <w:lang w:val="en-GB"/>
              </w:rPr>
            </w:pPr>
          </w:p>
        </w:tc>
        <w:tc>
          <w:tcPr>
            <w:tcW w:w="2835" w:type="dxa"/>
            <w:vMerge w:val="restart"/>
            <w:shd w:val="clear" w:color="auto" w:fill="FFFFCC"/>
            <w:vAlign w:val="center"/>
          </w:tcPr>
          <w:p w14:paraId="5504C97A" w14:textId="77777777" w:rsidR="00293EFB" w:rsidRPr="00C50EF7" w:rsidRDefault="00293EFB" w:rsidP="00A00D7D">
            <w:pPr>
              <w:rPr>
                <w:rFonts w:cs="Arial"/>
                <w:bCs/>
                <w:color w:val="0000FF"/>
                <w:lang w:val="en-GB"/>
              </w:rPr>
            </w:pPr>
          </w:p>
        </w:tc>
        <w:tc>
          <w:tcPr>
            <w:tcW w:w="1560" w:type="dxa"/>
            <w:shd w:val="clear" w:color="auto" w:fill="EAEAEA"/>
            <w:vAlign w:val="center"/>
          </w:tcPr>
          <w:p w14:paraId="33B22B0F" w14:textId="77777777" w:rsidR="00293EFB" w:rsidRPr="00DF6AD4" w:rsidRDefault="00293EFB" w:rsidP="00A00D7D">
            <w:pPr>
              <w:rPr>
                <w:rFonts w:cs="Arial"/>
                <w:bCs/>
                <w:color w:val="000000"/>
                <w:lang w:val="en-GB"/>
              </w:rPr>
            </w:pPr>
            <w:r w:rsidRPr="00DF6AD4">
              <w:rPr>
                <w:rFonts w:cs="Arial"/>
                <w:bCs/>
                <w:color w:val="000000"/>
                <w:lang w:val="en-GB"/>
              </w:rPr>
              <w:t>100% organic (only NOP)</w:t>
            </w:r>
          </w:p>
        </w:tc>
        <w:tc>
          <w:tcPr>
            <w:tcW w:w="567" w:type="dxa"/>
            <w:shd w:val="clear" w:color="auto" w:fill="FFFFCC"/>
            <w:vAlign w:val="center"/>
          </w:tcPr>
          <w:p w14:paraId="552A9AD7" w14:textId="77777777" w:rsidR="00293EFB" w:rsidRPr="00DF6AD4" w:rsidRDefault="00293EFB" w:rsidP="00A00D7D">
            <w:pPr>
              <w:jc w:val="center"/>
              <w:rPr>
                <w:rFonts w:cs="Arial"/>
                <w:bCs/>
                <w:color w:val="000000"/>
                <w:lang w:val="en-GB"/>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2126" w:type="dxa"/>
            <w:shd w:val="clear" w:color="auto" w:fill="FFFFCC"/>
            <w:vAlign w:val="center"/>
          </w:tcPr>
          <w:p w14:paraId="5E831361" w14:textId="77777777" w:rsidR="00293EFB" w:rsidRPr="00C50EF7" w:rsidRDefault="00293EFB" w:rsidP="00A00D7D">
            <w:pPr>
              <w:rPr>
                <w:rFonts w:cs="Arial"/>
                <w:bCs/>
                <w:color w:val="0000FF"/>
                <w:lang w:val="en-GB"/>
              </w:rPr>
            </w:pPr>
          </w:p>
        </w:tc>
      </w:tr>
      <w:tr w:rsidR="00293EFB" w:rsidRPr="00DF6AD4" w14:paraId="2A84547E" w14:textId="77777777" w:rsidTr="00A00D7D">
        <w:trPr>
          <w:trHeight w:val="397"/>
        </w:trPr>
        <w:tc>
          <w:tcPr>
            <w:tcW w:w="2977" w:type="dxa"/>
            <w:vMerge/>
            <w:shd w:val="clear" w:color="auto" w:fill="FFFFCC"/>
            <w:vAlign w:val="center"/>
          </w:tcPr>
          <w:p w14:paraId="2CD3855C" w14:textId="77777777" w:rsidR="00293EFB" w:rsidRPr="00C50EF7" w:rsidRDefault="00293EFB" w:rsidP="00A00D7D">
            <w:pPr>
              <w:rPr>
                <w:rFonts w:cs="Arial"/>
                <w:bCs/>
                <w:color w:val="0000FF"/>
                <w:lang w:val="en-GB"/>
              </w:rPr>
            </w:pPr>
          </w:p>
        </w:tc>
        <w:tc>
          <w:tcPr>
            <w:tcW w:w="2835" w:type="dxa"/>
            <w:vMerge/>
            <w:shd w:val="clear" w:color="auto" w:fill="FFFFCC"/>
            <w:vAlign w:val="center"/>
          </w:tcPr>
          <w:p w14:paraId="49AFE919" w14:textId="77777777" w:rsidR="00293EFB" w:rsidRPr="00C50EF7" w:rsidRDefault="00293EFB" w:rsidP="00A00D7D">
            <w:pPr>
              <w:rPr>
                <w:rFonts w:cs="Arial"/>
                <w:bCs/>
                <w:color w:val="0000FF"/>
                <w:lang w:val="en-GB"/>
              </w:rPr>
            </w:pPr>
          </w:p>
        </w:tc>
        <w:tc>
          <w:tcPr>
            <w:tcW w:w="1560" w:type="dxa"/>
            <w:shd w:val="clear" w:color="auto" w:fill="EAEAEA"/>
            <w:vAlign w:val="center"/>
          </w:tcPr>
          <w:p w14:paraId="7C8E3347" w14:textId="77777777" w:rsidR="00293EFB" w:rsidRPr="00DF6AD4" w:rsidRDefault="00293EFB" w:rsidP="00A00D7D">
            <w:pPr>
              <w:rPr>
                <w:rFonts w:cs="Arial"/>
                <w:bCs/>
                <w:color w:val="000000"/>
                <w:lang w:val="en-GB"/>
              </w:rPr>
            </w:pPr>
            <w:r w:rsidRPr="00DF6AD4">
              <w:rPr>
                <w:rFonts w:cs="Arial"/>
                <w:bCs/>
                <w:color w:val="000000"/>
                <w:lang w:val="en-GB"/>
              </w:rPr>
              <w:t xml:space="preserve">Organic </w:t>
            </w:r>
          </w:p>
        </w:tc>
        <w:tc>
          <w:tcPr>
            <w:tcW w:w="567" w:type="dxa"/>
            <w:shd w:val="clear" w:color="auto" w:fill="FFFFCC"/>
            <w:vAlign w:val="center"/>
          </w:tcPr>
          <w:p w14:paraId="76522AC4" w14:textId="77777777" w:rsidR="00293EFB" w:rsidRPr="00DF6AD4" w:rsidRDefault="00293EFB" w:rsidP="00A00D7D">
            <w:pPr>
              <w:jc w:val="center"/>
              <w:rPr>
                <w:rFonts w:cs="Arial"/>
                <w:bCs/>
                <w:color w:val="000000"/>
                <w:lang w:val="en-GB"/>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2126" w:type="dxa"/>
            <w:shd w:val="clear" w:color="auto" w:fill="FFFFCC"/>
            <w:vAlign w:val="center"/>
          </w:tcPr>
          <w:p w14:paraId="493FAAB2" w14:textId="77777777" w:rsidR="00293EFB" w:rsidRPr="00C50EF7" w:rsidRDefault="00293EFB" w:rsidP="00A00D7D">
            <w:pPr>
              <w:rPr>
                <w:rFonts w:cs="Arial"/>
                <w:bCs/>
                <w:color w:val="0000FF"/>
                <w:lang w:val="en-GB"/>
              </w:rPr>
            </w:pPr>
          </w:p>
        </w:tc>
      </w:tr>
      <w:tr w:rsidR="00293EFB" w:rsidRPr="00DF6AD4" w14:paraId="31A4058F" w14:textId="77777777" w:rsidTr="00A00D7D">
        <w:trPr>
          <w:trHeight w:val="397"/>
        </w:trPr>
        <w:tc>
          <w:tcPr>
            <w:tcW w:w="2977" w:type="dxa"/>
            <w:vMerge/>
            <w:shd w:val="clear" w:color="auto" w:fill="FFFFCC"/>
            <w:vAlign w:val="center"/>
          </w:tcPr>
          <w:p w14:paraId="31AA39D8" w14:textId="77777777" w:rsidR="00293EFB" w:rsidRPr="00C50EF7" w:rsidRDefault="00293EFB" w:rsidP="00A00D7D">
            <w:pPr>
              <w:rPr>
                <w:rFonts w:cs="Arial"/>
                <w:bCs/>
                <w:color w:val="0000FF"/>
                <w:lang w:val="en-GB"/>
              </w:rPr>
            </w:pPr>
          </w:p>
        </w:tc>
        <w:tc>
          <w:tcPr>
            <w:tcW w:w="2835" w:type="dxa"/>
            <w:vMerge/>
            <w:shd w:val="clear" w:color="auto" w:fill="FFFFCC"/>
            <w:vAlign w:val="center"/>
          </w:tcPr>
          <w:p w14:paraId="6A79E5AA" w14:textId="77777777" w:rsidR="00293EFB" w:rsidRPr="00C50EF7" w:rsidRDefault="00293EFB" w:rsidP="00A00D7D">
            <w:pPr>
              <w:rPr>
                <w:rFonts w:cs="Arial"/>
                <w:bCs/>
                <w:color w:val="0000FF"/>
                <w:lang w:val="en-GB"/>
              </w:rPr>
            </w:pPr>
          </w:p>
        </w:tc>
        <w:tc>
          <w:tcPr>
            <w:tcW w:w="1560" w:type="dxa"/>
            <w:shd w:val="clear" w:color="auto" w:fill="EAEAEA"/>
            <w:vAlign w:val="center"/>
          </w:tcPr>
          <w:p w14:paraId="616C8E90" w14:textId="77777777" w:rsidR="00293EFB" w:rsidRPr="00DF6AD4" w:rsidRDefault="00293EFB" w:rsidP="00A00D7D">
            <w:pPr>
              <w:rPr>
                <w:rFonts w:cs="Arial"/>
                <w:bCs/>
                <w:color w:val="000000"/>
                <w:lang w:val="en-GB"/>
              </w:rPr>
            </w:pPr>
            <w:r w:rsidRPr="00DF6AD4">
              <w:rPr>
                <w:rFonts w:cs="Arial"/>
                <w:bCs/>
                <w:color w:val="000000"/>
                <w:lang w:val="en-GB"/>
              </w:rPr>
              <w:t>Made with Organic</w:t>
            </w:r>
          </w:p>
        </w:tc>
        <w:tc>
          <w:tcPr>
            <w:tcW w:w="567" w:type="dxa"/>
            <w:shd w:val="clear" w:color="auto" w:fill="FFFFCC"/>
            <w:vAlign w:val="center"/>
          </w:tcPr>
          <w:p w14:paraId="1CA6020E" w14:textId="77777777" w:rsidR="00293EFB" w:rsidRPr="00DF6AD4" w:rsidRDefault="00293EFB" w:rsidP="00A00D7D">
            <w:pPr>
              <w:jc w:val="center"/>
              <w:rPr>
                <w:rFonts w:cs="Arial"/>
                <w:bCs/>
                <w:color w:val="000000"/>
                <w:lang w:val="en-GB"/>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2126" w:type="dxa"/>
            <w:shd w:val="clear" w:color="auto" w:fill="FFFFCC"/>
            <w:vAlign w:val="center"/>
          </w:tcPr>
          <w:p w14:paraId="27A9A176" w14:textId="77777777" w:rsidR="00293EFB" w:rsidRPr="00C50EF7" w:rsidRDefault="00293EFB" w:rsidP="00A00D7D">
            <w:pPr>
              <w:rPr>
                <w:rFonts w:cs="Arial"/>
                <w:bCs/>
                <w:color w:val="0000FF"/>
                <w:lang w:val="en-GB"/>
              </w:rPr>
            </w:pPr>
          </w:p>
        </w:tc>
      </w:tr>
      <w:tr w:rsidR="00293EFB" w:rsidRPr="00DF6AD4" w14:paraId="09A676D2" w14:textId="77777777" w:rsidTr="00A00D7D">
        <w:trPr>
          <w:trHeight w:val="397"/>
        </w:trPr>
        <w:tc>
          <w:tcPr>
            <w:tcW w:w="2977" w:type="dxa"/>
            <w:vMerge w:val="restart"/>
            <w:shd w:val="clear" w:color="auto" w:fill="FFFFCC"/>
            <w:vAlign w:val="center"/>
          </w:tcPr>
          <w:p w14:paraId="7C7602AE" w14:textId="77777777" w:rsidR="00293EFB" w:rsidRPr="00C50EF7" w:rsidRDefault="00293EFB" w:rsidP="00A00D7D">
            <w:pPr>
              <w:rPr>
                <w:rFonts w:cs="Arial"/>
                <w:bCs/>
                <w:color w:val="0000FF"/>
                <w:lang w:val="en-GB"/>
              </w:rPr>
            </w:pPr>
          </w:p>
        </w:tc>
        <w:tc>
          <w:tcPr>
            <w:tcW w:w="2835" w:type="dxa"/>
            <w:vMerge w:val="restart"/>
            <w:shd w:val="clear" w:color="auto" w:fill="FFFFCC"/>
            <w:vAlign w:val="center"/>
          </w:tcPr>
          <w:p w14:paraId="5651D534" w14:textId="77777777" w:rsidR="00293EFB" w:rsidRPr="00C50EF7" w:rsidRDefault="00293EFB" w:rsidP="00A00D7D">
            <w:pPr>
              <w:rPr>
                <w:rFonts w:cs="Arial"/>
                <w:bCs/>
                <w:color w:val="0000FF"/>
                <w:lang w:val="en-GB"/>
              </w:rPr>
            </w:pPr>
          </w:p>
        </w:tc>
        <w:tc>
          <w:tcPr>
            <w:tcW w:w="1560" w:type="dxa"/>
            <w:shd w:val="clear" w:color="auto" w:fill="EAEAEA"/>
            <w:vAlign w:val="center"/>
          </w:tcPr>
          <w:p w14:paraId="1C6D1FCF" w14:textId="77777777" w:rsidR="00293EFB" w:rsidRPr="00DF6AD4" w:rsidRDefault="00293EFB" w:rsidP="00A00D7D">
            <w:pPr>
              <w:rPr>
                <w:rFonts w:cs="Arial"/>
                <w:bCs/>
                <w:color w:val="000000"/>
                <w:lang w:val="en-GB"/>
              </w:rPr>
            </w:pPr>
            <w:r w:rsidRPr="00DF6AD4">
              <w:rPr>
                <w:rFonts w:cs="Arial"/>
                <w:bCs/>
                <w:color w:val="000000"/>
                <w:lang w:val="en-GB"/>
              </w:rPr>
              <w:t>100% organic (only NOP)</w:t>
            </w:r>
          </w:p>
        </w:tc>
        <w:tc>
          <w:tcPr>
            <w:tcW w:w="567" w:type="dxa"/>
            <w:shd w:val="clear" w:color="auto" w:fill="FFFFCC"/>
            <w:vAlign w:val="center"/>
          </w:tcPr>
          <w:p w14:paraId="2169FB9A" w14:textId="77777777" w:rsidR="00293EFB" w:rsidRPr="00DF6AD4" w:rsidRDefault="00293EFB" w:rsidP="00A00D7D">
            <w:pPr>
              <w:jc w:val="center"/>
              <w:rPr>
                <w:rFonts w:cs="Arial"/>
                <w:bCs/>
                <w:color w:val="000000"/>
                <w:lang w:val="en-GB"/>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2126" w:type="dxa"/>
            <w:shd w:val="clear" w:color="auto" w:fill="FFFFCC"/>
            <w:vAlign w:val="center"/>
          </w:tcPr>
          <w:p w14:paraId="79E60DA5" w14:textId="77777777" w:rsidR="00293EFB" w:rsidRPr="00C50EF7" w:rsidRDefault="00293EFB" w:rsidP="00A00D7D">
            <w:pPr>
              <w:rPr>
                <w:rFonts w:cs="Arial"/>
                <w:bCs/>
                <w:color w:val="0000FF"/>
                <w:lang w:val="en-GB"/>
              </w:rPr>
            </w:pPr>
          </w:p>
        </w:tc>
      </w:tr>
      <w:tr w:rsidR="00293EFB" w:rsidRPr="00DF6AD4" w14:paraId="37D41E6E" w14:textId="77777777" w:rsidTr="00A00D7D">
        <w:trPr>
          <w:trHeight w:val="397"/>
        </w:trPr>
        <w:tc>
          <w:tcPr>
            <w:tcW w:w="2977" w:type="dxa"/>
            <w:vMerge/>
            <w:shd w:val="clear" w:color="auto" w:fill="FFFFCC"/>
            <w:vAlign w:val="center"/>
          </w:tcPr>
          <w:p w14:paraId="5228FDC7" w14:textId="77777777" w:rsidR="00293EFB" w:rsidRPr="00C50EF7" w:rsidRDefault="00293EFB" w:rsidP="00A00D7D">
            <w:pPr>
              <w:rPr>
                <w:rFonts w:cs="Arial"/>
                <w:bCs/>
                <w:color w:val="0000FF"/>
                <w:lang w:val="en-GB"/>
              </w:rPr>
            </w:pPr>
          </w:p>
        </w:tc>
        <w:tc>
          <w:tcPr>
            <w:tcW w:w="2835" w:type="dxa"/>
            <w:vMerge/>
            <w:shd w:val="clear" w:color="auto" w:fill="FFFFCC"/>
            <w:vAlign w:val="center"/>
          </w:tcPr>
          <w:p w14:paraId="099C8A92" w14:textId="77777777" w:rsidR="00293EFB" w:rsidRPr="00C50EF7" w:rsidRDefault="00293EFB" w:rsidP="00A00D7D">
            <w:pPr>
              <w:rPr>
                <w:rFonts w:cs="Arial"/>
                <w:bCs/>
                <w:color w:val="0000FF"/>
                <w:lang w:val="en-GB"/>
              </w:rPr>
            </w:pPr>
          </w:p>
        </w:tc>
        <w:tc>
          <w:tcPr>
            <w:tcW w:w="1560" w:type="dxa"/>
            <w:shd w:val="clear" w:color="auto" w:fill="EAEAEA"/>
            <w:vAlign w:val="center"/>
          </w:tcPr>
          <w:p w14:paraId="557CBD42" w14:textId="77777777" w:rsidR="00293EFB" w:rsidRPr="00DF6AD4" w:rsidRDefault="00293EFB" w:rsidP="00A00D7D">
            <w:pPr>
              <w:rPr>
                <w:rFonts w:cs="Arial"/>
                <w:bCs/>
                <w:color w:val="000000"/>
                <w:lang w:val="en-GB"/>
              </w:rPr>
            </w:pPr>
            <w:r w:rsidRPr="00DF6AD4">
              <w:rPr>
                <w:rFonts w:cs="Arial"/>
                <w:bCs/>
                <w:color w:val="000000"/>
                <w:lang w:val="en-GB"/>
              </w:rPr>
              <w:t xml:space="preserve">Organic </w:t>
            </w:r>
          </w:p>
        </w:tc>
        <w:tc>
          <w:tcPr>
            <w:tcW w:w="567" w:type="dxa"/>
            <w:shd w:val="clear" w:color="auto" w:fill="FFFFCC"/>
            <w:vAlign w:val="center"/>
          </w:tcPr>
          <w:p w14:paraId="2D756BFD" w14:textId="77777777" w:rsidR="00293EFB" w:rsidRPr="00DF6AD4" w:rsidRDefault="00293EFB" w:rsidP="00A00D7D">
            <w:pPr>
              <w:jc w:val="center"/>
              <w:rPr>
                <w:rFonts w:cs="Arial"/>
                <w:bCs/>
                <w:color w:val="000000"/>
                <w:lang w:val="en-GB"/>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2126" w:type="dxa"/>
            <w:shd w:val="clear" w:color="auto" w:fill="FFFFCC"/>
            <w:vAlign w:val="center"/>
          </w:tcPr>
          <w:p w14:paraId="0CBC88AD" w14:textId="77777777" w:rsidR="00293EFB" w:rsidRPr="00C50EF7" w:rsidRDefault="00293EFB" w:rsidP="00A00D7D">
            <w:pPr>
              <w:rPr>
                <w:rFonts w:cs="Arial"/>
                <w:bCs/>
                <w:color w:val="0000FF"/>
                <w:lang w:val="en-GB"/>
              </w:rPr>
            </w:pPr>
          </w:p>
        </w:tc>
      </w:tr>
      <w:tr w:rsidR="00293EFB" w:rsidRPr="00DF6AD4" w14:paraId="3253B5EB" w14:textId="77777777" w:rsidTr="00A00D7D">
        <w:trPr>
          <w:trHeight w:val="397"/>
        </w:trPr>
        <w:tc>
          <w:tcPr>
            <w:tcW w:w="2977" w:type="dxa"/>
            <w:vMerge/>
            <w:shd w:val="clear" w:color="auto" w:fill="FFFFCC"/>
            <w:vAlign w:val="center"/>
          </w:tcPr>
          <w:p w14:paraId="5FA023AC" w14:textId="77777777" w:rsidR="00293EFB" w:rsidRPr="00C50EF7" w:rsidRDefault="00293EFB" w:rsidP="00A00D7D">
            <w:pPr>
              <w:rPr>
                <w:rFonts w:cs="Arial"/>
                <w:bCs/>
                <w:color w:val="0000FF"/>
                <w:lang w:val="en-GB"/>
              </w:rPr>
            </w:pPr>
          </w:p>
        </w:tc>
        <w:tc>
          <w:tcPr>
            <w:tcW w:w="2835" w:type="dxa"/>
            <w:vMerge/>
            <w:shd w:val="clear" w:color="auto" w:fill="FFFFCC"/>
            <w:vAlign w:val="center"/>
          </w:tcPr>
          <w:p w14:paraId="1D8562CA" w14:textId="77777777" w:rsidR="00293EFB" w:rsidRPr="00C50EF7" w:rsidRDefault="00293EFB" w:rsidP="00A00D7D">
            <w:pPr>
              <w:rPr>
                <w:rFonts w:cs="Arial"/>
                <w:bCs/>
                <w:color w:val="0000FF"/>
                <w:lang w:val="en-GB"/>
              </w:rPr>
            </w:pPr>
          </w:p>
        </w:tc>
        <w:tc>
          <w:tcPr>
            <w:tcW w:w="1560" w:type="dxa"/>
            <w:shd w:val="clear" w:color="auto" w:fill="EAEAEA"/>
            <w:vAlign w:val="center"/>
          </w:tcPr>
          <w:p w14:paraId="212BA90A" w14:textId="77777777" w:rsidR="00293EFB" w:rsidRPr="00DF6AD4" w:rsidRDefault="00293EFB" w:rsidP="00A00D7D">
            <w:pPr>
              <w:rPr>
                <w:rFonts w:cs="Arial"/>
                <w:bCs/>
                <w:color w:val="000000"/>
                <w:lang w:val="en-GB"/>
              </w:rPr>
            </w:pPr>
            <w:r w:rsidRPr="00DF6AD4">
              <w:rPr>
                <w:rFonts w:cs="Arial"/>
                <w:bCs/>
                <w:color w:val="000000"/>
                <w:lang w:val="en-GB"/>
              </w:rPr>
              <w:t>Made with Organic</w:t>
            </w:r>
          </w:p>
        </w:tc>
        <w:tc>
          <w:tcPr>
            <w:tcW w:w="567" w:type="dxa"/>
            <w:shd w:val="clear" w:color="auto" w:fill="FFFFCC"/>
            <w:vAlign w:val="center"/>
          </w:tcPr>
          <w:p w14:paraId="2300AD51" w14:textId="77777777" w:rsidR="00293EFB" w:rsidRPr="00DF6AD4" w:rsidRDefault="00293EFB" w:rsidP="00A00D7D">
            <w:pPr>
              <w:jc w:val="center"/>
              <w:rPr>
                <w:rFonts w:cs="Arial"/>
                <w:bCs/>
                <w:color w:val="000000"/>
                <w:lang w:val="en-GB"/>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2126" w:type="dxa"/>
            <w:shd w:val="clear" w:color="auto" w:fill="FFFFCC"/>
            <w:vAlign w:val="center"/>
          </w:tcPr>
          <w:p w14:paraId="6C05B73E" w14:textId="77777777" w:rsidR="00293EFB" w:rsidRPr="00C50EF7" w:rsidRDefault="00293EFB" w:rsidP="00A00D7D">
            <w:pPr>
              <w:rPr>
                <w:rFonts w:cs="Arial"/>
                <w:bCs/>
                <w:color w:val="0000FF"/>
                <w:lang w:val="en-GB"/>
              </w:rPr>
            </w:pPr>
          </w:p>
        </w:tc>
      </w:tr>
      <w:tr w:rsidR="00293EFB" w:rsidRPr="00DF6AD4" w14:paraId="147680B6" w14:textId="77777777" w:rsidTr="00A00D7D">
        <w:trPr>
          <w:trHeight w:val="397"/>
        </w:trPr>
        <w:tc>
          <w:tcPr>
            <w:tcW w:w="2977" w:type="dxa"/>
            <w:vMerge w:val="restart"/>
            <w:shd w:val="clear" w:color="auto" w:fill="FFFFCC"/>
            <w:vAlign w:val="center"/>
          </w:tcPr>
          <w:p w14:paraId="5076BD87" w14:textId="77777777" w:rsidR="00293EFB" w:rsidRPr="00C50EF7" w:rsidRDefault="00293EFB" w:rsidP="00A00D7D">
            <w:pPr>
              <w:rPr>
                <w:rFonts w:cs="Arial"/>
                <w:bCs/>
                <w:color w:val="0000FF"/>
                <w:lang w:val="en-GB"/>
              </w:rPr>
            </w:pPr>
          </w:p>
        </w:tc>
        <w:tc>
          <w:tcPr>
            <w:tcW w:w="2835" w:type="dxa"/>
            <w:vMerge w:val="restart"/>
            <w:shd w:val="clear" w:color="auto" w:fill="FFFFCC"/>
            <w:vAlign w:val="center"/>
          </w:tcPr>
          <w:p w14:paraId="7651D6FB" w14:textId="77777777" w:rsidR="00293EFB" w:rsidRPr="00C50EF7" w:rsidRDefault="00293EFB" w:rsidP="00A00D7D">
            <w:pPr>
              <w:rPr>
                <w:rFonts w:cs="Arial"/>
                <w:bCs/>
                <w:color w:val="0000FF"/>
                <w:lang w:val="en-GB"/>
              </w:rPr>
            </w:pPr>
          </w:p>
        </w:tc>
        <w:tc>
          <w:tcPr>
            <w:tcW w:w="1560" w:type="dxa"/>
            <w:shd w:val="clear" w:color="auto" w:fill="EAEAEA"/>
            <w:vAlign w:val="center"/>
          </w:tcPr>
          <w:p w14:paraId="3CB14D73" w14:textId="77777777" w:rsidR="00293EFB" w:rsidRPr="00DF6AD4" w:rsidRDefault="00293EFB" w:rsidP="00A00D7D">
            <w:pPr>
              <w:rPr>
                <w:rFonts w:cs="Arial"/>
                <w:bCs/>
                <w:color w:val="000000"/>
                <w:lang w:val="en-GB"/>
              </w:rPr>
            </w:pPr>
            <w:r w:rsidRPr="00DF6AD4">
              <w:rPr>
                <w:rFonts w:cs="Arial"/>
                <w:bCs/>
                <w:color w:val="000000"/>
                <w:lang w:val="en-GB"/>
              </w:rPr>
              <w:t>100% organic (only NOP)</w:t>
            </w:r>
          </w:p>
        </w:tc>
        <w:tc>
          <w:tcPr>
            <w:tcW w:w="567" w:type="dxa"/>
            <w:shd w:val="clear" w:color="auto" w:fill="FFFFCC"/>
            <w:vAlign w:val="center"/>
          </w:tcPr>
          <w:p w14:paraId="78F50EC3" w14:textId="77777777" w:rsidR="00293EFB" w:rsidRPr="00DF6AD4" w:rsidRDefault="00293EFB" w:rsidP="00A00D7D">
            <w:pPr>
              <w:jc w:val="center"/>
              <w:rPr>
                <w:rFonts w:cs="Arial"/>
                <w:bCs/>
                <w:color w:val="000000"/>
                <w:lang w:val="en-GB"/>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2126" w:type="dxa"/>
            <w:shd w:val="clear" w:color="auto" w:fill="FFFFCC"/>
            <w:vAlign w:val="center"/>
          </w:tcPr>
          <w:p w14:paraId="6C4454CF" w14:textId="77777777" w:rsidR="00293EFB" w:rsidRPr="00C50EF7" w:rsidRDefault="00293EFB" w:rsidP="00A00D7D">
            <w:pPr>
              <w:rPr>
                <w:rFonts w:cs="Arial"/>
                <w:bCs/>
                <w:color w:val="0000FF"/>
                <w:lang w:val="en-GB"/>
              </w:rPr>
            </w:pPr>
          </w:p>
        </w:tc>
      </w:tr>
      <w:tr w:rsidR="00293EFB" w:rsidRPr="00DF6AD4" w14:paraId="62D2BE2F" w14:textId="77777777" w:rsidTr="00A00D7D">
        <w:trPr>
          <w:trHeight w:val="397"/>
        </w:trPr>
        <w:tc>
          <w:tcPr>
            <w:tcW w:w="2977" w:type="dxa"/>
            <w:vMerge/>
            <w:shd w:val="clear" w:color="auto" w:fill="FFFFCC"/>
            <w:vAlign w:val="center"/>
          </w:tcPr>
          <w:p w14:paraId="2134952B" w14:textId="77777777" w:rsidR="00293EFB" w:rsidRPr="00C50EF7" w:rsidRDefault="00293EFB" w:rsidP="00A00D7D">
            <w:pPr>
              <w:rPr>
                <w:rFonts w:cs="Arial"/>
                <w:bCs/>
                <w:color w:val="0000FF"/>
                <w:lang w:val="en-GB"/>
              </w:rPr>
            </w:pPr>
          </w:p>
        </w:tc>
        <w:tc>
          <w:tcPr>
            <w:tcW w:w="2835" w:type="dxa"/>
            <w:vMerge/>
            <w:shd w:val="clear" w:color="auto" w:fill="FFFFCC"/>
            <w:vAlign w:val="center"/>
          </w:tcPr>
          <w:p w14:paraId="794B5E4C" w14:textId="77777777" w:rsidR="00293EFB" w:rsidRPr="00C50EF7" w:rsidRDefault="00293EFB" w:rsidP="00A00D7D">
            <w:pPr>
              <w:rPr>
                <w:rFonts w:cs="Arial"/>
                <w:bCs/>
                <w:color w:val="0000FF"/>
                <w:lang w:val="en-GB"/>
              </w:rPr>
            </w:pPr>
          </w:p>
        </w:tc>
        <w:tc>
          <w:tcPr>
            <w:tcW w:w="1560" w:type="dxa"/>
            <w:shd w:val="clear" w:color="auto" w:fill="EAEAEA"/>
            <w:vAlign w:val="center"/>
          </w:tcPr>
          <w:p w14:paraId="5B6D74FB" w14:textId="77777777" w:rsidR="00293EFB" w:rsidRPr="00DF6AD4" w:rsidRDefault="00293EFB" w:rsidP="00A00D7D">
            <w:pPr>
              <w:rPr>
                <w:rFonts w:cs="Arial"/>
                <w:bCs/>
                <w:color w:val="000000"/>
                <w:lang w:val="en-GB"/>
              </w:rPr>
            </w:pPr>
            <w:r w:rsidRPr="00DF6AD4">
              <w:rPr>
                <w:rFonts w:cs="Arial"/>
                <w:bCs/>
                <w:color w:val="000000"/>
                <w:lang w:val="en-GB"/>
              </w:rPr>
              <w:t xml:space="preserve">Organic </w:t>
            </w:r>
          </w:p>
        </w:tc>
        <w:tc>
          <w:tcPr>
            <w:tcW w:w="567" w:type="dxa"/>
            <w:shd w:val="clear" w:color="auto" w:fill="FFFFCC"/>
            <w:vAlign w:val="center"/>
          </w:tcPr>
          <w:p w14:paraId="112DA644" w14:textId="77777777" w:rsidR="00293EFB" w:rsidRPr="00DF6AD4" w:rsidRDefault="00293EFB" w:rsidP="00A00D7D">
            <w:pPr>
              <w:jc w:val="center"/>
              <w:rPr>
                <w:rFonts w:cs="Arial"/>
                <w:bCs/>
                <w:color w:val="000000"/>
                <w:lang w:val="en-GB"/>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2126" w:type="dxa"/>
            <w:shd w:val="clear" w:color="auto" w:fill="FFFFCC"/>
            <w:vAlign w:val="center"/>
          </w:tcPr>
          <w:p w14:paraId="1F503374" w14:textId="77777777" w:rsidR="00293EFB" w:rsidRPr="00C50EF7" w:rsidRDefault="00293EFB" w:rsidP="00A00D7D">
            <w:pPr>
              <w:rPr>
                <w:rFonts w:cs="Arial"/>
                <w:bCs/>
                <w:color w:val="0000FF"/>
                <w:lang w:val="en-GB"/>
              </w:rPr>
            </w:pPr>
          </w:p>
        </w:tc>
      </w:tr>
      <w:tr w:rsidR="00293EFB" w:rsidRPr="00DF6AD4" w14:paraId="1C0AF8E0" w14:textId="77777777" w:rsidTr="00A00D7D">
        <w:trPr>
          <w:trHeight w:val="397"/>
        </w:trPr>
        <w:tc>
          <w:tcPr>
            <w:tcW w:w="2977" w:type="dxa"/>
            <w:vMerge/>
            <w:shd w:val="clear" w:color="auto" w:fill="FFFFCC"/>
            <w:vAlign w:val="center"/>
          </w:tcPr>
          <w:p w14:paraId="49D6F122" w14:textId="77777777" w:rsidR="00293EFB" w:rsidRPr="00C50EF7" w:rsidRDefault="00293EFB" w:rsidP="00A00D7D">
            <w:pPr>
              <w:rPr>
                <w:rFonts w:cs="Arial"/>
                <w:bCs/>
                <w:color w:val="0000FF"/>
                <w:lang w:val="en-GB"/>
              </w:rPr>
            </w:pPr>
          </w:p>
        </w:tc>
        <w:tc>
          <w:tcPr>
            <w:tcW w:w="2835" w:type="dxa"/>
            <w:vMerge/>
            <w:shd w:val="clear" w:color="auto" w:fill="FFFFCC"/>
            <w:vAlign w:val="center"/>
          </w:tcPr>
          <w:p w14:paraId="55ED79F2" w14:textId="77777777" w:rsidR="00293EFB" w:rsidRPr="00C50EF7" w:rsidRDefault="00293EFB" w:rsidP="00A00D7D">
            <w:pPr>
              <w:rPr>
                <w:rFonts w:cs="Arial"/>
                <w:bCs/>
                <w:color w:val="0000FF"/>
                <w:lang w:val="en-GB"/>
              </w:rPr>
            </w:pPr>
          </w:p>
        </w:tc>
        <w:tc>
          <w:tcPr>
            <w:tcW w:w="1560" w:type="dxa"/>
            <w:shd w:val="clear" w:color="auto" w:fill="EAEAEA"/>
            <w:vAlign w:val="center"/>
          </w:tcPr>
          <w:p w14:paraId="126C1587" w14:textId="77777777" w:rsidR="00293EFB" w:rsidRPr="00DF6AD4" w:rsidRDefault="00293EFB" w:rsidP="00A00D7D">
            <w:pPr>
              <w:rPr>
                <w:rFonts w:cs="Arial"/>
                <w:bCs/>
                <w:color w:val="000000"/>
                <w:lang w:val="en-GB"/>
              </w:rPr>
            </w:pPr>
            <w:r w:rsidRPr="00DF6AD4">
              <w:rPr>
                <w:rFonts w:cs="Arial"/>
                <w:bCs/>
                <w:color w:val="000000"/>
                <w:lang w:val="en-GB"/>
              </w:rPr>
              <w:t>Made with Organic</w:t>
            </w:r>
          </w:p>
        </w:tc>
        <w:tc>
          <w:tcPr>
            <w:tcW w:w="567" w:type="dxa"/>
            <w:shd w:val="clear" w:color="auto" w:fill="FFFFCC"/>
            <w:vAlign w:val="center"/>
          </w:tcPr>
          <w:p w14:paraId="5782A300" w14:textId="77777777" w:rsidR="00293EFB" w:rsidRPr="00DF6AD4" w:rsidRDefault="00293EFB" w:rsidP="00A00D7D">
            <w:pPr>
              <w:jc w:val="center"/>
              <w:rPr>
                <w:rFonts w:cs="Arial"/>
                <w:bCs/>
                <w:color w:val="000000"/>
                <w:lang w:val="en-GB"/>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2126" w:type="dxa"/>
            <w:shd w:val="clear" w:color="auto" w:fill="FFFFCC"/>
            <w:vAlign w:val="center"/>
          </w:tcPr>
          <w:p w14:paraId="49B4115D" w14:textId="77777777" w:rsidR="00293EFB" w:rsidRPr="00C50EF7" w:rsidRDefault="00293EFB" w:rsidP="00A00D7D">
            <w:pPr>
              <w:rPr>
                <w:rFonts w:cs="Arial"/>
                <w:bCs/>
                <w:color w:val="0000FF"/>
                <w:lang w:val="en-GB"/>
              </w:rPr>
            </w:pPr>
          </w:p>
        </w:tc>
      </w:tr>
      <w:tr w:rsidR="00293EFB" w:rsidRPr="00DF6AD4" w14:paraId="6449D9E0" w14:textId="77777777" w:rsidTr="00A00D7D">
        <w:trPr>
          <w:trHeight w:val="397"/>
        </w:trPr>
        <w:tc>
          <w:tcPr>
            <w:tcW w:w="2977" w:type="dxa"/>
            <w:vMerge w:val="restart"/>
            <w:shd w:val="clear" w:color="auto" w:fill="FFFFCC"/>
            <w:vAlign w:val="center"/>
          </w:tcPr>
          <w:p w14:paraId="6BFA65EA" w14:textId="77777777" w:rsidR="00293EFB" w:rsidRPr="00C50EF7" w:rsidRDefault="00293EFB" w:rsidP="00A00D7D">
            <w:pPr>
              <w:rPr>
                <w:rFonts w:cs="Arial"/>
                <w:bCs/>
                <w:color w:val="0000FF"/>
                <w:lang w:val="en-GB"/>
              </w:rPr>
            </w:pPr>
          </w:p>
        </w:tc>
        <w:tc>
          <w:tcPr>
            <w:tcW w:w="2835" w:type="dxa"/>
            <w:vMerge w:val="restart"/>
            <w:shd w:val="clear" w:color="auto" w:fill="FFFFCC"/>
            <w:vAlign w:val="center"/>
          </w:tcPr>
          <w:p w14:paraId="0024B939" w14:textId="77777777" w:rsidR="00293EFB" w:rsidRPr="00C50EF7" w:rsidRDefault="00293EFB" w:rsidP="00A00D7D">
            <w:pPr>
              <w:rPr>
                <w:rFonts w:cs="Arial"/>
                <w:bCs/>
                <w:color w:val="0000FF"/>
                <w:lang w:val="en-GB"/>
              </w:rPr>
            </w:pPr>
          </w:p>
        </w:tc>
        <w:tc>
          <w:tcPr>
            <w:tcW w:w="1560" w:type="dxa"/>
            <w:shd w:val="clear" w:color="auto" w:fill="EAEAEA"/>
            <w:vAlign w:val="center"/>
          </w:tcPr>
          <w:p w14:paraId="1BE272E3" w14:textId="77777777" w:rsidR="00293EFB" w:rsidRPr="00DF6AD4" w:rsidRDefault="00293EFB" w:rsidP="00A00D7D">
            <w:pPr>
              <w:rPr>
                <w:rFonts w:cs="Arial"/>
                <w:bCs/>
                <w:color w:val="000000"/>
                <w:lang w:val="en-GB"/>
              </w:rPr>
            </w:pPr>
            <w:r w:rsidRPr="00DF6AD4">
              <w:rPr>
                <w:rFonts w:cs="Arial"/>
                <w:bCs/>
                <w:color w:val="000000"/>
                <w:lang w:val="en-GB"/>
              </w:rPr>
              <w:t>100% organic (only NOP)</w:t>
            </w:r>
          </w:p>
        </w:tc>
        <w:tc>
          <w:tcPr>
            <w:tcW w:w="567" w:type="dxa"/>
            <w:shd w:val="clear" w:color="auto" w:fill="FFFFCC"/>
            <w:vAlign w:val="center"/>
          </w:tcPr>
          <w:p w14:paraId="595E2443" w14:textId="77777777" w:rsidR="00293EFB" w:rsidRPr="00DF6AD4" w:rsidRDefault="00293EFB" w:rsidP="00A00D7D">
            <w:pPr>
              <w:jc w:val="center"/>
              <w:rPr>
                <w:rFonts w:cs="Arial"/>
                <w:bCs/>
                <w:color w:val="000000"/>
                <w:lang w:val="en-GB"/>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2126" w:type="dxa"/>
            <w:shd w:val="clear" w:color="auto" w:fill="FFFFCC"/>
            <w:vAlign w:val="center"/>
          </w:tcPr>
          <w:p w14:paraId="0BA2169A" w14:textId="77777777" w:rsidR="00293EFB" w:rsidRPr="00C50EF7" w:rsidRDefault="00293EFB" w:rsidP="00A00D7D">
            <w:pPr>
              <w:rPr>
                <w:rFonts w:cs="Arial"/>
                <w:bCs/>
                <w:color w:val="0000FF"/>
                <w:lang w:val="en-GB"/>
              </w:rPr>
            </w:pPr>
          </w:p>
        </w:tc>
      </w:tr>
      <w:tr w:rsidR="00293EFB" w:rsidRPr="00DF6AD4" w14:paraId="70B183C7" w14:textId="77777777" w:rsidTr="00A00D7D">
        <w:trPr>
          <w:trHeight w:val="397"/>
        </w:trPr>
        <w:tc>
          <w:tcPr>
            <w:tcW w:w="2977" w:type="dxa"/>
            <w:vMerge/>
            <w:shd w:val="clear" w:color="auto" w:fill="FFFFCC"/>
            <w:vAlign w:val="center"/>
          </w:tcPr>
          <w:p w14:paraId="00384E9B" w14:textId="77777777" w:rsidR="00293EFB" w:rsidRPr="00C50EF7" w:rsidRDefault="00293EFB" w:rsidP="00A00D7D">
            <w:pPr>
              <w:rPr>
                <w:rFonts w:cs="Arial"/>
                <w:bCs/>
                <w:color w:val="0000FF"/>
                <w:lang w:val="en-GB"/>
              </w:rPr>
            </w:pPr>
          </w:p>
        </w:tc>
        <w:tc>
          <w:tcPr>
            <w:tcW w:w="2835" w:type="dxa"/>
            <w:vMerge/>
            <w:shd w:val="clear" w:color="auto" w:fill="FFFFCC"/>
            <w:vAlign w:val="center"/>
          </w:tcPr>
          <w:p w14:paraId="0B2C36D3" w14:textId="77777777" w:rsidR="00293EFB" w:rsidRPr="00C50EF7" w:rsidRDefault="00293EFB" w:rsidP="00A00D7D">
            <w:pPr>
              <w:rPr>
                <w:rFonts w:cs="Arial"/>
                <w:bCs/>
                <w:color w:val="0000FF"/>
                <w:lang w:val="en-GB"/>
              </w:rPr>
            </w:pPr>
          </w:p>
        </w:tc>
        <w:tc>
          <w:tcPr>
            <w:tcW w:w="1560" w:type="dxa"/>
            <w:shd w:val="clear" w:color="auto" w:fill="EAEAEA"/>
            <w:vAlign w:val="center"/>
          </w:tcPr>
          <w:p w14:paraId="3A3FFE11" w14:textId="77777777" w:rsidR="00293EFB" w:rsidRPr="00DF6AD4" w:rsidRDefault="00293EFB" w:rsidP="00A00D7D">
            <w:pPr>
              <w:rPr>
                <w:rFonts w:cs="Arial"/>
                <w:bCs/>
                <w:color w:val="000000"/>
                <w:lang w:val="en-GB"/>
              </w:rPr>
            </w:pPr>
            <w:r w:rsidRPr="00DF6AD4">
              <w:rPr>
                <w:rFonts w:cs="Arial"/>
                <w:bCs/>
                <w:color w:val="000000"/>
                <w:lang w:val="en-GB"/>
              </w:rPr>
              <w:t xml:space="preserve">Organic </w:t>
            </w:r>
          </w:p>
        </w:tc>
        <w:tc>
          <w:tcPr>
            <w:tcW w:w="567" w:type="dxa"/>
            <w:shd w:val="clear" w:color="auto" w:fill="FFFFCC"/>
            <w:vAlign w:val="center"/>
          </w:tcPr>
          <w:p w14:paraId="4402A9FC" w14:textId="77777777" w:rsidR="00293EFB" w:rsidRPr="00DF6AD4" w:rsidRDefault="00293EFB" w:rsidP="00A00D7D">
            <w:pPr>
              <w:jc w:val="center"/>
              <w:rPr>
                <w:rFonts w:cs="Arial"/>
                <w:bCs/>
                <w:color w:val="000000"/>
                <w:lang w:val="en-GB"/>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2126" w:type="dxa"/>
            <w:shd w:val="clear" w:color="auto" w:fill="FFFFCC"/>
            <w:vAlign w:val="center"/>
          </w:tcPr>
          <w:p w14:paraId="353FEE9B" w14:textId="77777777" w:rsidR="00293EFB" w:rsidRPr="00C50EF7" w:rsidRDefault="00293EFB" w:rsidP="00A00D7D">
            <w:pPr>
              <w:rPr>
                <w:rFonts w:cs="Arial"/>
                <w:bCs/>
                <w:color w:val="0000FF"/>
                <w:lang w:val="en-GB"/>
              </w:rPr>
            </w:pPr>
          </w:p>
        </w:tc>
      </w:tr>
      <w:tr w:rsidR="00293EFB" w:rsidRPr="00DF6AD4" w14:paraId="23E37033" w14:textId="77777777" w:rsidTr="00A00D7D">
        <w:trPr>
          <w:trHeight w:val="397"/>
        </w:trPr>
        <w:tc>
          <w:tcPr>
            <w:tcW w:w="2977" w:type="dxa"/>
            <w:vMerge/>
            <w:shd w:val="clear" w:color="auto" w:fill="FFFFCC"/>
            <w:vAlign w:val="center"/>
          </w:tcPr>
          <w:p w14:paraId="65195078" w14:textId="77777777" w:rsidR="00293EFB" w:rsidRPr="00C50EF7" w:rsidRDefault="00293EFB" w:rsidP="00A00D7D">
            <w:pPr>
              <w:rPr>
                <w:rFonts w:cs="Arial"/>
                <w:bCs/>
                <w:color w:val="0000FF"/>
                <w:lang w:val="en-GB"/>
              </w:rPr>
            </w:pPr>
          </w:p>
        </w:tc>
        <w:tc>
          <w:tcPr>
            <w:tcW w:w="2835" w:type="dxa"/>
            <w:vMerge/>
            <w:shd w:val="clear" w:color="auto" w:fill="FFFFCC"/>
            <w:vAlign w:val="center"/>
          </w:tcPr>
          <w:p w14:paraId="1730EA15" w14:textId="77777777" w:rsidR="00293EFB" w:rsidRPr="00C50EF7" w:rsidRDefault="00293EFB" w:rsidP="00A00D7D">
            <w:pPr>
              <w:rPr>
                <w:rFonts w:cs="Arial"/>
                <w:bCs/>
                <w:color w:val="0000FF"/>
                <w:lang w:val="en-GB"/>
              </w:rPr>
            </w:pPr>
          </w:p>
        </w:tc>
        <w:tc>
          <w:tcPr>
            <w:tcW w:w="1560" w:type="dxa"/>
            <w:shd w:val="clear" w:color="auto" w:fill="EAEAEA"/>
            <w:vAlign w:val="center"/>
          </w:tcPr>
          <w:p w14:paraId="4A90DCFA" w14:textId="77777777" w:rsidR="00293EFB" w:rsidRPr="00DF6AD4" w:rsidRDefault="00293EFB" w:rsidP="00A00D7D">
            <w:pPr>
              <w:rPr>
                <w:rFonts w:cs="Arial"/>
                <w:bCs/>
                <w:color w:val="000000"/>
                <w:lang w:val="en-GB"/>
              </w:rPr>
            </w:pPr>
            <w:r w:rsidRPr="00DF6AD4">
              <w:rPr>
                <w:rFonts w:cs="Arial"/>
                <w:bCs/>
                <w:color w:val="000000"/>
                <w:lang w:val="en-GB"/>
              </w:rPr>
              <w:t>Made with Organic</w:t>
            </w:r>
          </w:p>
        </w:tc>
        <w:tc>
          <w:tcPr>
            <w:tcW w:w="567" w:type="dxa"/>
            <w:shd w:val="clear" w:color="auto" w:fill="FFFFCC"/>
            <w:vAlign w:val="center"/>
          </w:tcPr>
          <w:p w14:paraId="327A4940" w14:textId="77777777" w:rsidR="00293EFB" w:rsidRPr="00DF6AD4" w:rsidRDefault="00293EFB" w:rsidP="00A00D7D">
            <w:pPr>
              <w:jc w:val="center"/>
              <w:rPr>
                <w:rFonts w:cs="Arial"/>
                <w:bCs/>
                <w:color w:val="000000"/>
                <w:lang w:val="en-GB"/>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2126" w:type="dxa"/>
            <w:shd w:val="clear" w:color="auto" w:fill="FFFFCC"/>
            <w:vAlign w:val="center"/>
          </w:tcPr>
          <w:p w14:paraId="1858DB58" w14:textId="77777777" w:rsidR="00293EFB" w:rsidRPr="00C50EF7" w:rsidRDefault="00293EFB" w:rsidP="00A00D7D">
            <w:pPr>
              <w:rPr>
                <w:rFonts w:cs="Arial"/>
                <w:bCs/>
                <w:color w:val="0000FF"/>
                <w:lang w:val="en-GB"/>
              </w:rPr>
            </w:pPr>
          </w:p>
        </w:tc>
      </w:tr>
      <w:tr w:rsidR="00293EFB" w:rsidRPr="00DF6AD4" w14:paraId="5AD150BE" w14:textId="77777777" w:rsidTr="00A00D7D">
        <w:trPr>
          <w:trHeight w:val="397"/>
        </w:trPr>
        <w:tc>
          <w:tcPr>
            <w:tcW w:w="2977" w:type="dxa"/>
            <w:vMerge w:val="restart"/>
            <w:shd w:val="clear" w:color="auto" w:fill="FFFFCC"/>
            <w:vAlign w:val="center"/>
          </w:tcPr>
          <w:p w14:paraId="675414F7" w14:textId="77777777" w:rsidR="00293EFB" w:rsidRPr="00C50EF7" w:rsidRDefault="00293EFB" w:rsidP="00A00D7D">
            <w:pPr>
              <w:rPr>
                <w:rFonts w:cs="Arial"/>
                <w:bCs/>
                <w:color w:val="0000FF"/>
                <w:lang w:val="en-GB"/>
              </w:rPr>
            </w:pPr>
          </w:p>
        </w:tc>
        <w:tc>
          <w:tcPr>
            <w:tcW w:w="2835" w:type="dxa"/>
            <w:vMerge w:val="restart"/>
            <w:shd w:val="clear" w:color="auto" w:fill="FFFFCC"/>
            <w:vAlign w:val="center"/>
          </w:tcPr>
          <w:p w14:paraId="1FB529AA" w14:textId="77777777" w:rsidR="00293EFB" w:rsidRPr="00C50EF7" w:rsidRDefault="00293EFB" w:rsidP="00A00D7D">
            <w:pPr>
              <w:rPr>
                <w:rFonts w:cs="Arial"/>
                <w:bCs/>
                <w:color w:val="0000FF"/>
                <w:lang w:val="en-GB"/>
              </w:rPr>
            </w:pPr>
          </w:p>
        </w:tc>
        <w:tc>
          <w:tcPr>
            <w:tcW w:w="1560" w:type="dxa"/>
            <w:shd w:val="clear" w:color="auto" w:fill="EAEAEA"/>
            <w:vAlign w:val="center"/>
          </w:tcPr>
          <w:p w14:paraId="040C21BF" w14:textId="77777777" w:rsidR="00293EFB" w:rsidRPr="00DF6AD4" w:rsidRDefault="00293EFB" w:rsidP="00A00D7D">
            <w:pPr>
              <w:rPr>
                <w:rFonts w:cs="Arial"/>
                <w:bCs/>
                <w:color w:val="000000"/>
                <w:lang w:val="en-GB"/>
              </w:rPr>
            </w:pPr>
            <w:r w:rsidRPr="00DF6AD4">
              <w:rPr>
                <w:rFonts w:cs="Arial"/>
                <w:bCs/>
                <w:color w:val="000000"/>
                <w:lang w:val="en-GB"/>
              </w:rPr>
              <w:t>100% organic (only NOP)</w:t>
            </w:r>
          </w:p>
        </w:tc>
        <w:tc>
          <w:tcPr>
            <w:tcW w:w="567" w:type="dxa"/>
            <w:shd w:val="clear" w:color="auto" w:fill="FFFFCC"/>
            <w:vAlign w:val="center"/>
          </w:tcPr>
          <w:p w14:paraId="60775EB2" w14:textId="77777777" w:rsidR="00293EFB" w:rsidRPr="00DF6AD4" w:rsidRDefault="00293EFB" w:rsidP="00A00D7D">
            <w:pPr>
              <w:jc w:val="center"/>
              <w:rPr>
                <w:rFonts w:cs="Arial"/>
                <w:bCs/>
                <w:color w:val="000000"/>
                <w:lang w:val="en-GB"/>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2126" w:type="dxa"/>
            <w:shd w:val="clear" w:color="auto" w:fill="FFFFCC"/>
            <w:vAlign w:val="center"/>
          </w:tcPr>
          <w:p w14:paraId="5E78C959" w14:textId="77777777" w:rsidR="00293EFB" w:rsidRPr="00C50EF7" w:rsidRDefault="00293EFB" w:rsidP="00A00D7D">
            <w:pPr>
              <w:rPr>
                <w:rFonts w:cs="Arial"/>
                <w:bCs/>
                <w:color w:val="0000FF"/>
                <w:lang w:val="en-GB"/>
              </w:rPr>
            </w:pPr>
          </w:p>
        </w:tc>
      </w:tr>
      <w:tr w:rsidR="00293EFB" w:rsidRPr="00DF6AD4" w14:paraId="23253262" w14:textId="77777777" w:rsidTr="00A00D7D">
        <w:trPr>
          <w:trHeight w:val="397"/>
        </w:trPr>
        <w:tc>
          <w:tcPr>
            <w:tcW w:w="2977" w:type="dxa"/>
            <w:vMerge/>
            <w:shd w:val="clear" w:color="auto" w:fill="FFFFCC"/>
            <w:vAlign w:val="center"/>
          </w:tcPr>
          <w:p w14:paraId="2B137B11" w14:textId="77777777" w:rsidR="00293EFB" w:rsidRPr="00C50EF7" w:rsidRDefault="00293EFB" w:rsidP="00A00D7D">
            <w:pPr>
              <w:rPr>
                <w:rFonts w:cs="Arial"/>
                <w:bCs/>
                <w:color w:val="0000FF"/>
                <w:lang w:val="en-GB"/>
              </w:rPr>
            </w:pPr>
          </w:p>
        </w:tc>
        <w:tc>
          <w:tcPr>
            <w:tcW w:w="2835" w:type="dxa"/>
            <w:vMerge/>
            <w:shd w:val="clear" w:color="auto" w:fill="FFFFCC"/>
            <w:vAlign w:val="center"/>
          </w:tcPr>
          <w:p w14:paraId="25650030" w14:textId="77777777" w:rsidR="00293EFB" w:rsidRPr="00C50EF7" w:rsidRDefault="00293EFB" w:rsidP="00A00D7D">
            <w:pPr>
              <w:rPr>
                <w:rFonts w:cs="Arial"/>
                <w:bCs/>
                <w:color w:val="0000FF"/>
                <w:lang w:val="en-GB"/>
              </w:rPr>
            </w:pPr>
          </w:p>
        </w:tc>
        <w:tc>
          <w:tcPr>
            <w:tcW w:w="1560" w:type="dxa"/>
            <w:shd w:val="clear" w:color="auto" w:fill="EAEAEA"/>
            <w:vAlign w:val="center"/>
          </w:tcPr>
          <w:p w14:paraId="2EC4F014" w14:textId="77777777" w:rsidR="00293EFB" w:rsidRPr="00DF6AD4" w:rsidRDefault="00293EFB" w:rsidP="00A00D7D">
            <w:pPr>
              <w:rPr>
                <w:rFonts w:cs="Arial"/>
                <w:bCs/>
                <w:color w:val="000000"/>
                <w:lang w:val="en-GB"/>
              </w:rPr>
            </w:pPr>
            <w:r w:rsidRPr="00DF6AD4">
              <w:rPr>
                <w:rFonts w:cs="Arial"/>
                <w:bCs/>
                <w:color w:val="000000"/>
                <w:lang w:val="en-GB"/>
              </w:rPr>
              <w:t xml:space="preserve">Organic </w:t>
            </w:r>
          </w:p>
        </w:tc>
        <w:tc>
          <w:tcPr>
            <w:tcW w:w="567" w:type="dxa"/>
            <w:shd w:val="clear" w:color="auto" w:fill="FFFFCC"/>
            <w:vAlign w:val="center"/>
          </w:tcPr>
          <w:p w14:paraId="543B0369" w14:textId="77777777" w:rsidR="00293EFB" w:rsidRPr="00DF6AD4" w:rsidRDefault="00293EFB" w:rsidP="00A00D7D">
            <w:pPr>
              <w:jc w:val="center"/>
              <w:rPr>
                <w:rFonts w:cs="Arial"/>
                <w:bCs/>
                <w:color w:val="000000"/>
                <w:lang w:val="en-GB"/>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2126" w:type="dxa"/>
            <w:shd w:val="clear" w:color="auto" w:fill="FFFFCC"/>
            <w:vAlign w:val="center"/>
          </w:tcPr>
          <w:p w14:paraId="76FEAC4E" w14:textId="77777777" w:rsidR="00293EFB" w:rsidRPr="00C50EF7" w:rsidRDefault="00293EFB" w:rsidP="00A00D7D">
            <w:pPr>
              <w:rPr>
                <w:rFonts w:cs="Arial"/>
                <w:bCs/>
                <w:color w:val="0000FF"/>
                <w:lang w:val="en-GB"/>
              </w:rPr>
            </w:pPr>
          </w:p>
        </w:tc>
      </w:tr>
      <w:tr w:rsidR="00293EFB" w:rsidRPr="00DF6AD4" w14:paraId="330F50AD" w14:textId="77777777" w:rsidTr="00A00D7D">
        <w:trPr>
          <w:trHeight w:val="397"/>
        </w:trPr>
        <w:tc>
          <w:tcPr>
            <w:tcW w:w="2977" w:type="dxa"/>
            <w:vMerge/>
            <w:shd w:val="clear" w:color="auto" w:fill="FFFFCC"/>
            <w:vAlign w:val="center"/>
          </w:tcPr>
          <w:p w14:paraId="650AB1CA" w14:textId="77777777" w:rsidR="00293EFB" w:rsidRPr="00C50EF7" w:rsidRDefault="00293EFB" w:rsidP="00A00D7D">
            <w:pPr>
              <w:rPr>
                <w:rFonts w:cs="Arial"/>
                <w:bCs/>
                <w:color w:val="0000FF"/>
                <w:lang w:val="en-GB"/>
              </w:rPr>
            </w:pPr>
          </w:p>
        </w:tc>
        <w:tc>
          <w:tcPr>
            <w:tcW w:w="2835" w:type="dxa"/>
            <w:vMerge/>
            <w:shd w:val="clear" w:color="auto" w:fill="FFFFCC"/>
            <w:vAlign w:val="center"/>
          </w:tcPr>
          <w:p w14:paraId="66538A91" w14:textId="77777777" w:rsidR="00293EFB" w:rsidRPr="00C50EF7" w:rsidRDefault="00293EFB" w:rsidP="00A00D7D">
            <w:pPr>
              <w:rPr>
                <w:rFonts w:cs="Arial"/>
                <w:bCs/>
                <w:color w:val="0000FF"/>
                <w:lang w:val="en-GB"/>
              </w:rPr>
            </w:pPr>
          </w:p>
        </w:tc>
        <w:tc>
          <w:tcPr>
            <w:tcW w:w="1560" w:type="dxa"/>
            <w:shd w:val="clear" w:color="auto" w:fill="EAEAEA"/>
            <w:vAlign w:val="center"/>
          </w:tcPr>
          <w:p w14:paraId="2DF7C401" w14:textId="77777777" w:rsidR="00293EFB" w:rsidRPr="00DF6AD4" w:rsidRDefault="00293EFB" w:rsidP="00A00D7D">
            <w:pPr>
              <w:rPr>
                <w:rFonts w:cs="Arial"/>
                <w:bCs/>
                <w:color w:val="000000"/>
                <w:lang w:val="en-GB"/>
              </w:rPr>
            </w:pPr>
            <w:r w:rsidRPr="00DF6AD4">
              <w:rPr>
                <w:rFonts w:cs="Arial"/>
                <w:bCs/>
                <w:color w:val="000000"/>
                <w:lang w:val="en-GB"/>
              </w:rPr>
              <w:t>Made with Organic</w:t>
            </w:r>
          </w:p>
        </w:tc>
        <w:tc>
          <w:tcPr>
            <w:tcW w:w="567" w:type="dxa"/>
            <w:shd w:val="clear" w:color="auto" w:fill="FFFFCC"/>
            <w:vAlign w:val="center"/>
          </w:tcPr>
          <w:p w14:paraId="15272059" w14:textId="77777777" w:rsidR="00293EFB" w:rsidRPr="00DF6AD4" w:rsidRDefault="00293EFB" w:rsidP="00A00D7D">
            <w:pPr>
              <w:jc w:val="center"/>
              <w:rPr>
                <w:rFonts w:cs="Arial"/>
                <w:bCs/>
                <w:color w:val="000000"/>
                <w:lang w:val="en-GB"/>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2126" w:type="dxa"/>
            <w:shd w:val="clear" w:color="auto" w:fill="FFFFCC"/>
            <w:vAlign w:val="center"/>
          </w:tcPr>
          <w:p w14:paraId="1910C2D6" w14:textId="77777777" w:rsidR="00293EFB" w:rsidRPr="00C50EF7" w:rsidRDefault="00293EFB" w:rsidP="00A00D7D">
            <w:pPr>
              <w:rPr>
                <w:rFonts w:cs="Arial"/>
                <w:bCs/>
                <w:color w:val="0000FF"/>
                <w:lang w:val="en-GB"/>
              </w:rPr>
            </w:pPr>
          </w:p>
        </w:tc>
      </w:tr>
      <w:tr w:rsidR="00293EFB" w:rsidRPr="00DF6AD4" w14:paraId="1046F8DA" w14:textId="77777777" w:rsidTr="00A00D7D">
        <w:trPr>
          <w:trHeight w:val="397"/>
        </w:trPr>
        <w:tc>
          <w:tcPr>
            <w:tcW w:w="2977" w:type="dxa"/>
            <w:vMerge w:val="restart"/>
            <w:shd w:val="clear" w:color="auto" w:fill="FFFFCC"/>
            <w:vAlign w:val="center"/>
          </w:tcPr>
          <w:p w14:paraId="6D96DAE1" w14:textId="77777777" w:rsidR="00293EFB" w:rsidRPr="00C50EF7" w:rsidRDefault="00293EFB" w:rsidP="00A00D7D">
            <w:pPr>
              <w:rPr>
                <w:rFonts w:cs="Arial"/>
                <w:bCs/>
                <w:color w:val="0000FF"/>
                <w:lang w:val="en-GB"/>
              </w:rPr>
            </w:pPr>
          </w:p>
        </w:tc>
        <w:tc>
          <w:tcPr>
            <w:tcW w:w="2835" w:type="dxa"/>
            <w:vMerge w:val="restart"/>
            <w:shd w:val="clear" w:color="auto" w:fill="FFFFCC"/>
            <w:vAlign w:val="center"/>
          </w:tcPr>
          <w:p w14:paraId="4F57E85E" w14:textId="77777777" w:rsidR="00293EFB" w:rsidRPr="00C50EF7" w:rsidRDefault="00293EFB" w:rsidP="00A00D7D">
            <w:pPr>
              <w:rPr>
                <w:rFonts w:cs="Arial"/>
                <w:bCs/>
                <w:color w:val="0000FF"/>
                <w:lang w:val="en-GB"/>
              </w:rPr>
            </w:pPr>
          </w:p>
        </w:tc>
        <w:tc>
          <w:tcPr>
            <w:tcW w:w="1560" w:type="dxa"/>
            <w:shd w:val="clear" w:color="auto" w:fill="EAEAEA"/>
            <w:vAlign w:val="center"/>
          </w:tcPr>
          <w:p w14:paraId="7A7A3716" w14:textId="77777777" w:rsidR="00293EFB" w:rsidRPr="00DF6AD4" w:rsidRDefault="00293EFB" w:rsidP="00A00D7D">
            <w:pPr>
              <w:rPr>
                <w:rFonts w:cs="Arial"/>
                <w:bCs/>
                <w:color w:val="000000"/>
                <w:lang w:val="en-GB"/>
              </w:rPr>
            </w:pPr>
            <w:r w:rsidRPr="00DF6AD4">
              <w:rPr>
                <w:rFonts w:cs="Arial"/>
                <w:bCs/>
                <w:color w:val="000000"/>
                <w:lang w:val="en-GB"/>
              </w:rPr>
              <w:t>100% organic (only NOP)</w:t>
            </w:r>
          </w:p>
        </w:tc>
        <w:tc>
          <w:tcPr>
            <w:tcW w:w="567" w:type="dxa"/>
            <w:shd w:val="clear" w:color="auto" w:fill="FFFFCC"/>
            <w:vAlign w:val="center"/>
          </w:tcPr>
          <w:p w14:paraId="3DA03822" w14:textId="77777777" w:rsidR="00293EFB" w:rsidRPr="00DF6AD4" w:rsidRDefault="00293EFB" w:rsidP="00A00D7D">
            <w:pPr>
              <w:jc w:val="center"/>
              <w:rPr>
                <w:rFonts w:cs="Arial"/>
                <w:bCs/>
                <w:color w:val="000000"/>
                <w:lang w:val="en-GB"/>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2126" w:type="dxa"/>
            <w:shd w:val="clear" w:color="auto" w:fill="FFFFCC"/>
            <w:vAlign w:val="center"/>
          </w:tcPr>
          <w:p w14:paraId="469654FB" w14:textId="77777777" w:rsidR="00293EFB" w:rsidRPr="00C50EF7" w:rsidRDefault="00293EFB" w:rsidP="00A00D7D">
            <w:pPr>
              <w:rPr>
                <w:rFonts w:cs="Arial"/>
                <w:bCs/>
                <w:color w:val="0000FF"/>
                <w:lang w:val="en-GB"/>
              </w:rPr>
            </w:pPr>
          </w:p>
        </w:tc>
      </w:tr>
      <w:tr w:rsidR="00293EFB" w:rsidRPr="00DF6AD4" w14:paraId="1DC1113F" w14:textId="77777777" w:rsidTr="00A00D7D">
        <w:trPr>
          <w:trHeight w:val="397"/>
        </w:trPr>
        <w:tc>
          <w:tcPr>
            <w:tcW w:w="2977" w:type="dxa"/>
            <w:vMerge/>
            <w:shd w:val="clear" w:color="auto" w:fill="FFFFCC"/>
            <w:vAlign w:val="center"/>
          </w:tcPr>
          <w:p w14:paraId="0DC58A9B" w14:textId="77777777" w:rsidR="00293EFB" w:rsidRPr="00DF6AD4" w:rsidRDefault="00293EFB" w:rsidP="00A00D7D">
            <w:pPr>
              <w:rPr>
                <w:rFonts w:cs="Arial"/>
                <w:bCs/>
                <w:color w:val="000000"/>
                <w:lang w:val="en-GB"/>
              </w:rPr>
            </w:pPr>
          </w:p>
        </w:tc>
        <w:tc>
          <w:tcPr>
            <w:tcW w:w="2835" w:type="dxa"/>
            <w:vMerge/>
            <w:shd w:val="clear" w:color="auto" w:fill="FFFFCC"/>
            <w:vAlign w:val="center"/>
          </w:tcPr>
          <w:p w14:paraId="6E6313C1" w14:textId="77777777" w:rsidR="00293EFB" w:rsidRPr="00DF6AD4" w:rsidRDefault="00293EFB" w:rsidP="00A00D7D">
            <w:pPr>
              <w:rPr>
                <w:rFonts w:cs="Arial"/>
                <w:bCs/>
                <w:color w:val="000000"/>
                <w:lang w:val="en-GB"/>
              </w:rPr>
            </w:pPr>
          </w:p>
        </w:tc>
        <w:tc>
          <w:tcPr>
            <w:tcW w:w="1560" w:type="dxa"/>
            <w:shd w:val="clear" w:color="auto" w:fill="EAEAEA"/>
            <w:vAlign w:val="center"/>
          </w:tcPr>
          <w:p w14:paraId="69F9BCD6" w14:textId="77777777" w:rsidR="00293EFB" w:rsidRPr="00DF6AD4" w:rsidRDefault="00293EFB" w:rsidP="00A00D7D">
            <w:pPr>
              <w:rPr>
                <w:rFonts w:cs="Arial"/>
                <w:bCs/>
                <w:color w:val="000000"/>
                <w:lang w:val="en-GB"/>
              </w:rPr>
            </w:pPr>
            <w:r w:rsidRPr="00DF6AD4">
              <w:rPr>
                <w:rFonts w:cs="Arial"/>
                <w:bCs/>
                <w:color w:val="000000"/>
                <w:lang w:val="en-GB"/>
              </w:rPr>
              <w:t xml:space="preserve">Organic </w:t>
            </w:r>
          </w:p>
        </w:tc>
        <w:tc>
          <w:tcPr>
            <w:tcW w:w="567" w:type="dxa"/>
            <w:shd w:val="clear" w:color="auto" w:fill="FFFFCC"/>
            <w:vAlign w:val="center"/>
          </w:tcPr>
          <w:p w14:paraId="2CCE42F9" w14:textId="77777777" w:rsidR="00293EFB" w:rsidRPr="00DF6AD4" w:rsidRDefault="00293EFB" w:rsidP="00A00D7D">
            <w:pPr>
              <w:jc w:val="center"/>
              <w:rPr>
                <w:rFonts w:cs="Arial"/>
                <w:bCs/>
                <w:color w:val="000000"/>
                <w:lang w:val="en-GB"/>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2126" w:type="dxa"/>
            <w:shd w:val="clear" w:color="auto" w:fill="FFFFCC"/>
            <w:vAlign w:val="center"/>
          </w:tcPr>
          <w:p w14:paraId="7FEC0D24" w14:textId="77777777" w:rsidR="00293EFB" w:rsidRPr="00C50EF7" w:rsidRDefault="00293EFB" w:rsidP="00A00D7D">
            <w:pPr>
              <w:rPr>
                <w:rFonts w:cs="Arial"/>
                <w:bCs/>
                <w:color w:val="0000FF"/>
                <w:lang w:val="en-GB"/>
              </w:rPr>
            </w:pPr>
          </w:p>
        </w:tc>
      </w:tr>
      <w:tr w:rsidR="00293EFB" w:rsidRPr="00DF6AD4" w14:paraId="37FD254F" w14:textId="77777777" w:rsidTr="00A00D7D">
        <w:trPr>
          <w:trHeight w:val="397"/>
        </w:trPr>
        <w:tc>
          <w:tcPr>
            <w:tcW w:w="2977" w:type="dxa"/>
            <w:vMerge/>
            <w:shd w:val="clear" w:color="auto" w:fill="FFFFCC"/>
            <w:vAlign w:val="center"/>
          </w:tcPr>
          <w:p w14:paraId="12BF5869" w14:textId="77777777" w:rsidR="00293EFB" w:rsidRPr="00DF6AD4" w:rsidRDefault="00293EFB" w:rsidP="00A00D7D">
            <w:pPr>
              <w:rPr>
                <w:rFonts w:cs="Arial"/>
                <w:bCs/>
                <w:color w:val="000000"/>
                <w:lang w:val="en-GB"/>
              </w:rPr>
            </w:pPr>
          </w:p>
        </w:tc>
        <w:tc>
          <w:tcPr>
            <w:tcW w:w="2835" w:type="dxa"/>
            <w:vMerge/>
            <w:shd w:val="clear" w:color="auto" w:fill="FFFFCC"/>
            <w:vAlign w:val="center"/>
          </w:tcPr>
          <w:p w14:paraId="51AF624D" w14:textId="77777777" w:rsidR="00293EFB" w:rsidRPr="00DF6AD4" w:rsidRDefault="00293EFB" w:rsidP="00A00D7D">
            <w:pPr>
              <w:rPr>
                <w:rFonts w:cs="Arial"/>
                <w:bCs/>
                <w:color w:val="000000"/>
                <w:lang w:val="en-GB"/>
              </w:rPr>
            </w:pPr>
          </w:p>
        </w:tc>
        <w:tc>
          <w:tcPr>
            <w:tcW w:w="1560" w:type="dxa"/>
            <w:shd w:val="clear" w:color="auto" w:fill="EAEAEA"/>
            <w:vAlign w:val="center"/>
          </w:tcPr>
          <w:p w14:paraId="505AF99D" w14:textId="77777777" w:rsidR="00293EFB" w:rsidRPr="00DF6AD4" w:rsidRDefault="00293EFB" w:rsidP="00A00D7D">
            <w:pPr>
              <w:rPr>
                <w:rFonts w:cs="Arial"/>
                <w:bCs/>
                <w:color w:val="000000"/>
                <w:lang w:val="en-GB"/>
              </w:rPr>
            </w:pPr>
            <w:r w:rsidRPr="00DF6AD4">
              <w:rPr>
                <w:rFonts w:cs="Arial"/>
                <w:bCs/>
                <w:color w:val="000000"/>
                <w:lang w:val="en-GB"/>
              </w:rPr>
              <w:t>Made with Organic</w:t>
            </w:r>
          </w:p>
        </w:tc>
        <w:tc>
          <w:tcPr>
            <w:tcW w:w="567" w:type="dxa"/>
            <w:shd w:val="clear" w:color="auto" w:fill="FFFFCC"/>
            <w:vAlign w:val="center"/>
          </w:tcPr>
          <w:p w14:paraId="4D26ED7A" w14:textId="77777777" w:rsidR="00293EFB" w:rsidRPr="00DF6AD4" w:rsidRDefault="00293EFB" w:rsidP="00A00D7D">
            <w:pPr>
              <w:jc w:val="center"/>
              <w:rPr>
                <w:rFonts w:cs="Arial"/>
                <w:bCs/>
                <w:color w:val="000000"/>
                <w:lang w:val="en-GB"/>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2126" w:type="dxa"/>
            <w:shd w:val="clear" w:color="auto" w:fill="FFFFCC"/>
            <w:vAlign w:val="center"/>
          </w:tcPr>
          <w:p w14:paraId="69713B4F" w14:textId="77777777" w:rsidR="00293EFB" w:rsidRPr="00C50EF7" w:rsidRDefault="00293EFB" w:rsidP="00A00D7D">
            <w:pPr>
              <w:rPr>
                <w:rFonts w:cs="Arial"/>
                <w:bCs/>
                <w:color w:val="0000FF"/>
                <w:lang w:val="en-GB"/>
              </w:rPr>
            </w:pPr>
          </w:p>
        </w:tc>
      </w:tr>
    </w:tbl>
    <w:p w14:paraId="1BA7F4B6" w14:textId="77777777" w:rsidR="007751D9" w:rsidRPr="00C50EF7" w:rsidRDefault="007751D9" w:rsidP="00C50EF7">
      <w:pPr>
        <w:tabs>
          <w:tab w:val="left" w:pos="1624"/>
          <w:tab w:val="left" w:pos="3465"/>
          <w:tab w:val="left" w:pos="5025"/>
          <w:tab w:val="left" w:pos="5594"/>
          <w:tab w:val="left" w:pos="6212"/>
          <w:tab w:val="left" w:pos="6728"/>
          <w:tab w:val="left" w:pos="8003"/>
        </w:tabs>
        <w:rPr>
          <w:rFonts w:eastAsia="Arial Unicode MS" w:cs="Arial"/>
          <w:color w:val="000000" w:themeColor="text1"/>
          <w:lang w:val="en-US"/>
        </w:rPr>
      </w:pPr>
    </w:p>
    <w:p w14:paraId="2C0BA616" w14:textId="1E6CA46A" w:rsidR="007751D9" w:rsidRPr="00C50EF7" w:rsidRDefault="007751D9" w:rsidP="00C50EF7">
      <w:pPr>
        <w:numPr>
          <w:ilvl w:val="1"/>
          <w:numId w:val="46"/>
        </w:numPr>
        <w:tabs>
          <w:tab w:val="left" w:pos="1624"/>
          <w:tab w:val="left" w:pos="3465"/>
          <w:tab w:val="left" w:pos="5025"/>
          <w:tab w:val="left" w:pos="5594"/>
          <w:tab w:val="left" w:pos="6212"/>
          <w:tab w:val="left" w:pos="6728"/>
          <w:tab w:val="left" w:pos="8003"/>
        </w:tabs>
        <w:rPr>
          <w:rFonts w:eastAsia="Arial Unicode MS" w:cs="Arial"/>
          <w:b/>
          <w:bCs/>
          <w:color w:val="000000" w:themeColor="text1"/>
          <w:sz w:val="24"/>
          <w:szCs w:val="24"/>
          <w:lang w:val="en-US"/>
        </w:rPr>
      </w:pPr>
      <w:r w:rsidRPr="00C50EF7">
        <w:rPr>
          <w:rFonts w:eastAsia="Arial Unicode MS" w:cs="Arial"/>
          <w:b/>
          <w:bCs/>
          <w:color w:val="000000" w:themeColor="text1"/>
          <w:sz w:val="24"/>
          <w:szCs w:val="24"/>
          <w:lang w:val="en-US"/>
        </w:rPr>
        <w:t>Non-Retail labeling requirements</w:t>
      </w:r>
    </w:p>
    <w:tbl>
      <w:tblPr>
        <w:tblW w:w="10070" w:type="dxa"/>
        <w:tblInd w:w="-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56"/>
        <w:gridCol w:w="696"/>
        <w:gridCol w:w="816"/>
        <w:gridCol w:w="709"/>
        <w:gridCol w:w="567"/>
        <w:gridCol w:w="1559"/>
        <w:gridCol w:w="567"/>
      </w:tblGrid>
      <w:tr w:rsidR="00293EFB" w:rsidRPr="00DF6AD4" w14:paraId="107F8E4A" w14:textId="77777777" w:rsidTr="00A00D7D">
        <w:trPr>
          <w:trHeight w:val="397"/>
        </w:trPr>
        <w:tc>
          <w:tcPr>
            <w:tcW w:w="5156" w:type="dxa"/>
            <w:shd w:val="clear" w:color="auto" w:fill="FFFFCC"/>
            <w:vAlign w:val="center"/>
          </w:tcPr>
          <w:p w14:paraId="07035C80" w14:textId="076ABCD3" w:rsidR="00293EFB" w:rsidRPr="00DF6AD4" w:rsidRDefault="00293EFB" w:rsidP="00A00D7D">
            <w:pPr>
              <w:pStyle w:val="KeinLeerraum"/>
              <w:rPr>
                <w:rFonts w:ascii="Arial" w:hAnsi="Arial" w:cs="Arial"/>
                <w:lang w:val="en-GB"/>
              </w:rPr>
            </w:pPr>
            <w:r w:rsidRPr="00DF6AD4">
              <w:rPr>
                <w:rFonts w:ascii="Arial" w:hAnsi="Arial" w:cs="Arial"/>
                <w:lang w:val="en-GB"/>
              </w:rPr>
              <w:t xml:space="preserve">Are there any changes in this part compared to last </w:t>
            </w:r>
            <w:r w:rsidR="00852105" w:rsidRPr="00DF6AD4">
              <w:rPr>
                <w:rFonts w:ascii="Arial" w:hAnsi="Arial" w:cs="Arial"/>
                <w:lang w:val="en-GB"/>
              </w:rPr>
              <w:t>year’s</w:t>
            </w:r>
            <w:r w:rsidRPr="00DF6AD4">
              <w:rPr>
                <w:rFonts w:ascii="Arial" w:hAnsi="Arial" w:cs="Arial"/>
                <w:lang w:val="en-GB"/>
              </w:rPr>
              <w:t xml:space="preserve"> OSP?</w:t>
            </w:r>
          </w:p>
        </w:tc>
        <w:tc>
          <w:tcPr>
            <w:tcW w:w="696" w:type="dxa"/>
            <w:shd w:val="clear" w:color="auto" w:fill="EAEAEA"/>
            <w:vAlign w:val="center"/>
          </w:tcPr>
          <w:p w14:paraId="27005CE3" w14:textId="77777777" w:rsidR="00293EFB" w:rsidRPr="00DF6AD4" w:rsidRDefault="00293EFB" w:rsidP="00A00D7D">
            <w:pPr>
              <w:pStyle w:val="KeinLeerraum"/>
              <w:jc w:val="center"/>
              <w:rPr>
                <w:rFonts w:ascii="Arial" w:hAnsi="Arial" w:cs="Arial"/>
                <w:lang w:val="en-GB"/>
              </w:rPr>
            </w:pPr>
            <w:r w:rsidRPr="00DF6AD4">
              <w:rPr>
                <w:rFonts w:ascii="Arial" w:hAnsi="Arial" w:cs="Arial"/>
                <w:lang w:val="en-GB"/>
              </w:rPr>
              <w:t>YES</w:t>
            </w:r>
          </w:p>
        </w:tc>
        <w:tc>
          <w:tcPr>
            <w:tcW w:w="816" w:type="dxa"/>
            <w:shd w:val="clear" w:color="auto" w:fill="FFFFCC"/>
            <w:vAlign w:val="center"/>
          </w:tcPr>
          <w:p w14:paraId="53F847C1" w14:textId="77777777" w:rsidR="00293EFB" w:rsidRPr="00DF6AD4" w:rsidRDefault="00293EFB" w:rsidP="00A00D7D">
            <w:pPr>
              <w:pStyle w:val="KeinLeerraum"/>
              <w:rPr>
                <w:rFonts w:ascii="Arial" w:hAnsi="Arial" w:cs="Arial"/>
              </w:rPr>
            </w:pPr>
            <w:r w:rsidRPr="00DF6AD4">
              <w:rPr>
                <w:rFonts w:ascii="Arial" w:hAnsi="Arial" w:cs="Arial"/>
                <w:b/>
              </w:rPr>
              <w:fldChar w:fldCharType="begin">
                <w:ffData>
                  <w:name w:val=""/>
                  <w:enabled/>
                  <w:calcOnExit w:val="0"/>
                  <w:checkBox>
                    <w:sizeAuto/>
                    <w:default w:val="0"/>
                  </w:checkBox>
                </w:ffData>
              </w:fldChar>
            </w:r>
            <w:r w:rsidRPr="00DF6AD4">
              <w:rPr>
                <w:rFonts w:ascii="Arial" w:hAnsi="Arial" w:cs="Arial"/>
                <w:b/>
              </w:rPr>
              <w:instrText xml:space="preserve"> FORMCHECKBOX </w:instrText>
            </w:r>
            <w:r w:rsidR="00000000">
              <w:rPr>
                <w:rFonts w:ascii="Arial" w:hAnsi="Arial" w:cs="Arial"/>
                <w:b/>
              </w:rPr>
            </w:r>
            <w:r w:rsidR="00000000">
              <w:rPr>
                <w:rFonts w:ascii="Arial" w:hAnsi="Arial" w:cs="Arial"/>
                <w:b/>
              </w:rPr>
              <w:fldChar w:fldCharType="separate"/>
            </w:r>
            <w:r w:rsidRPr="00DF6AD4">
              <w:rPr>
                <w:rFonts w:ascii="Arial" w:hAnsi="Arial" w:cs="Arial"/>
                <w:lang w:val="en-GB"/>
              </w:rPr>
              <w:fldChar w:fldCharType="end"/>
            </w:r>
          </w:p>
        </w:tc>
        <w:tc>
          <w:tcPr>
            <w:tcW w:w="709" w:type="dxa"/>
            <w:shd w:val="clear" w:color="auto" w:fill="EAEAEA"/>
            <w:vAlign w:val="center"/>
          </w:tcPr>
          <w:p w14:paraId="76E5A867" w14:textId="77777777" w:rsidR="00293EFB" w:rsidRPr="00DF6AD4" w:rsidRDefault="00293EFB" w:rsidP="00A00D7D">
            <w:pPr>
              <w:pStyle w:val="KeinLeerraum"/>
              <w:jc w:val="center"/>
              <w:rPr>
                <w:rFonts w:ascii="Arial" w:hAnsi="Arial" w:cs="Arial"/>
                <w:lang w:val="en-GB"/>
              </w:rPr>
            </w:pPr>
            <w:r w:rsidRPr="00DF6AD4">
              <w:rPr>
                <w:rFonts w:ascii="Arial" w:hAnsi="Arial" w:cs="Arial"/>
                <w:lang w:val="en-GB"/>
              </w:rPr>
              <w:t>NO</w:t>
            </w:r>
          </w:p>
        </w:tc>
        <w:tc>
          <w:tcPr>
            <w:tcW w:w="567" w:type="dxa"/>
            <w:shd w:val="clear" w:color="auto" w:fill="FFFFCC"/>
            <w:vAlign w:val="center"/>
          </w:tcPr>
          <w:p w14:paraId="637A69D5" w14:textId="77777777" w:rsidR="00293EFB" w:rsidRPr="00DF6AD4" w:rsidRDefault="00293EFB" w:rsidP="00A00D7D">
            <w:pPr>
              <w:pStyle w:val="KeinLeerraum"/>
              <w:rPr>
                <w:rFonts w:ascii="Arial" w:hAnsi="Arial" w:cs="Arial"/>
              </w:rPr>
            </w:pPr>
            <w:r w:rsidRPr="00DF6AD4">
              <w:rPr>
                <w:rFonts w:ascii="Arial" w:hAnsi="Arial" w:cs="Arial"/>
                <w:b/>
              </w:rPr>
              <w:fldChar w:fldCharType="begin">
                <w:ffData>
                  <w:name w:val=""/>
                  <w:enabled/>
                  <w:calcOnExit w:val="0"/>
                  <w:checkBox>
                    <w:sizeAuto/>
                    <w:default w:val="0"/>
                  </w:checkBox>
                </w:ffData>
              </w:fldChar>
            </w:r>
            <w:r w:rsidRPr="00DF6AD4">
              <w:rPr>
                <w:rFonts w:ascii="Arial" w:hAnsi="Arial" w:cs="Arial"/>
                <w:b/>
              </w:rPr>
              <w:instrText xml:space="preserve"> FORMCHECKBOX </w:instrText>
            </w:r>
            <w:r w:rsidR="00000000">
              <w:rPr>
                <w:rFonts w:ascii="Arial" w:hAnsi="Arial" w:cs="Arial"/>
                <w:b/>
              </w:rPr>
            </w:r>
            <w:r w:rsidR="00000000">
              <w:rPr>
                <w:rFonts w:ascii="Arial" w:hAnsi="Arial" w:cs="Arial"/>
                <w:b/>
              </w:rPr>
              <w:fldChar w:fldCharType="separate"/>
            </w:r>
            <w:r w:rsidRPr="00DF6AD4">
              <w:rPr>
                <w:rFonts w:ascii="Arial" w:hAnsi="Arial" w:cs="Arial"/>
                <w:lang w:val="en-GB"/>
              </w:rPr>
              <w:fldChar w:fldCharType="end"/>
            </w:r>
          </w:p>
        </w:tc>
        <w:tc>
          <w:tcPr>
            <w:tcW w:w="1559" w:type="dxa"/>
            <w:shd w:val="clear" w:color="auto" w:fill="EAEAEA"/>
            <w:vAlign w:val="center"/>
          </w:tcPr>
          <w:p w14:paraId="6A3AF84D" w14:textId="77777777" w:rsidR="00293EFB" w:rsidRPr="00DF6AD4" w:rsidRDefault="00293EFB" w:rsidP="00A00D7D">
            <w:pPr>
              <w:pStyle w:val="KeinLeerraum"/>
              <w:rPr>
                <w:rFonts w:ascii="Arial" w:hAnsi="Arial" w:cs="Arial"/>
                <w:sz w:val="20"/>
                <w:szCs w:val="20"/>
              </w:rPr>
            </w:pPr>
            <w:r w:rsidRPr="00DF6AD4">
              <w:rPr>
                <w:rFonts w:ascii="Arial" w:hAnsi="Arial" w:cs="Arial"/>
                <w:sz w:val="20"/>
                <w:szCs w:val="20"/>
              </w:rPr>
              <w:t xml:space="preserve">Not relevant - </w:t>
            </w:r>
            <w:r w:rsidRPr="00DF6AD4">
              <w:rPr>
                <w:rFonts w:ascii="Arial" w:hAnsi="Arial" w:cs="Arial"/>
                <w:sz w:val="20"/>
                <w:szCs w:val="20"/>
              </w:rPr>
              <w:br/>
              <w:t>first inspection</w:t>
            </w:r>
          </w:p>
        </w:tc>
        <w:tc>
          <w:tcPr>
            <w:tcW w:w="567" w:type="dxa"/>
            <w:shd w:val="clear" w:color="auto" w:fill="FFFFCC"/>
            <w:vAlign w:val="center"/>
          </w:tcPr>
          <w:p w14:paraId="73549FB3" w14:textId="77777777" w:rsidR="00293EFB" w:rsidRPr="00DF6AD4" w:rsidRDefault="00293EFB" w:rsidP="00A00D7D">
            <w:pPr>
              <w:pStyle w:val="KeinLeerraum"/>
              <w:rPr>
                <w:rFonts w:ascii="Arial" w:hAnsi="Arial" w:cs="Arial"/>
                <w:b/>
              </w:rPr>
            </w:pPr>
            <w:r w:rsidRPr="00DF6AD4">
              <w:rPr>
                <w:rFonts w:ascii="Arial" w:hAnsi="Arial" w:cs="Arial"/>
                <w:b/>
              </w:rPr>
              <w:fldChar w:fldCharType="begin">
                <w:ffData>
                  <w:name w:val=""/>
                  <w:enabled/>
                  <w:calcOnExit w:val="0"/>
                  <w:checkBox>
                    <w:sizeAuto/>
                    <w:default w:val="0"/>
                  </w:checkBox>
                </w:ffData>
              </w:fldChar>
            </w:r>
            <w:r w:rsidRPr="00DF6AD4">
              <w:rPr>
                <w:rFonts w:ascii="Arial" w:hAnsi="Arial" w:cs="Arial"/>
                <w:b/>
              </w:rPr>
              <w:instrText xml:space="preserve"> FORMCHECKBOX </w:instrText>
            </w:r>
            <w:r w:rsidR="00000000">
              <w:rPr>
                <w:rFonts w:ascii="Arial" w:hAnsi="Arial" w:cs="Arial"/>
                <w:b/>
              </w:rPr>
            </w:r>
            <w:r w:rsidR="00000000">
              <w:rPr>
                <w:rFonts w:ascii="Arial" w:hAnsi="Arial" w:cs="Arial"/>
                <w:b/>
              </w:rPr>
              <w:fldChar w:fldCharType="separate"/>
            </w:r>
            <w:r w:rsidRPr="00DF6AD4">
              <w:rPr>
                <w:rFonts w:ascii="Arial" w:hAnsi="Arial" w:cs="Arial"/>
                <w:lang w:val="en-GB"/>
              </w:rPr>
              <w:fldChar w:fldCharType="end"/>
            </w:r>
          </w:p>
        </w:tc>
      </w:tr>
      <w:tr w:rsidR="00293EFB" w:rsidRPr="00DF6AD4" w14:paraId="54D41648" w14:textId="77777777" w:rsidTr="00A00D7D">
        <w:trPr>
          <w:trHeight w:val="465"/>
        </w:trPr>
        <w:tc>
          <w:tcPr>
            <w:tcW w:w="6668" w:type="dxa"/>
            <w:gridSpan w:val="3"/>
            <w:shd w:val="clear" w:color="auto" w:fill="FFFFCC"/>
            <w:vAlign w:val="center"/>
          </w:tcPr>
          <w:p w14:paraId="088274E5" w14:textId="77777777" w:rsidR="00293EFB" w:rsidRPr="00DF6AD4" w:rsidRDefault="00293EFB" w:rsidP="00A00D7D">
            <w:pPr>
              <w:pStyle w:val="KeinLeerraum"/>
              <w:rPr>
                <w:rFonts w:ascii="Arial" w:hAnsi="Arial" w:cs="Arial"/>
                <w:b/>
              </w:rPr>
            </w:pPr>
            <w:r w:rsidRPr="00DF6AD4">
              <w:rPr>
                <w:rFonts w:ascii="Arial" w:hAnsi="Arial" w:cs="Arial"/>
                <w:lang w:val="en-GB"/>
              </w:rPr>
              <w:t>Do you label non-retail products?</w:t>
            </w:r>
          </w:p>
        </w:tc>
        <w:tc>
          <w:tcPr>
            <w:tcW w:w="709" w:type="dxa"/>
            <w:shd w:val="clear" w:color="auto" w:fill="EAEAEA"/>
            <w:vAlign w:val="center"/>
          </w:tcPr>
          <w:p w14:paraId="0FCB17A9" w14:textId="77777777" w:rsidR="00293EFB" w:rsidRPr="00DF6AD4" w:rsidRDefault="00293EFB" w:rsidP="00A00D7D">
            <w:pPr>
              <w:pStyle w:val="KeinLeerraum"/>
              <w:jc w:val="center"/>
              <w:rPr>
                <w:rFonts w:ascii="Arial" w:hAnsi="Arial" w:cs="Arial"/>
                <w:lang w:val="en-GB"/>
              </w:rPr>
            </w:pPr>
            <w:r w:rsidRPr="00DF6AD4">
              <w:rPr>
                <w:rFonts w:ascii="Arial" w:hAnsi="Arial" w:cs="Arial"/>
                <w:lang w:val="en-GB"/>
              </w:rPr>
              <w:t>YES</w:t>
            </w:r>
          </w:p>
        </w:tc>
        <w:tc>
          <w:tcPr>
            <w:tcW w:w="567" w:type="dxa"/>
            <w:shd w:val="clear" w:color="auto" w:fill="FFFFCC"/>
            <w:vAlign w:val="center"/>
          </w:tcPr>
          <w:p w14:paraId="7D577726" w14:textId="77777777" w:rsidR="00293EFB" w:rsidRPr="00DF6AD4" w:rsidRDefault="00293EFB" w:rsidP="00A00D7D">
            <w:pPr>
              <w:pStyle w:val="KeinLeerraum"/>
              <w:rPr>
                <w:rFonts w:ascii="Arial" w:hAnsi="Arial" w:cs="Arial"/>
                <w:b/>
              </w:rPr>
            </w:pPr>
            <w:r w:rsidRPr="00DF6AD4">
              <w:rPr>
                <w:rFonts w:ascii="Arial" w:hAnsi="Arial" w:cs="Arial"/>
                <w:b/>
              </w:rPr>
              <w:fldChar w:fldCharType="begin">
                <w:ffData>
                  <w:name w:val=""/>
                  <w:enabled/>
                  <w:calcOnExit w:val="0"/>
                  <w:checkBox>
                    <w:sizeAuto/>
                    <w:default w:val="0"/>
                  </w:checkBox>
                </w:ffData>
              </w:fldChar>
            </w:r>
            <w:r w:rsidRPr="00DF6AD4">
              <w:rPr>
                <w:rFonts w:ascii="Arial" w:hAnsi="Arial" w:cs="Arial"/>
                <w:b/>
              </w:rPr>
              <w:instrText xml:space="preserve"> FORMCHECKBOX </w:instrText>
            </w:r>
            <w:r w:rsidR="00000000">
              <w:rPr>
                <w:rFonts w:ascii="Arial" w:hAnsi="Arial" w:cs="Arial"/>
                <w:b/>
              </w:rPr>
            </w:r>
            <w:r w:rsidR="00000000">
              <w:rPr>
                <w:rFonts w:ascii="Arial" w:hAnsi="Arial" w:cs="Arial"/>
                <w:b/>
              </w:rPr>
              <w:fldChar w:fldCharType="separate"/>
            </w:r>
            <w:r w:rsidRPr="00DF6AD4">
              <w:rPr>
                <w:rFonts w:ascii="Arial" w:hAnsi="Arial" w:cs="Arial"/>
                <w:lang w:val="en-GB"/>
              </w:rPr>
              <w:fldChar w:fldCharType="end"/>
            </w:r>
          </w:p>
        </w:tc>
        <w:tc>
          <w:tcPr>
            <w:tcW w:w="1559" w:type="dxa"/>
            <w:shd w:val="clear" w:color="auto" w:fill="EAEAEA"/>
            <w:vAlign w:val="center"/>
          </w:tcPr>
          <w:p w14:paraId="1F82D4F5" w14:textId="77777777" w:rsidR="00293EFB" w:rsidRPr="00DF6AD4" w:rsidRDefault="00293EFB" w:rsidP="00A00D7D">
            <w:pPr>
              <w:pStyle w:val="KeinLeerraum"/>
              <w:jc w:val="center"/>
              <w:rPr>
                <w:rFonts w:ascii="Arial" w:hAnsi="Arial" w:cs="Arial"/>
                <w:sz w:val="20"/>
                <w:szCs w:val="20"/>
              </w:rPr>
            </w:pPr>
            <w:r w:rsidRPr="00DF6AD4">
              <w:rPr>
                <w:rFonts w:ascii="Arial" w:hAnsi="Arial" w:cs="Arial"/>
                <w:lang w:val="en-GB"/>
              </w:rPr>
              <w:t>NO</w:t>
            </w:r>
          </w:p>
        </w:tc>
        <w:tc>
          <w:tcPr>
            <w:tcW w:w="567" w:type="dxa"/>
            <w:shd w:val="clear" w:color="auto" w:fill="FFFFCC"/>
            <w:vAlign w:val="center"/>
          </w:tcPr>
          <w:p w14:paraId="7930810F" w14:textId="77777777" w:rsidR="00293EFB" w:rsidRPr="00DF6AD4" w:rsidRDefault="00293EFB" w:rsidP="00A00D7D">
            <w:pPr>
              <w:pStyle w:val="KeinLeerraum"/>
              <w:rPr>
                <w:rFonts w:ascii="Arial" w:hAnsi="Arial" w:cs="Arial"/>
                <w:b/>
              </w:rPr>
            </w:pPr>
            <w:r w:rsidRPr="00DF6AD4">
              <w:rPr>
                <w:rFonts w:ascii="Arial" w:hAnsi="Arial" w:cs="Arial"/>
                <w:b/>
              </w:rPr>
              <w:fldChar w:fldCharType="begin">
                <w:ffData>
                  <w:name w:val=""/>
                  <w:enabled/>
                  <w:calcOnExit w:val="0"/>
                  <w:checkBox>
                    <w:sizeAuto/>
                    <w:default w:val="0"/>
                  </w:checkBox>
                </w:ffData>
              </w:fldChar>
            </w:r>
            <w:r w:rsidRPr="00DF6AD4">
              <w:rPr>
                <w:rFonts w:ascii="Arial" w:hAnsi="Arial" w:cs="Arial"/>
                <w:b/>
              </w:rPr>
              <w:instrText xml:space="preserve"> FORMCHECKBOX </w:instrText>
            </w:r>
            <w:r w:rsidR="00000000">
              <w:rPr>
                <w:rFonts w:ascii="Arial" w:hAnsi="Arial" w:cs="Arial"/>
                <w:b/>
              </w:rPr>
            </w:r>
            <w:r w:rsidR="00000000">
              <w:rPr>
                <w:rFonts w:ascii="Arial" w:hAnsi="Arial" w:cs="Arial"/>
                <w:b/>
              </w:rPr>
              <w:fldChar w:fldCharType="separate"/>
            </w:r>
            <w:r w:rsidRPr="00DF6AD4">
              <w:rPr>
                <w:rFonts w:ascii="Arial" w:hAnsi="Arial" w:cs="Arial"/>
                <w:lang w:val="en-GB"/>
              </w:rPr>
              <w:fldChar w:fldCharType="end"/>
            </w:r>
          </w:p>
        </w:tc>
      </w:tr>
    </w:tbl>
    <w:p w14:paraId="11EC7216" w14:textId="77777777" w:rsidR="007751D9" w:rsidRPr="00C50EF7" w:rsidRDefault="007751D9" w:rsidP="007751D9">
      <w:pPr>
        <w:tabs>
          <w:tab w:val="left" w:pos="1624"/>
          <w:tab w:val="left" w:pos="3465"/>
          <w:tab w:val="left" w:pos="5025"/>
          <w:tab w:val="left" w:pos="5594"/>
          <w:tab w:val="left" w:pos="6212"/>
          <w:tab w:val="left" w:pos="6728"/>
          <w:tab w:val="left" w:pos="8003"/>
        </w:tabs>
        <w:ind w:left="-82"/>
        <w:rPr>
          <w:rFonts w:eastAsia="Arial Unicode MS" w:cs="Arial"/>
          <w:color w:val="000000" w:themeColor="text1"/>
          <w:lang w:val="en-US"/>
        </w:rPr>
      </w:pPr>
    </w:p>
    <w:p w14:paraId="7FB1FC9C" w14:textId="4013FE75" w:rsidR="007751D9" w:rsidRPr="00C50EF7" w:rsidRDefault="007751D9" w:rsidP="00C50EF7">
      <w:pPr>
        <w:numPr>
          <w:ilvl w:val="1"/>
          <w:numId w:val="46"/>
        </w:numPr>
        <w:tabs>
          <w:tab w:val="left" w:pos="1624"/>
          <w:tab w:val="left" w:pos="3465"/>
          <w:tab w:val="left" w:pos="5025"/>
          <w:tab w:val="left" w:pos="5594"/>
          <w:tab w:val="left" w:pos="6212"/>
          <w:tab w:val="left" w:pos="6728"/>
          <w:tab w:val="left" w:pos="8003"/>
        </w:tabs>
        <w:rPr>
          <w:rFonts w:eastAsia="Arial Unicode MS" w:cs="Arial"/>
          <w:b/>
          <w:bCs/>
          <w:color w:val="000000" w:themeColor="text1"/>
          <w:sz w:val="24"/>
          <w:szCs w:val="24"/>
          <w:lang w:val="en-US"/>
        </w:rPr>
      </w:pPr>
      <w:r w:rsidRPr="00C50EF7">
        <w:rPr>
          <w:rFonts w:eastAsia="Arial Unicode MS" w:cs="Arial"/>
          <w:b/>
          <w:bCs/>
          <w:color w:val="000000" w:themeColor="text1"/>
          <w:sz w:val="24"/>
          <w:szCs w:val="24"/>
          <w:lang w:val="en-US"/>
        </w:rPr>
        <w:t>NOP specific non-retail labeling requirements (§205.307)</w:t>
      </w:r>
    </w:p>
    <w:tbl>
      <w:tblPr>
        <w:tblW w:w="1006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72"/>
        <w:gridCol w:w="708"/>
        <w:gridCol w:w="709"/>
        <w:gridCol w:w="567"/>
        <w:gridCol w:w="709"/>
      </w:tblGrid>
      <w:tr w:rsidR="00293EFB" w:rsidRPr="00DF6AD4" w14:paraId="40EF7EE7" w14:textId="77777777" w:rsidTr="00A00D7D">
        <w:trPr>
          <w:cantSplit/>
          <w:trHeight w:val="397"/>
        </w:trPr>
        <w:tc>
          <w:tcPr>
            <w:tcW w:w="7372" w:type="dxa"/>
            <w:shd w:val="clear" w:color="auto" w:fill="FFFFCC"/>
            <w:vAlign w:val="center"/>
          </w:tcPr>
          <w:p w14:paraId="50832CFE" w14:textId="77777777" w:rsidR="00293EFB" w:rsidRPr="00DF6AD4" w:rsidRDefault="00293EFB" w:rsidP="00A00D7D">
            <w:pPr>
              <w:rPr>
                <w:rFonts w:cs="Arial"/>
                <w:bCs/>
                <w:color w:val="000000" w:themeColor="text1"/>
                <w:lang w:val="en-GB"/>
              </w:rPr>
            </w:pPr>
            <w:proofErr w:type="gramStart"/>
            <w:r w:rsidRPr="00DF6AD4">
              <w:rPr>
                <w:rFonts w:cs="Arial"/>
                <w:bCs/>
                <w:color w:val="000000" w:themeColor="text1"/>
                <w:lang w:val="en-GB"/>
              </w:rPr>
              <w:t>Non retail</w:t>
            </w:r>
            <w:proofErr w:type="gramEnd"/>
            <w:r w:rsidRPr="00DF6AD4">
              <w:rPr>
                <w:rFonts w:cs="Arial"/>
                <w:bCs/>
                <w:color w:val="000000" w:themeColor="text1"/>
                <w:lang w:val="en-GB"/>
              </w:rPr>
              <w:t xml:space="preserve"> for loose products?</w:t>
            </w:r>
          </w:p>
        </w:tc>
        <w:tc>
          <w:tcPr>
            <w:tcW w:w="708" w:type="dxa"/>
            <w:shd w:val="clear" w:color="auto" w:fill="EAEAEA"/>
            <w:vAlign w:val="center"/>
          </w:tcPr>
          <w:p w14:paraId="5361F09A" w14:textId="77777777" w:rsidR="00293EFB" w:rsidRPr="00DF6AD4" w:rsidRDefault="00293EFB" w:rsidP="00A00D7D">
            <w:pPr>
              <w:jc w:val="center"/>
              <w:rPr>
                <w:rFonts w:cs="Arial"/>
                <w:color w:val="FF0000"/>
                <w:lang w:val="en-GB"/>
              </w:rPr>
            </w:pPr>
            <w:r w:rsidRPr="00DF6AD4">
              <w:rPr>
                <w:rFonts w:cs="Arial"/>
                <w:lang w:val="en-GB"/>
              </w:rPr>
              <w:t>YES</w:t>
            </w:r>
          </w:p>
        </w:tc>
        <w:tc>
          <w:tcPr>
            <w:tcW w:w="709" w:type="dxa"/>
            <w:shd w:val="clear" w:color="auto" w:fill="FFFFCC"/>
            <w:vAlign w:val="center"/>
          </w:tcPr>
          <w:p w14:paraId="6F582619" w14:textId="77777777" w:rsidR="00293EFB" w:rsidRPr="00DF6AD4" w:rsidRDefault="00293EFB" w:rsidP="00A00D7D">
            <w:pPr>
              <w:jc w:val="center"/>
              <w:rPr>
                <w:rFonts w:cs="Arial"/>
                <w:color w:val="FF0000"/>
                <w:lang w:val="en-GB"/>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rPr>
              <w:instrText xml:space="preserve"> FORMCHECKBOX </w:instrText>
            </w:r>
            <w:r w:rsidR="00000000">
              <w:rPr>
                <w:rFonts w:cs="Arial"/>
                <w:b/>
                <w:bCs/>
                <w:color w:val="0000FF"/>
              </w:rPr>
            </w:r>
            <w:r w:rsidR="00000000">
              <w:rPr>
                <w:rFonts w:cs="Arial"/>
                <w:b/>
                <w:bCs/>
                <w:color w:val="0000FF"/>
              </w:rPr>
              <w:fldChar w:fldCharType="separate"/>
            </w:r>
            <w:r w:rsidRPr="00DF6AD4">
              <w:rPr>
                <w:rFonts w:cs="Arial"/>
                <w:bCs/>
                <w:color w:val="0000FF"/>
                <w:lang w:val="en-GB"/>
              </w:rPr>
              <w:fldChar w:fldCharType="end"/>
            </w:r>
          </w:p>
        </w:tc>
        <w:tc>
          <w:tcPr>
            <w:tcW w:w="567" w:type="dxa"/>
            <w:shd w:val="clear" w:color="auto" w:fill="EAEAEA"/>
            <w:vAlign w:val="center"/>
          </w:tcPr>
          <w:p w14:paraId="23BA8B57" w14:textId="77777777" w:rsidR="00293EFB" w:rsidRPr="00DF6AD4" w:rsidRDefault="00293EFB" w:rsidP="00A00D7D">
            <w:pPr>
              <w:jc w:val="center"/>
              <w:rPr>
                <w:rFonts w:cs="Arial"/>
                <w:color w:val="FF0000"/>
                <w:lang w:val="en-GB"/>
              </w:rPr>
            </w:pPr>
            <w:r w:rsidRPr="00DF6AD4">
              <w:rPr>
                <w:rFonts w:cs="Arial"/>
                <w:lang w:val="en-GB"/>
              </w:rPr>
              <w:t>NO</w:t>
            </w:r>
          </w:p>
        </w:tc>
        <w:tc>
          <w:tcPr>
            <w:tcW w:w="709" w:type="dxa"/>
            <w:shd w:val="clear" w:color="auto" w:fill="FFFFCC"/>
            <w:vAlign w:val="center"/>
          </w:tcPr>
          <w:p w14:paraId="46803EA1" w14:textId="77777777" w:rsidR="00293EFB" w:rsidRPr="00DF6AD4" w:rsidRDefault="00293EFB" w:rsidP="00A00D7D">
            <w:pPr>
              <w:jc w:val="center"/>
              <w:rPr>
                <w:rFonts w:cs="Arial"/>
                <w:b/>
                <w:color w:val="FF0000"/>
                <w:lang w:val="en-GB"/>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rPr>
              <w:instrText xml:space="preserve"> FORMCHECKBOX </w:instrText>
            </w:r>
            <w:r w:rsidR="00000000">
              <w:rPr>
                <w:rFonts w:cs="Arial"/>
                <w:b/>
                <w:bCs/>
                <w:color w:val="0000FF"/>
              </w:rPr>
            </w:r>
            <w:r w:rsidR="00000000">
              <w:rPr>
                <w:rFonts w:cs="Arial"/>
                <w:b/>
                <w:bCs/>
                <w:color w:val="0000FF"/>
              </w:rPr>
              <w:fldChar w:fldCharType="separate"/>
            </w:r>
            <w:r w:rsidRPr="00DF6AD4">
              <w:rPr>
                <w:rFonts w:cs="Arial"/>
                <w:bCs/>
                <w:color w:val="0000FF"/>
                <w:lang w:val="en-GB"/>
              </w:rPr>
              <w:fldChar w:fldCharType="end"/>
            </w:r>
          </w:p>
        </w:tc>
      </w:tr>
      <w:tr w:rsidR="00293EFB" w:rsidRPr="00DF6AD4" w14:paraId="14948D84" w14:textId="77777777" w:rsidTr="00A00D7D">
        <w:trPr>
          <w:cantSplit/>
          <w:trHeight w:val="397"/>
        </w:trPr>
        <w:tc>
          <w:tcPr>
            <w:tcW w:w="7372" w:type="dxa"/>
            <w:shd w:val="clear" w:color="auto" w:fill="FFFFCC"/>
            <w:vAlign w:val="center"/>
          </w:tcPr>
          <w:p w14:paraId="3EE44AA5" w14:textId="77777777" w:rsidR="00293EFB" w:rsidRPr="00DF6AD4" w:rsidRDefault="00293EFB" w:rsidP="00A00D7D">
            <w:pPr>
              <w:rPr>
                <w:rFonts w:cs="Arial"/>
                <w:bCs/>
                <w:color w:val="000000" w:themeColor="text1"/>
                <w:lang w:val="en-GB"/>
              </w:rPr>
            </w:pPr>
            <w:proofErr w:type="gramStart"/>
            <w:r w:rsidRPr="00DF6AD4">
              <w:rPr>
                <w:rFonts w:cs="Arial"/>
                <w:bCs/>
                <w:color w:val="000000" w:themeColor="text1"/>
                <w:lang w:val="en-GB"/>
              </w:rPr>
              <w:t>Non retail</w:t>
            </w:r>
            <w:proofErr w:type="gramEnd"/>
            <w:r w:rsidRPr="00DF6AD4">
              <w:rPr>
                <w:rFonts w:cs="Arial"/>
                <w:bCs/>
                <w:color w:val="000000" w:themeColor="text1"/>
                <w:lang w:val="en-GB"/>
              </w:rPr>
              <w:t xml:space="preserve"> for packaged products?</w:t>
            </w:r>
          </w:p>
        </w:tc>
        <w:tc>
          <w:tcPr>
            <w:tcW w:w="708" w:type="dxa"/>
            <w:shd w:val="clear" w:color="auto" w:fill="EAEAEA"/>
            <w:vAlign w:val="center"/>
          </w:tcPr>
          <w:p w14:paraId="571076E7" w14:textId="77777777" w:rsidR="00293EFB" w:rsidRPr="00DF6AD4" w:rsidRDefault="00293EFB" w:rsidP="00A00D7D">
            <w:pPr>
              <w:jc w:val="center"/>
              <w:rPr>
                <w:rFonts w:cs="Arial"/>
                <w:lang w:val="en-GB"/>
              </w:rPr>
            </w:pPr>
            <w:r w:rsidRPr="00DF6AD4">
              <w:rPr>
                <w:rFonts w:cs="Arial"/>
                <w:lang w:val="en-GB"/>
              </w:rPr>
              <w:t>YES</w:t>
            </w:r>
          </w:p>
        </w:tc>
        <w:tc>
          <w:tcPr>
            <w:tcW w:w="709" w:type="dxa"/>
            <w:shd w:val="clear" w:color="auto" w:fill="FFFFCC"/>
            <w:vAlign w:val="center"/>
          </w:tcPr>
          <w:p w14:paraId="2DAE6964" w14:textId="77777777" w:rsidR="00293EFB" w:rsidRPr="00DF6AD4" w:rsidRDefault="00293EFB" w:rsidP="00A00D7D">
            <w:pPr>
              <w:jc w:val="center"/>
              <w:rPr>
                <w:rFonts w:cs="Arial"/>
                <w:b/>
                <w:bCs/>
                <w:color w:val="0000FF"/>
                <w:lang w:val="en-US"/>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rPr>
              <w:instrText xml:space="preserve"> FORMCHECKBOX </w:instrText>
            </w:r>
            <w:r w:rsidR="00000000">
              <w:rPr>
                <w:rFonts w:cs="Arial"/>
                <w:b/>
                <w:bCs/>
                <w:color w:val="0000FF"/>
              </w:rPr>
            </w:r>
            <w:r w:rsidR="00000000">
              <w:rPr>
                <w:rFonts w:cs="Arial"/>
                <w:b/>
                <w:bCs/>
                <w:color w:val="0000FF"/>
              </w:rPr>
              <w:fldChar w:fldCharType="separate"/>
            </w:r>
            <w:r w:rsidRPr="00DF6AD4">
              <w:rPr>
                <w:rFonts w:cs="Arial"/>
                <w:bCs/>
                <w:color w:val="0000FF"/>
                <w:lang w:val="en-GB"/>
              </w:rPr>
              <w:fldChar w:fldCharType="end"/>
            </w:r>
          </w:p>
        </w:tc>
        <w:tc>
          <w:tcPr>
            <w:tcW w:w="567" w:type="dxa"/>
            <w:shd w:val="clear" w:color="auto" w:fill="EAEAEA"/>
            <w:vAlign w:val="center"/>
          </w:tcPr>
          <w:p w14:paraId="170DE345" w14:textId="77777777" w:rsidR="00293EFB" w:rsidRPr="00DF6AD4" w:rsidRDefault="00293EFB" w:rsidP="00A00D7D">
            <w:pPr>
              <w:jc w:val="center"/>
              <w:rPr>
                <w:rFonts w:cs="Arial"/>
                <w:lang w:val="en-GB"/>
              </w:rPr>
            </w:pPr>
            <w:r w:rsidRPr="00DF6AD4">
              <w:rPr>
                <w:rFonts w:cs="Arial"/>
                <w:lang w:val="en-GB"/>
              </w:rPr>
              <w:t>NO</w:t>
            </w:r>
          </w:p>
        </w:tc>
        <w:tc>
          <w:tcPr>
            <w:tcW w:w="709" w:type="dxa"/>
            <w:shd w:val="clear" w:color="auto" w:fill="FFFFCC"/>
            <w:vAlign w:val="center"/>
          </w:tcPr>
          <w:p w14:paraId="0AD47B8D" w14:textId="77777777" w:rsidR="00293EFB" w:rsidRPr="00DF6AD4" w:rsidRDefault="00293EFB" w:rsidP="00A00D7D">
            <w:pPr>
              <w:jc w:val="center"/>
              <w:rPr>
                <w:rFonts w:cs="Arial"/>
                <w:b/>
                <w:bCs/>
                <w:color w:val="0000FF"/>
                <w:lang w:val="en-US"/>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rPr>
              <w:instrText xml:space="preserve"> FORMCHECKBOX </w:instrText>
            </w:r>
            <w:r w:rsidR="00000000">
              <w:rPr>
                <w:rFonts w:cs="Arial"/>
                <w:b/>
                <w:bCs/>
                <w:color w:val="0000FF"/>
              </w:rPr>
            </w:r>
            <w:r w:rsidR="00000000">
              <w:rPr>
                <w:rFonts w:cs="Arial"/>
                <w:b/>
                <w:bCs/>
                <w:color w:val="0000FF"/>
              </w:rPr>
              <w:fldChar w:fldCharType="separate"/>
            </w:r>
            <w:r w:rsidRPr="00DF6AD4">
              <w:rPr>
                <w:rFonts w:cs="Arial"/>
                <w:bCs/>
                <w:color w:val="0000FF"/>
                <w:lang w:val="en-GB"/>
              </w:rPr>
              <w:fldChar w:fldCharType="end"/>
            </w:r>
          </w:p>
        </w:tc>
      </w:tr>
      <w:tr w:rsidR="00293EFB" w:rsidRPr="00DF6AD4" w14:paraId="64F2A8F5" w14:textId="77777777" w:rsidTr="00A00D7D">
        <w:trPr>
          <w:cantSplit/>
          <w:trHeight w:val="397"/>
        </w:trPr>
        <w:tc>
          <w:tcPr>
            <w:tcW w:w="7372" w:type="dxa"/>
            <w:shd w:val="clear" w:color="auto" w:fill="FFFFCC"/>
            <w:vAlign w:val="center"/>
          </w:tcPr>
          <w:p w14:paraId="2205CAC2" w14:textId="77777777" w:rsidR="00293EFB" w:rsidRPr="00DF6AD4" w:rsidRDefault="00293EFB" w:rsidP="00A00D7D">
            <w:pPr>
              <w:rPr>
                <w:rFonts w:cs="Arial"/>
                <w:bCs/>
                <w:color w:val="000000" w:themeColor="text1"/>
                <w:lang w:val="en-GB"/>
              </w:rPr>
            </w:pPr>
            <w:r w:rsidRPr="00DF6AD4">
              <w:rPr>
                <w:rFonts w:cs="Arial"/>
                <w:bCs/>
                <w:color w:val="000000" w:themeColor="text1"/>
                <w:lang w:val="en-GB"/>
              </w:rPr>
              <w:t xml:space="preserve">Do your non-retail labels identify the product as organic? </w:t>
            </w:r>
          </w:p>
        </w:tc>
        <w:tc>
          <w:tcPr>
            <w:tcW w:w="708" w:type="dxa"/>
            <w:shd w:val="clear" w:color="auto" w:fill="EAEAEA"/>
            <w:vAlign w:val="center"/>
          </w:tcPr>
          <w:p w14:paraId="53404B18" w14:textId="77777777" w:rsidR="00293EFB" w:rsidRPr="00DF6AD4" w:rsidRDefault="00293EFB" w:rsidP="00A00D7D">
            <w:pPr>
              <w:jc w:val="center"/>
              <w:rPr>
                <w:rFonts w:cs="Arial"/>
                <w:lang w:val="en-GB"/>
              </w:rPr>
            </w:pPr>
            <w:r w:rsidRPr="00DF6AD4">
              <w:rPr>
                <w:rFonts w:cs="Arial"/>
                <w:lang w:val="en-GB"/>
              </w:rPr>
              <w:t>YES</w:t>
            </w:r>
          </w:p>
        </w:tc>
        <w:tc>
          <w:tcPr>
            <w:tcW w:w="709" w:type="dxa"/>
            <w:shd w:val="clear" w:color="auto" w:fill="FFFFCC"/>
            <w:vAlign w:val="center"/>
          </w:tcPr>
          <w:p w14:paraId="648DB0A8" w14:textId="77777777" w:rsidR="00293EFB" w:rsidRPr="00DF6AD4" w:rsidRDefault="00293EFB" w:rsidP="00A00D7D">
            <w:pPr>
              <w:jc w:val="center"/>
              <w:rPr>
                <w:rFonts w:cs="Arial"/>
                <w:b/>
                <w:bCs/>
                <w:color w:val="0000FF"/>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rPr>
              <w:instrText xml:space="preserve"> FORMCHECKBOX </w:instrText>
            </w:r>
            <w:r w:rsidR="00000000">
              <w:rPr>
                <w:rFonts w:cs="Arial"/>
                <w:b/>
                <w:bCs/>
                <w:color w:val="0000FF"/>
              </w:rPr>
            </w:r>
            <w:r w:rsidR="00000000">
              <w:rPr>
                <w:rFonts w:cs="Arial"/>
                <w:b/>
                <w:bCs/>
                <w:color w:val="0000FF"/>
              </w:rPr>
              <w:fldChar w:fldCharType="separate"/>
            </w:r>
            <w:r w:rsidRPr="00DF6AD4">
              <w:rPr>
                <w:rFonts w:cs="Arial"/>
                <w:bCs/>
                <w:color w:val="0000FF"/>
                <w:lang w:val="en-GB"/>
              </w:rPr>
              <w:fldChar w:fldCharType="end"/>
            </w:r>
          </w:p>
        </w:tc>
        <w:tc>
          <w:tcPr>
            <w:tcW w:w="567" w:type="dxa"/>
            <w:shd w:val="clear" w:color="auto" w:fill="EAEAEA"/>
            <w:vAlign w:val="center"/>
          </w:tcPr>
          <w:p w14:paraId="2ABF0E2D" w14:textId="77777777" w:rsidR="00293EFB" w:rsidRPr="00DF6AD4" w:rsidRDefault="00293EFB" w:rsidP="00A00D7D">
            <w:pPr>
              <w:jc w:val="center"/>
              <w:rPr>
                <w:rFonts w:cs="Arial"/>
                <w:lang w:val="en-GB"/>
              </w:rPr>
            </w:pPr>
            <w:r w:rsidRPr="00DF6AD4">
              <w:rPr>
                <w:rFonts w:cs="Arial"/>
                <w:lang w:val="en-GB"/>
              </w:rPr>
              <w:t>NO</w:t>
            </w:r>
          </w:p>
        </w:tc>
        <w:tc>
          <w:tcPr>
            <w:tcW w:w="709" w:type="dxa"/>
            <w:shd w:val="clear" w:color="auto" w:fill="FFFFCC"/>
            <w:vAlign w:val="center"/>
          </w:tcPr>
          <w:p w14:paraId="7E8F9276" w14:textId="77777777" w:rsidR="00293EFB" w:rsidRPr="00DF6AD4" w:rsidRDefault="00293EFB" w:rsidP="00A00D7D">
            <w:pPr>
              <w:jc w:val="center"/>
              <w:rPr>
                <w:rFonts w:cs="Arial"/>
                <w:b/>
                <w:bCs/>
                <w:color w:val="0000FF"/>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rPr>
              <w:instrText xml:space="preserve"> FORMCHECKBOX </w:instrText>
            </w:r>
            <w:r w:rsidR="00000000">
              <w:rPr>
                <w:rFonts w:cs="Arial"/>
                <w:b/>
                <w:bCs/>
                <w:color w:val="0000FF"/>
              </w:rPr>
            </w:r>
            <w:r w:rsidR="00000000">
              <w:rPr>
                <w:rFonts w:cs="Arial"/>
                <w:b/>
                <w:bCs/>
                <w:color w:val="0000FF"/>
              </w:rPr>
              <w:fldChar w:fldCharType="separate"/>
            </w:r>
            <w:r w:rsidRPr="00DF6AD4">
              <w:rPr>
                <w:rFonts w:cs="Arial"/>
                <w:bCs/>
                <w:color w:val="0000FF"/>
                <w:lang w:val="en-GB"/>
              </w:rPr>
              <w:fldChar w:fldCharType="end"/>
            </w:r>
          </w:p>
        </w:tc>
      </w:tr>
      <w:tr w:rsidR="00293EFB" w:rsidRPr="00DF6AD4" w14:paraId="5DD259DE" w14:textId="77777777" w:rsidTr="00A00D7D">
        <w:trPr>
          <w:cantSplit/>
          <w:trHeight w:val="397"/>
        </w:trPr>
        <w:tc>
          <w:tcPr>
            <w:tcW w:w="7372" w:type="dxa"/>
            <w:shd w:val="clear" w:color="auto" w:fill="FFFFCC"/>
            <w:vAlign w:val="center"/>
          </w:tcPr>
          <w:p w14:paraId="4C48B504" w14:textId="77777777" w:rsidR="00293EFB" w:rsidRPr="00DF6AD4" w:rsidRDefault="00293EFB" w:rsidP="00A00D7D">
            <w:pPr>
              <w:rPr>
                <w:rFonts w:cs="Arial"/>
                <w:bCs/>
                <w:color w:val="000000" w:themeColor="text1"/>
                <w:lang w:val="en-GB"/>
              </w:rPr>
            </w:pPr>
            <w:r w:rsidRPr="00DF6AD4">
              <w:rPr>
                <w:rFonts w:cs="Arial"/>
                <w:bCs/>
                <w:color w:val="000000" w:themeColor="text1"/>
                <w:lang w:val="en-GB"/>
              </w:rPr>
              <w:t>If your nonretail labels do not identify the product as organic, are you shipping or storing agricultural products packaged for retail sale with organic identification visible on the retail label?</w:t>
            </w:r>
          </w:p>
        </w:tc>
        <w:tc>
          <w:tcPr>
            <w:tcW w:w="708" w:type="dxa"/>
            <w:shd w:val="clear" w:color="auto" w:fill="EAEAEA"/>
            <w:vAlign w:val="center"/>
          </w:tcPr>
          <w:p w14:paraId="1C553784" w14:textId="77777777" w:rsidR="00293EFB" w:rsidRPr="00DF6AD4" w:rsidRDefault="00293EFB" w:rsidP="00A00D7D">
            <w:pPr>
              <w:jc w:val="center"/>
              <w:rPr>
                <w:rFonts w:cs="Arial"/>
                <w:lang w:val="en-GB"/>
              </w:rPr>
            </w:pPr>
            <w:r w:rsidRPr="00DF6AD4">
              <w:rPr>
                <w:rFonts w:cs="Arial"/>
                <w:lang w:val="en-GB"/>
              </w:rPr>
              <w:t>YES</w:t>
            </w:r>
          </w:p>
        </w:tc>
        <w:tc>
          <w:tcPr>
            <w:tcW w:w="709" w:type="dxa"/>
            <w:shd w:val="clear" w:color="auto" w:fill="FFFFCC"/>
            <w:vAlign w:val="center"/>
          </w:tcPr>
          <w:p w14:paraId="0C3F8D5C" w14:textId="77777777" w:rsidR="00293EFB" w:rsidRPr="00DF6AD4" w:rsidRDefault="00293EFB" w:rsidP="00A00D7D">
            <w:pPr>
              <w:jc w:val="center"/>
              <w:rPr>
                <w:rFonts w:cs="Arial"/>
                <w:b/>
                <w:bCs/>
                <w:color w:val="0000FF"/>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rPr>
              <w:instrText xml:space="preserve"> FORMCHECKBOX </w:instrText>
            </w:r>
            <w:r w:rsidR="00000000">
              <w:rPr>
                <w:rFonts w:cs="Arial"/>
                <w:b/>
                <w:bCs/>
                <w:color w:val="0000FF"/>
              </w:rPr>
            </w:r>
            <w:r w:rsidR="00000000">
              <w:rPr>
                <w:rFonts w:cs="Arial"/>
                <w:b/>
                <w:bCs/>
                <w:color w:val="0000FF"/>
              </w:rPr>
              <w:fldChar w:fldCharType="separate"/>
            </w:r>
            <w:r w:rsidRPr="00DF6AD4">
              <w:rPr>
                <w:rFonts w:cs="Arial"/>
                <w:bCs/>
                <w:color w:val="0000FF"/>
                <w:lang w:val="en-GB"/>
              </w:rPr>
              <w:fldChar w:fldCharType="end"/>
            </w:r>
          </w:p>
        </w:tc>
        <w:tc>
          <w:tcPr>
            <w:tcW w:w="567" w:type="dxa"/>
            <w:shd w:val="clear" w:color="auto" w:fill="EAEAEA"/>
            <w:vAlign w:val="center"/>
          </w:tcPr>
          <w:p w14:paraId="7D1EC40E" w14:textId="77777777" w:rsidR="00293EFB" w:rsidRPr="00DF6AD4" w:rsidRDefault="00293EFB" w:rsidP="00A00D7D">
            <w:pPr>
              <w:jc w:val="center"/>
              <w:rPr>
                <w:rFonts w:cs="Arial"/>
                <w:lang w:val="en-GB"/>
              </w:rPr>
            </w:pPr>
            <w:r w:rsidRPr="00DF6AD4">
              <w:rPr>
                <w:rFonts w:cs="Arial"/>
                <w:lang w:val="en-GB"/>
              </w:rPr>
              <w:t>NO</w:t>
            </w:r>
          </w:p>
        </w:tc>
        <w:tc>
          <w:tcPr>
            <w:tcW w:w="709" w:type="dxa"/>
            <w:shd w:val="clear" w:color="auto" w:fill="FFFFCC"/>
            <w:vAlign w:val="center"/>
          </w:tcPr>
          <w:p w14:paraId="205451C9" w14:textId="77777777" w:rsidR="00293EFB" w:rsidRPr="00DF6AD4" w:rsidRDefault="00293EFB" w:rsidP="00A00D7D">
            <w:pPr>
              <w:jc w:val="center"/>
              <w:rPr>
                <w:rFonts w:cs="Arial"/>
                <w:b/>
                <w:bCs/>
                <w:color w:val="0000FF"/>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rPr>
              <w:instrText xml:space="preserve"> FORMCHECKBOX </w:instrText>
            </w:r>
            <w:r w:rsidR="00000000">
              <w:rPr>
                <w:rFonts w:cs="Arial"/>
                <w:b/>
                <w:bCs/>
                <w:color w:val="0000FF"/>
              </w:rPr>
            </w:r>
            <w:r w:rsidR="00000000">
              <w:rPr>
                <w:rFonts w:cs="Arial"/>
                <w:b/>
                <w:bCs/>
                <w:color w:val="0000FF"/>
              </w:rPr>
              <w:fldChar w:fldCharType="separate"/>
            </w:r>
            <w:r w:rsidRPr="00DF6AD4">
              <w:rPr>
                <w:rFonts w:cs="Arial"/>
                <w:bCs/>
                <w:color w:val="0000FF"/>
                <w:lang w:val="en-GB"/>
              </w:rPr>
              <w:fldChar w:fldCharType="end"/>
            </w:r>
          </w:p>
        </w:tc>
      </w:tr>
      <w:tr w:rsidR="00293EFB" w:rsidRPr="00DF6AD4" w14:paraId="1675A205" w14:textId="77777777" w:rsidTr="00A00D7D">
        <w:trPr>
          <w:cantSplit/>
          <w:trHeight w:val="397"/>
        </w:trPr>
        <w:tc>
          <w:tcPr>
            <w:tcW w:w="7372" w:type="dxa"/>
            <w:shd w:val="clear" w:color="auto" w:fill="FFFFCC"/>
            <w:vAlign w:val="center"/>
          </w:tcPr>
          <w:p w14:paraId="69CE8F49" w14:textId="77777777" w:rsidR="00293EFB" w:rsidRPr="00DF6AD4" w:rsidRDefault="00293EFB" w:rsidP="00A00D7D">
            <w:pPr>
              <w:rPr>
                <w:rFonts w:cs="Arial"/>
                <w:bCs/>
                <w:lang w:val="en-GB"/>
              </w:rPr>
            </w:pPr>
            <w:r w:rsidRPr="00DF6AD4">
              <w:rPr>
                <w:rFonts w:cs="Arial"/>
                <w:bCs/>
                <w:lang w:val="en-GB"/>
              </w:rPr>
              <w:t>Do your non-retail labels display the production lot number, shipping identification, or other unique information that links the container to audit trail documentation?</w:t>
            </w:r>
          </w:p>
        </w:tc>
        <w:tc>
          <w:tcPr>
            <w:tcW w:w="708" w:type="dxa"/>
            <w:shd w:val="clear" w:color="auto" w:fill="EAEAEA"/>
            <w:vAlign w:val="center"/>
          </w:tcPr>
          <w:p w14:paraId="345BC41A" w14:textId="77777777" w:rsidR="00293EFB" w:rsidRPr="00DF6AD4" w:rsidRDefault="00293EFB" w:rsidP="00A00D7D">
            <w:pPr>
              <w:jc w:val="center"/>
              <w:rPr>
                <w:rFonts w:cs="Arial"/>
                <w:lang w:val="en-GB"/>
              </w:rPr>
            </w:pPr>
            <w:r w:rsidRPr="00DF6AD4">
              <w:rPr>
                <w:rFonts w:cs="Arial"/>
                <w:lang w:val="en-GB"/>
              </w:rPr>
              <w:t>YES</w:t>
            </w:r>
          </w:p>
        </w:tc>
        <w:tc>
          <w:tcPr>
            <w:tcW w:w="709" w:type="dxa"/>
            <w:shd w:val="clear" w:color="auto" w:fill="FFFFCC"/>
            <w:vAlign w:val="center"/>
          </w:tcPr>
          <w:p w14:paraId="3F7EF874" w14:textId="77777777" w:rsidR="00293EFB" w:rsidRPr="00DF6AD4" w:rsidRDefault="00293EFB" w:rsidP="00A00D7D">
            <w:pPr>
              <w:jc w:val="center"/>
              <w:rPr>
                <w:rFonts w:cs="Arial"/>
                <w:b/>
                <w:bCs/>
                <w:color w:val="0000FF"/>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rPr>
              <w:instrText xml:space="preserve"> FORMCHECKBOX </w:instrText>
            </w:r>
            <w:r w:rsidR="00000000">
              <w:rPr>
                <w:rFonts w:cs="Arial"/>
                <w:b/>
                <w:bCs/>
                <w:color w:val="0000FF"/>
              </w:rPr>
            </w:r>
            <w:r w:rsidR="00000000">
              <w:rPr>
                <w:rFonts w:cs="Arial"/>
                <w:b/>
                <w:bCs/>
                <w:color w:val="0000FF"/>
              </w:rPr>
              <w:fldChar w:fldCharType="separate"/>
            </w:r>
            <w:r w:rsidRPr="00DF6AD4">
              <w:rPr>
                <w:rFonts w:cs="Arial"/>
                <w:bCs/>
                <w:color w:val="0000FF"/>
                <w:lang w:val="en-GB"/>
              </w:rPr>
              <w:fldChar w:fldCharType="end"/>
            </w:r>
          </w:p>
        </w:tc>
        <w:tc>
          <w:tcPr>
            <w:tcW w:w="567" w:type="dxa"/>
            <w:shd w:val="clear" w:color="auto" w:fill="EAEAEA"/>
            <w:vAlign w:val="center"/>
          </w:tcPr>
          <w:p w14:paraId="050E6046" w14:textId="77777777" w:rsidR="00293EFB" w:rsidRPr="00DF6AD4" w:rsidRDefault="00293EFB" w:rsidP="00A00D7D">
            <w:pPr>
              <w:jc w:val="center"/>
              <w:rPr>
                <w:rFonts w:cs="Arial"/>
                <w:lang w:val="en-GB"/>
              </w:rPr>
            </w:pPr>
            <w:r w:rsidRPr="00DF6AD4">
              <w:rPr>
                <w:rFonts w:cs="Arial"/>
                <w:lang w:val="en-GB"/>
              </w:rPr>
              <w:t>NO</w:t>
            </w:r>
          </w:p>
        </w:tc>
        <w:tc>
          <w:tcPr>
            <w:tcW w:w="709" w:type="dxa"/>
            <w:shd w:val="clear" w:color="auto" w:fill="FFFFCC"/>
            <w:vAlign w:val="center"/>
          </w:tcPr>
          <w:p w14:paraId="139000A6" w14:textId="77777777" w:rsidR="00293EFB" w:rsidRPr="00DF6AD4" w:rsidRDefault="00293EFB" w:rsidP="00A00D7D">
            <w:pPr>
              <w:jc w:val="center"/>
              <w:rPr>
                <w:rFonts w:cs="Arial"/>
                <w:b/>
                <w:bCs/>
                <w:color w:val="0000FF"/>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rPr>
              <w:instrText xml:space="preserve"> FORMCHECKBOX </w:instrText>
            </w:r>
            <w:r w:rsidR="00000000">
              <w:rPr>
                <w:rFonts w:cs="Arial"/>
                <w:b/>
                <w:bCs/>
                <w:color w:val="0000FF"/>
              </w:rPr>
            </w:r>
            <w:r w:rsidR="00000000">
              <w:rPr>
                <w:rFonts w:cs="Arial"/>
                <w:b/>
                <w:bCs/>
                <w:color w:val="0000FF"/>
              </w:rPr>
              <w:fldChar w:fldCharType="separate"/>
            </w:r>
            <w:r w:rsidRPr="00DF6AD4">
              <w:rPr>
                <w:rFonts w:cs="Arial"/>
                <w:bCs/>
                <w:color w:val="0000FF"/>
                <w:lang w:val="en-GB"/>
              </w:rPr>
              <w:fldChar w:fldCharType="end"/>
            </w:r>
          </w:p>
        </w:tc>
      </w:tr>
      <w:tr w:rsidR="00293EFB" w:rsidRPr="00DF6AD4" w14:paraId="65AF941F" w14:textId="77777777" w:rsidTr="00A00D7D">
        <w:trPr>
          <w:cantSplit/>
          <w:trHeight w:val="397"/>
        </w:trPr>
        <w:tc>
          <w:tcPr>
            <w:tcW w:w="7372" w:type="dxa"/>
            <w:shd w:val="clear" w:color="auto" w:fill="FFFFCC"/>
            <w:vAlign w:val="center"/>
          </w:tcPr>
          <w:p w14:paraId="39D558C2" w14:textId="77777777" w:rsidR="00293EFB" w:rsidRPr="00DF6AD4" w:rsidRDefault="00293EFB" w:rsidP="00A00D7D">
            <w:pPr>
              <w:rPr>
                <w:rFonts w:cs="Arial"/>
                <w:bCs/>
                <w:lang w:val="en-GB"/>
              </w:rPr>
            </w:pPr>
            <w:r w:rsidRPr="00DF6AD4">
              <w:rPr>
                <w:rFonts w:cs="Arial"/>
                <w:bCs/>
                <w:lang w:val="en-GB"/>
              </w:rPr>
              <w:t>Does the audit trail documentation for nonretail containers identify the last certified operation that handled the agricultural product?</w:t>
            </w:r>
          </w:p>
        </w:tc>
        <w:tc>
          <w:tcPr>
            <w:tcW w:w="708" w:type="dxa"/>
            <w:shd w:val="clear" w:color="auto" w:fill="EAEAEA"/>
            <w:vAlign w:val="center"/>
          </w:tcPr>
          <w:p w14:paraId="48BAD422" w14:textId="77777777" w:rsidR="00293EFB" w:rsidRPr="00DF6AD4" w:rsidRDefault="00293EFB" w:rsidP="00A00D7D">
            <w:pPr>
              <w:jc w:val="center"/>
              <w:rPr>
                <w:rFonts w:cs="Arial"/>
                <w:lang w:val="en-GB"/>
              </w:rPr>
            </w:pPr>
            <w:r w:rsidRPr="00DF6AD4">
              <w:rPr>
                <w:rFonts w:cs="Arial"/>
                <w:lang w:val="en-GB"/>
              </w:rPr>
              <w:t>YES</w:t>
            </w:r>
          </w:p>
        </w:tc>
        <w:tc>
          <w:tcPr>
            <w:tcW w:w="709" w:type="dxa"/>
            <w:shd w:val="clear" w:color="auto" w:fill="FFFFCC"/>
            <w:vAlign w:val="center"/>
          </w:tcPr>
          <w:p w14:paraId="4268E508" w14:textId="77777777" w:rsidR="00293EFB" w:rsidRPr="00DF6AD4" w:rsidRDefault="00293EFB" w:rsidP="00A00D7D">
            <w:pPr>
              <w:jc w:val="center"/>
              <w:rPr>
                <w:rFonts w:cs="Arial"/>
                <w:b/>
                <w:bCs/>
                <w:color w:val="0000FF"/>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rPr>
              <w:instrText xml:space="preserve"> FORMCHECKBOX </w:instrText>
            </w:r>
            <w:r w:rsidR="00000000">
              <w:rPr>
                <w:rFonts w:cs="Arial"/>
                <w:b/>
                <w:bCs/>
                <w:color w:val="0000FF"/>
              </w:rPr>
            </w:r>
            <w:r w:rsidR="00000000">
              <w:rPr>
                <w:rFonts w:cs="Arial"/>
                <w:b/>
                <w:bCs/>
                <w:color w:val="0000FF"/>
              </w:rPr>
              <w:fldChar w:fldCharType="separate"/>
            </w:r>
            <w:r w:rsidRPr="00DF6AD4">
              <w:rPr>
                <w:rFonts w:cs="Arial"/>
                <w:bCs/>
                <w:color w:val="0000FF"/>
                <w:lang w:val="en-GB"/>
              </w:rPr>
              <w:fldChar w:fldCharType="end"/>
            </w:r>
          </w:p>
        </w:tc>
        <w:tc>
          <w:tcPr>
            <w:tcW w:w="567" w:type="dxa"/>
            <w:shd w:val="clear" w:color="auto" w:fill="EAEAEA"/>
            <w:vAlign w:val="center"/>
          </w:tcPr>
          <w:p w14:paraId="4D274516" w14:textId="77777777" w:rsidR="00293EFB" w:rsidRPr="00DF6AD4" w:rsidRDefault="00293EFB" w:rsidP="00A00D7D">
            <w:pPr>
              <w:jc w:val="center"/>
              <w:rPr>
                <w:rFonts w:cs="Arial"/>
                <w:lang w:val="en-GB"/>
              </w:rPr>
            </w:pPr>
            <w:r w:rsidRPr="00DF6AD4">
              <w:rPr>
                <w:rFonts w:cs="Arial"/>
                <w:lang w:val="en-GB"/>
              </w:rPr>
              <w:t>NO</w:t>
            </w:r>
          </w:p>
        </w:tc>
        <w:tc>
          <w:tcPr>
            <w:tcW w:w="709" w:type="dxa"/>
            <w:shd w:val="clear" w:color="auto" w:fill="FFFFCC"/>
            <w:vAlign w:val="center"/>
          </w:tcPr>
          <w:p w14:paraId="76924D62" w14:textId="77777777" w:rsidR="00293EFB" w:rsidRPr="00DF6AD4" w:rsidRDefault="00293EFB" w:rsidP="00A00D7D">
            <w:pPr>
              <w:jc w:val="center"/>
              <w:rPr>
                <w:rFonts w:cs="Arial"/>
                <w:b/>
                <w:bCs/>
                <w:color w:val="0000FF"/>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rPr>
              <w:instrText xml:space="preserve"> FORMCHECKBOX </w:instrText>
            </w:r>
            <w:r w:rsidR="00000000">
              <w:rPr>
                <w:rFonts w:cs="Arial"/>
                <w:b/>
                <w:bCs/>
                <w:color w:val="0000FF"/>
              </w:rPr>
            </w:r>
            <w:r w:rsidR="00000000">
              <w:rPr>
                <w:rFonts w:cs="Arial"/>
                <w:b/>
                <w:bCs/>
                <w:color w:val="0000FF"/>
              </w:rPr>
              <w:fldChar w:fldCharType="separate"/>
            </w:r>
            <w:r w:rsidRPr="00DF6AD4">
              <w:rPr>
                <w:rFonts w:cs="Arial"/>
                <w:bCs/>
                <w:color w:val="0000FF"/>
                <w:lang w:val="en-GB"/>
              </w:rPr>
              <w:fldChar w:fldCharType="end"/>
            </w:r>
          </w:p>
        </w:tc>
      </w:tr>
    </w:tbl>
    <w:p w14:paraId="5D9D6B2A" w14:textId="77777777" w:rsidR="007751D9" w:rsidRDefault="007751D9" w:rsidP="007751D9">
      <w:pPr>
        <w:tabs>
          <w:tab w:val="left" w:pos="1624"/>
          <w:tab w:val="left" w:pos="3465"/>
          <w:tab w:val="left" w:pos="5025"/>
          <w:tab w:val="left" w:pos="5594"/>
          <w:tab w:val="left" w:pos="6212"/>
          <w:tab w:val="left" w:pos="6728"/>
          <w:tab w:val="left" w:pos="8003"/>
        </w:tabs>
        <w:ind w:left="-82"/>
        <w:rPr>
          <w:rFonts w:eastAsia="Arial Unicode MS" w:cs="Arial"/>
          <w:color w:val="0000FF"/>
          <w:lang w:val="en-US"/>
        </w:rPr>
      </w:pPr>
    </w:p>
    <w:tbl>
      <w:tblPr>
        <w:tblW w:w="1006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77"/>
        <w:gridCol w:w="1560"/>
        <w:gridCol w:w="567"/>
        <w:gridCol w:w="2409"/>
        <w:gridCol w:w="2552"/>
      </w:tblGrid>
      <w:tr w:rsidR="00293EFB" w:rsidRPr="00DF6AD4" w14:paraId="0A1133C6" w14:textId="77777777" w:rsidTr="00A00D7D">
        <w:trPr>
          <w:trHeight w:val="397"/>
        </w:trPr>
        <w:tc>
          <w:tcPr>
            <w:tcW w:w="2977" w:type="dxa"/>
            <w:shd w:val="clear" w:color="auto" w:fill="EAEAEA"/>
            <w:vAlign w:val="center"/>
          </w:tcPr>
          <w:p w14:paraId="374C2C12" w14:textId="77777777" w:rsidR="00293EFB" w:rsidRPr="00DF6AD4" w:rsidRDefault="00293EFB" w:rsidP="00A00D7D">
            <w:pPr>
              <w:jc w:val="center"/>
              <w:rPr>
                <w:rFonts w:cs="Arial"/>
                <w:b/>
                <w:szCs w:val="22"/>
                <w:lang w:val="en-GB"/>
              </w:rPr>
            </w:pPr>
            <w:r w:rsidRPr="00DF6AD4">
              <w:rPr>
                <w:rFonts w:cs="Arial"/>
                <w:b/>
                <w:szCs w:val="22"/>
                <w:lang w:val="en-GB"/>
              </w:rPr>
              <w:lastRenderedPageBreak/>
              <w:t>Product name</w:t>
            </w:r>
          </w:p>
        </w:tc>
        <w:tc>
          <w:tcPr>
            <w:tcW w:w="2127" w:type="dxa"/>
            <w:gridSpan w:val="2"/>
            <w:shd w:val="clear" w:color="auto" w:fill="EAEAEA"/>
            <w:vAlign w:val="center"/>
          </w:tcPr>
          <w:p w14:paraId="00438563" w14:textId="77777777" w:rsidR="00293EFB" w:rsidRPr="00DF6AD4" w:rsidRDefault="00293EFB" w:rsidP="00A00D7D">
            <w:pPr>
              <w:jc w:val="center"/>
              <w:rPr>
                <w:rFonts w:cs="Arial"/>
                <w:b/>
                <w:szCs w:val="22"/>
                <w:lang w:val="en-GB"/>
              </w:rPr>
            </w:pPr>
            <w:r w:rsidRPr="00DF6AD4">
              <w:rPr>
                <w:rFonts w:cs="Arial"/>
                <w:b/>
                <w:szCs w:val="22"/>
                <w:lang w:val="en-GB"/>
              </w:rPr>
              <w:t>Labelling category</w:t>
            </w:r>
          </w:p>
        </w:tc>
        <w:tc>
          <w:tcPr>
            <w:tcW w:w="2409" w:type="dxa"/>
            <w:shd w:val="clear" w:color="auto" w:fill="EAEAEA"/>
            <w:vAlign w:val="center"/>
          </w:tcPr>
          <w:p w14:paraId="3960C815" w14:textId="77777777" w:rsidR="00293EFB" w:rsidRPr="00DF6AD4" w:rsidRDefault="00293EFB" w:rsidP="00A00D7D">
            <w:pPr>
              <w:jc w:val="center"/>
              <w:rPr>
                <w:rFonts w:cs="Arial"/>
                <w:b/>
                <w:bCs/>
                <w:lang w:val="en-US"/>
              </w:rPr>
            </w:pPr>
            <w:r w:rsidRPr="00DF6AD4">
              <w:rPr>
                <w:rFonts w:cs="Arial"/>
                <w:b/>
                <w:bCs/>
                <w:lang w:val="en-US"/>
              </w:rPr>
              <w:t>Indicate if loose and/or packaged</w:t>
            </w:r>
          </w:p>
        </w:tc>
        <w:tc>
          <w:tcPr>
            <w:tcW w:w="2552" w:type="dxa"/>
            <w:shd w:val="clear" w:color="auto" w:fill="EAEAEA"/>
          </w:tcPr>
          <w:p w14:paraId="50E8B269" w14:textId="77777777" w:rsidR="00293EFB" w:rsidRPr="00DF6AD4" w:rsidRDefault="00293EFB" w:rsidP="00A00D7D">
            <w:pPr>
              <w:jc w:val="center"/>
              <w:rPr>
                <w:rFonts w:cs="Arial"/>
                <w:b/>
                <w:szCs w:val="22"/>
                <w:lang w:val="en-GB"/>
              </w:rPr>
            </w:pPr>
            <w:r w:rsidRPr="00DF6AD4">
              <w:rPr>
                <w:rFonts w:cs="Arial"/>
                <w:b/>
                <w:szCs w:val="22"/>
                <w:lang w:val="en-GB"/>
              </w:rPr>
              <w:t>Attachment No.</w:t>
            </w:r>
          </w:p>
        </w:tc>
      </w:tr>
      <w:tr w:rsidR="00293EFB" w:rsidRPr="00DF6AD4" w14:paraId="497DF871" w14:textId="77777777" w:rsidTr="00C50EF7">
        <w:trPr>
          <w:trHeight w:val="397"/>
        </w:trPr>
        <w:tc>
          <w:tcPr>
            <w:tcW w:w="2977" w:type="dxa"/>
            <w:vMerge w:val="restart"/>
            <w:shd w:val="clear" w:color="auto" w:fill="FFFFCC"/>
            <w:vAlign w:val="center"/>
          </w:tcPr>
          <w:p w14:paraId="50FBED4C" w14:textId="77777777" w:rsidR="00293EFB" w:rsidRPr="00DF6AD4" w:rsidRDefault="00293EFB" w:rsidP="00A00D7D">
            <w:pPr>
              <w:rPr>
                <w:rFonts w:cs="Arial"/>
                <w:bCs/>
                <w:i/>
                <w:iCs/>
                <w:color w:val="000000"/>
                <w:lang w:val="en-GB"/>
              </w:rPr>
            </w:pPr>
            <w:r w:rsidRPr="00DF6AD4">
              <w:rPr>
                <w:rFonts w:cs="Arial"/>
                <w:bCs/>
                <w:szCs w:val="22"/>
                <w:lang w:val="en-GB"/>
              </w:rPr>
              <w:tab/>
            </w:r>
            <w:proofErr w:type="spellStart"/>
            <w:r w:rsidRPr="00DF6AD4">
              <w:rPr>
                <w:rFonts w:cs="Arial"/>
                <w:bCs/>
                <w:i/>
                <w:iCs/>
                <w:szCs w:val="22"/>
                <w:lang w:val="en-GB"/>
              </w:rPr>
              <w:t>f.ex</w:t>
            </w:r>
            <w:proofErr w:type="spellEnd"/>
            <w:r w:rsidRPr="00DF6AD4">
              <w:rPr>
                <w:rFonts w:cs="Arial"/>
                <w:bCs/>
                <w:i/>
                <w:iCs/>
                <w:szCs w:val="22"/>
                <w:lang w:val="en-GB"/>
              </w:rPr>
              <w:t>.: nuts - chopped</w:t>
            </w:r>
          </w:p>
        </w:tc>
        <w:tc>
          <w:tcPr>
            <w:tcW w:w="1560" w:type="dxa"/>
            <w:shd w:val="clear" w:color="auto" w:fill="EAEAEA"/>
            <w:vAlign w:val="center"/>
          </w:tcPr>
          <w:p w14:paraId="6BCB698E" w14:textId="77777777" w:rsidR="00293EFB" w:rsidRPr="00DF6AD4" w:rsidRDefault="00293EFB" w:rsidP="00A00D7D">
            <w:pPr>
              <w:rPr>
                <w:rFonts w:cs="Arial"/>
                <w:bCs/>
                <w:color w:val="000000"/>
                <w:lang w:val="en-GB"/>
              </w:rPr>
            </w:pPr>
            <w:r w:rsidRPr="00DF6AD4">
              <w:rPr>
                <w:rFonts w:cs="Arial"/>
                <w:bCs/>
                <w:color w:val="000000"/>
                <w:lang w:val="en-GB"/>
              </w:rPr>
              <w:t>100% organic (only NOP)</w:t>
            </w:r>
          </w:p>
        </w:tc>
        <w:tc>
          <w:tcPr>
            <w:tcW w:w="567" w:type="dxa"/>
            <w:shd w:val="clear" w:color="auto" w:fill="FFFFCC"/>
            <w:vAlign w:val="center"/>
          </w:tcPr>
          <w:p w14:paraId="759D4A78" w14:textId="77777777" w:rsidR="00293EFB" w:rsidRPr="00DF6AD4" w:rsidRDefault="00293EFB" w:rsidP="00A00D7D">
            <w:pPr>
              <w:jc w:val="center"/>
              <w:rPr>
                <w:rFonts w:cs="Arial"/>
                <w:bCs/>
                <w:color w:val="000000"/>
                <w:lang w:val="en-GB"/>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2409" w:type="dxa"/>
            <w:shd w:val="clear" w:color="auto" w:fill="FFFFCC"/>
            <w:vAlign w:val="center"/>
          </w:tcPr>
          <w:p w14:paraId="2E3ECE5D" w14:textId="77777777" w:rsidR="00293EFB" w:rsidRPr="00DF6AD4" w:rsidRDefault="00293EFB" w:rsidP="00A00D7D">
            <w:pPr>
              <w:rPr>
                <w:rFonts w:cs="Arial"/>
                <w:bCs/>
                <w:i/>
                <w:iCs/>
                <w:color w:val="000000"/>
                <w:lang w:val="en-GB"/>
              </w:rPr>
            </w:pPr>
            <w:proofErr w:type="spellStart"/>
            <w:r w:rsidRPr="00DF6AD4">
              <w:rPr>
                <w:rFonts w:cs="Arial"/>
                <w:bCs/>
                <w:i/>
                <w:iCs/>
                <w:color w:val="000000"/>
                <w:lang w:val="en-GB"/>
              </w:rPr>
              <w:t>f.ex</w:t>
            </w:r>
            <w:proofErr w:type="spellEnd"/>
            <w:r w:rsidRPr="00DF6AD4">
              <w:rPr>
                <w:rFonts w:cs="Arial"/>
                <w:bCs/>
                <w:i/>
                <w:iCs/>
                <w:color w:val="000000"/>
                <w:lang w:val="en-GB"/>
              </w:rPr>
              <w:t>. loose</w:t>
            </w:r>
          </w:p>
        </w:tc>
        <w:tc>
          <w:tcPr>
            <w:tcW w:w="2552" w:type="dxa"/>
            <w:shd w:val="clear" w:color="auto" w:fill="FFFFCC"/>
            <w:vAlign w:val="center"/>
          </w:tcPr>
          <w:p w14:paraId="3A7F877F" w14:textId="77777777" w:rsidR="00293EFB" w:rsidRPr="00C50EF7" w:rsidRDefault="00293EFB" w:rsidP="00293EFB">
            <w:pPr>
              <w:rPr>
                <w:rFonts w:cs="Arial"/>
                <w:bCs/>
                <w:color w:val="0000FF"/>
                <w:lang w:val="en-GB"/>
              </w:rPr>
            </w:pPr>
          </w:p>
        </w:tc>
      </w:tr>
      <w:tr w:rsidR="00293EFB" w:rsidRPr="00DF6AD4" w14:paraId="2E2BA28C" w14:textId="77777777" w:rsidTr="00C50EF7">
        <w:trPr>
          <w:trHeight w:val="397"/>
        </w:trPr>
        <w:tc>
          <w:tcPr>
            <w:tcW w:w="2977" w:type="dxa"/>
            <w:vMerge/>
            <w:shd w:val="clear" w:color="auto" w:fill="FFFFCC"/>
            <w:vAlign w:val="center"/>
          </w:tcPr>
          <w:p w14:paraId="00B0D0B6" w14:textId="77777777" w:rsidR="00293EFB" w:rsidRPr="00DF6AD4" w:rsidRDefault="00293EFB" w:rsidP="00A00D7D">
            <w:pPr>
              <w:rPr>
                <w:rFonts w:cs="Arial"/>
                <w:bCs/>
                <w:color w:val="000000"/>
                <w:lang w:val="en-GB"/>
              </w:rPr>
            </w:pPr>
          </w:p>
        </w:tc>
        <w:tc>
          <w:tcPr>
            <w:tcW w:w="1560" w:type="dxa"/>
            <w:shd w:val="clear" w:color="auto" w:fill="EAEAEA"/>
            <w:vAlign w:val="center"/>
          </w:tcPr>
          <w:p w14:paraId="1A437870" w14:textId="77777777" w:rsidR="00293EFB" w:rsidRPr="00DF6AD4" w:rsidRDefault="00293EFB" w:rsidP="00A00D7D">
            <w:pPr>
              <w:rPr>
                <w:rFonts w:cs="Arial"/>
                <w:bCs/>
                <w:color w:val="000000"/>
                <w:lang w:val="en-GB"/>
              </w:rPr>
            </w:pPr>
            <w:r w:rsidRPr="00DF6AD4">
              <w:rPr>
                <w:rFonts w:cs="Arial"/>
                <w:bCs/>
                <w:color w:val="000000"/>
                <w:lang w:val="en-GB"/>
              </w:rPr>
              <w:t xml:space="preserve">Organic </w:t>
            </w:r>
          </w:p>
        </w:tc>
        <w:tc>
          <w:tcPr>
            <w:tcW w:w="567" w:type="dxa"/>
            <w:shd w:val="clear" w:color="auto" w:fill="FFFFCC"/>
            <w:vAlign w:val="center"/>
          </w:tcPr>
          <w:p w14:paraId="29701B82" w14:textId="77777777" w:rsidR="00293EFB" w:rsidRPr="00DF6AD4" w:rsidRDefault="00293EFB" w:rsidP="00A00D7D">
            <w:pPr>
              <w:jc w:val="center"/>
              <w:rPr>
                <w:rFonts w:cs="Arial"/>
                <w:bCs/>
                <w:color w:val="000000"/>
                <w:lang w:val="en-GB"/>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2409" w:type="dxa"/>
            <w:shd w:val="clear" w:color="auto" w:fill="FFFFCC"/>
            <w:vAlign w:val="center"/>
          </w:tcPr>
          <w:p w14:paraId="4CDC1FC2" w14:textId="77777777" w:rsidR="00293EFB" w:rsidRPr="00DF6AD4" w:rsidRDefault="00293EFB" w:rsidP="00A00D7D">
            <w:pPr>
              <w:rPr>
                <w:rFonts w:cs="Arial"/>
                <w:bCs/>
                <w:i/>
                <w:iCs/>
                <w:color w:val="000000"/>
                <w:lang w:val="en-GB"/>
              </w:rPr>
            </w:pPr>
            <w:proofErr w:type="spellStart"/>
            <w:r w:rsidRPr="00DF6AD4">
              <w:rPr>
                <w:rFonts w:cs="Arial"/>
                <w:bCs/>
                <w:i/>
                <w:iCs/>
                <w:color w:val="000000"/>
                <w:lang w:val="en-GB"/>
              </w:rPr>
              <w:t>f.ex</w:t>
            </w:r>
            <w:proofErr w:type="spellEnd"/>
            <w:r w:rsidRPr="00DF6AD4">
              <w:rPr>
                <w:rFonts w:cs="Arial"/>
                <w:bCs/>
                <w:i/>
                <w:iCs/>
                <w:color w:val="000000"/>
                <w:lang w:val="en-GB"/>
              </w:rPr>
              <w:t>. packaged</w:t>
            </w:r>
          </w:p>
        </w:tc>
        <w:tc>
          <w:tcPr>
            <w:tcW w:w="2552" w:type="dxa"/>
            <w:shd w:val="clear" w:color="auto" w:fill="FFFFCC"/>
            <w:vAlign w:val="center"/>
          </w:tcPr>
          <w:p w14:paraId="33BB2949" w14:textId="77777777" w:rsidR="00293EFB" w:rsidRPr="00C50EF7" w:rsidRDefault="00293EFB" w:rsidP="00293EFB">
            <w:pPr>
              <w:rPr>
                <w:rFonts w:cs="Arial"/>
                <w:bCs/>
                <w:color w:val="0000FF"/>
                <w:lang w:val="en-GB"/>
              </w:rPr>
            </w:pPr>
          </w:p>
        </w:tc>
      </w:tr>
      <w:tr w:rsidR="00293EFB" w:rsidRPr="00DF6AD4" w14:paraId="6081A4D2" w14:textId="77777777" w:rsidTr="00C50EF7">
        <w:trPr>
          <w:trHeight w:val="397"/>
        </w:trPr>
        <w:tc>
          <w:tcPr>
            <w:tcW w:w="2977" w:type="dxa"/>
            <w:vMerge/>
            <w:shd w:val="clear" w:color="auto" w:fill="FFFFCC"/>
            <w:vAlign w:val="center"/>
          </w:tcPr>
          <w:p w14:paraId="5B07A435" w14:textId="77777777" w:rsidR="00293EFB" w:rsidRPr="00DF6AD4" w:rsidRDefault="00293EFB" w:rsidP="00A00D7D">
            <w:pPr>
              <w:rPr>
                <w:rFonts w:cs="Arial"/>
                <w:bCs/>
                <w:color w:val="000000"/>
                <w:lang w:val="en-GB"/>
              </w:rPr>
            </w:pPr>
          </w:p>
        </w:tc>
        <w:tc>
          <w:tcPr>
            <w:tcW w:w="1560" w:type="dxa"/>
            <w:shd w:val="clear" w:color="auto" w:fill="EAEAEA"/>
            <w:vAlign w:val="center"/>
          </w:tcPr>
          <w:p w14:paraId="4F336CCE" w14:textId="77777777" w:rsidR="00293EFB" w:rsidRPr="00DF6AD4" w:rsidRDefault="00293EFB" w:rsidP="00A00D7D">
            <w:pPr>
              <w:rPr>
                <w:rFonts w:cs="Arial"/>
                <w:bCs/>
                <w:color w:val="000000"/>
                <w:lang w:val="en-GB"/>
              </w:rPr>
            </w:pPr>
            <w:r w:rsidRPr="00DF6AD4">
              <w:rPr>
                <w:rFonts w:cs="Arial"/>
                <w:bCs/>
                <w:color w:val="000000"/>
                <w:lang w:val="en-GB"/>
              </w:rPr>
              <w:t>Made with Organic</w:t>
            </w:r>
          </w:p>
        </w:tc>
        <w:tc>
          <w:tcPr>
            <w:tcW w:w="567" w:type="dxa"/>
            <w:shd w:val="clear" w:color="auto" w:fill="FFFFCC"/>
            <w:vAlign w:val="center"/>
          </w:tcPr>
          <w:p w14:paraId="02E1F5BA" w14:textId="77777777" w:rsidR="00293EFB" w:rsidRPr="00DF6AD4" w:rsidRDefault="00293EFB" w:rsidP="00A00D7D">
            <w:pPr>
              <w:jc w:val="center"/>
              <w:rPr>
                <w:rFonts w:cs="Arial"/>
                <w:bCs/>
                <w:color w:val="000000"/>
                <w:lang w:val="en-GB"/>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2409" w:type="dxa"/>
            <w:shd w:val="clear" w:color="auto" w:fill="FFFFCC"/>
            <w:vAlign w:val="center"/>
          </w:tcPr>
          <w:p w14:paraId="319CA0B6" w14:textId="77777777" w:rsidR="00293EFB" w:rsidRPr="00C50EF7" w:rsidRDefault="00293EFB" w:rsidP="00293EFB">
            <w:pPr>
              <w:rPr>
                <w:rFonts w:cs="Arial"/>
                <w:bCs/>
                <w:color w:val="0000FF"/>
                <w:lang w:val="en-GB"/>
              </w:rPr>
            </w:pPr>
          </w:p>
        </w:tc>
        <w:tc>
          <w:tcPr>
            <w:tcW w:w="2552" w:type="dxa"/>
            <w:shd w:val="clear" w:color="auto" w:fill="FFFFCC"/>
            <w:vAlign w:val="center"/>
          </w:tcPr>
          <w:p w14:paraId="60CE2C2D" w14:textId="77777777" w:rsidR="00293EFB" w:rsidRPr="00C50EF7" w:rsidRDefault="00293EFB" w:rsidP="00293EFB">
            <w:pPr>
              <w:rPr>
                <w:rFonts w:cs="Arial"/>
                <w:bCs/>
                <w:color w:val="0000FF"/>
                <w:lang w:val="en-GB"/>
              </w:rPr>
            </w:pPr>
          </w:p>
        </w:tc>
      </w:tr>
      <w:tr w:rsidR="00293EFB" w:rsidRPr="00DF6AD4" w14:paraId="59D02339" w14:textId="77777777" w:rsidTr="00C50EF7">
        <w:trPr>
          <w:trHeight w:val="397"/>
        </w:trPr>
        <w:tc>
          <w:tcPr>
            <w:tcW w:w="2977" w:type="dxa"/>
            <w:vMerge w:val="restart"/>
            <w:shd w:val="clear" w:color="auto" w:fill="FFFFCC"/>
            <w:vAlign w:val="center"/>
          </w:tcPr>
          <w:p w14:paraId="689CEA66" w14:textId="77777777" w:rsidR="00293EFB" w:rsidRPr="00C50EF7" w:rsidRDefault="00293EFB" w:rsidP="00A00D7D">
            <w:pPr>
              <w:rPr>
                <w:rFonts w:cs="Arial"/>
                <w:bCs/>
                <w:color w:val="0000FF"/>
                <w:lang w:val="en-GB"/>
              </w:rPr>
            </w:pPr>
          </w:p>
        </w:tc>
        <w:tc>
          <w:tcPr>
            <w:tcW w:w="1560" w:type="dxa"/>
            <w:shd w:val="clear" w:color="auto" w:fill="EAEAEA"/>
            <w:vAlign w:val="center"/>
          </w:tcPr>
          <w:p w14:paraId="66D92A49" w14:textId="77777777" w:rsidR="00293EFB" w:rsidRPr="00DF6AD4" w:rsidRDefault="00293EFB" w:rsidP="00A00D7D">
            <w:pPr>
              <w:rPr>
                <w:rFonts w:cs="Arial"/>
                <w:bCs/>
                <w:color w:val="000000"/>
                <w:lang w:val="en-GB"/>
              </w:rPr>
            </w:pPr>
            <w:r w:rsidRPr="00DF6AD4">
              <w:rPr>
                <w:rFonts w:cs="Arial"/>
                <w:bCs/>
                <w:color w:val="000000"/>
                <w:lang w:val="en-GB"/>
              </w:rPr>
              <w:t>100% organic (only NOP)</w:t>
            </w:r>
          </w:p>
        </w:tc>
        <w:tc>
          <w:tcPr>
            <w:tcW w:w="567" w:type="dxa"/>
            <w:shd w:val="clear" w:color="auto" w:fill="FFFFCC"/>
            <w:vAlign w:val="center"/>
          </w:tcPr>
          <w:p w14:paraId="34382D8E" w14:textId="77777777" w:rsidR="00293EFB" w:rsidRPr="00DF6AD4" w:rsidRDefault="00293EFB" w:rsidP="00A00D7D">
            <w:pPr>
              <w:jc w:val="center"/>
              <w:rPr>
                <w:rFonts w:cs="Arial"/>
                <w:bCs/>
                <w:color w:val="000000"/>
                <w:lang w:val="en-GB"/>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2409" w:type="dxa"/>
            <w:shd w:val="clear" w:color="auto" w:fill="FFFFCC"/>
            <w:vAlign w:val="center"/>
          </w:tcPr>
          <w:p w14:paraId="6A385DCD" w14:textId="77777777" w:rsidR="00293EFB" w:rsidRPr="00C50EF7" w:rsidRDefault="00293EFB" w:rsidP="00293EFB">
            <w:pPr>
              <w:rPr>
                <w:rFonts w:cs="Arial"/>
                <w:bCs/>
                <w:color w:val="0000FF"/>
                <w:lang w:val="en-GB"/>
              </w:rPr>
            </w:pPr>
          </w:p>
        </w:tc>
        <w:tc>
          <w:tcPr>
            <w:tcW w:w="2552" w:type="dxa"/>
            <w:shd w:val="clear" w:color="auto" w:fill="FFFFCC"/>
            <w:vAlign w:val="center"/>
          </w:tcPr>
          <w:p w14:paraId="0F736AAD" w14:textId="77777777" w:rsidR="00293EFB" w:rsidRPr="00C50EF7" w:rsidRDefault="00293EFB" w:rsidP="00293EFB">
            <w:pPr>
              <w:rPr>
                <w:rFonts w:cs="Arial"/>
                <w:bCs/>
                <w:color w:val="0000FF"/>
                <w:lang w:val="en-GB"/>
              </w:rPr>
            </w:pPr>
          </w:p>
        </w:tc>
      </w:tr>
      <w:tr w:rsidR="00293EFB" w:rsidRPr="00DF6AD4" w14:paraId="4B21D434" w14:textId="77777777" w:rsidTr="00C50EF7">
        <w:trPr>
          <w:trHeight w:val="397"/>
        </w:trPr>
        <w:tc>
          <w:tcPr>
            <w:tcW w:w="2977" w:type="dxa"/>
            <w:vMerge/>
            <w:shd w:val="clear" w:color="auto" w:fill="FFFFCC"/>
            <w:vAlign w:val="center"/>
          </w:tcPr>
          <w:p w14:paraId="20E41A46" w14:textId="77777777" w:rsidR="00293EFB" w:rsidRPr="00C50EF7" w:rsidRDefault="00293EFB" w:rsidP="00A00D7D">
            <w:pPr>
              <w:rPr>
                <w:rFonts w:cs="Arial"/>
                <w:bCs/>
                <w:color w:val="0000FF"/>
                <w:lang w:val="en-GB"/>
              </w:rPr>
            </w:pPr>
          </w:p>
        </w:tc>
        <w:tc>
          <w:tcPr>
            <w:tcW w:w="1560" w:type="dxa"/>
            <w:shd w:val="clear" w:color="auto" w:fill="EAEAEA"/>
            <w:vAlign w:val="center"/>
          </w:tcPr>
          <w:p w14:paraId="69D0BDBA" w14:textId="77777777" w:rsidR="00293EFB" w:rsidRPr="00DF6AD4" w:rsidRDefault="00293EFB" w:rsidP="00A00D7D">
            <w:pPr>
              <w:rPr>
                <w:rFonts w:cs="Arial"/>
                <w:bCs/>
                <w:color w:val="000000"/>
                <w:lang w:val="en-GB"/>
              </w:rPr>
            </w:pPr>
            <w:r w:rsidRPr="00DF6AD4">
              <w:rPr>
                <w:rFonts w:cs="Arial"/>
                <w:bCs/>
                <w:color w:val="000000"/>
                <w:lang w:val="en-GB"/>
              </w:rPr>
              <w:t xml:space="preserve">Organic </w:t>
            </w:r>
          </w:p>
        </w:tc>
        <w:tc>
          <w:tcPr>
            <w:tcW w:w="567" w:type="dxa"/>
            <w:shd w:val="clear" w:color="auto" w:fill="FFFFCC"/>
            <w:vAlign w:val="center"/>
          </w:tcPr>
          <w:p w14:paraId="080B81A8" w14:textId="77777777" w:rsidR="00293EFB" w:rsidRPr="00DF6AD4" w:rsidRDefault="00293EFB" w:rsidP="00A00D7D">
            <w:pPr>
              <w:jc w:val="center"/>
              <w:rPr>
                <w:rFonts w:cs="Arial"/>
                <w:bCs/>
                <w:color w:val="000000"/>
                <w:lang w:val="en-GB"/>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2409" w:type="dxa"/>
            <w:shd w:val="clear" w:color="auto" w:fill="FFFFCC"/>
            <w:vAlign w:val="center"/>
          </w:tcPr>
          <w:p w14:paraId="3C79D1E3" w14:textId="77777777" w:rsidR="00293EFB" w:rsidRPr="00C50EF7" w:rsidRDefault="00293EFB" w:rsidP="00293EFB">
            <w:pPr>
              <w:rPr>
                <w:rFonts w:cs="Arial"/>
                <w:bCs/>
                <w:color w:val="0000FF"/>
                <w:lang w:val="en-GB"/>
              </w:rPr>
            </w:pPr>
          </w:p>
        </w:tc>
        <w:tc>
          <w:tcPr>
            <w:tcW w:w="2552" w:type="dxa"/>
            <w:shd w:val="clear" w:color="auto" w:fill="FFFFCC"/>
            <w:vAlign w:val="center"/>
          </w:tcPr>
          <w:p w14:paraId="2875D2B9" w14:textId="77777777" w:rsidR="00293EFB" w:rsidRPr="00C50EF7" w:rsidRDefault="00293EFB" w:rsidP="00293EFB">
            <w:pPr>
              <w:rPr>
                <w:rFonts w:cs="Arial"/>
                <w:bCs/>
                <w:color w:val="0000FF"/>
                <w:lang w:val="en-GB"/>
              </w:rPr>
            </w:pPr>
          </w:p>
        </w:tc>
      </w:tr>
      <w:tr w:rsidR="00293EFB" w:rsidRPr="00DF6AD4" w14:paraId="34B8DC23" w14:textId="77777777" w:rsidTr="00C50EF7">
        <w:trPr>
          <w:trHeight w:val="397"/>
        </w:trPr>
        <w:tc>
          <w:tcPr>
            <w:tcW w:w="2977" w:type="dxa"/>
            <w:vMerge/>
            <w:shd w:val="clear" w:color="auto" w:fill="FFFFCC"/>
            <w:vAlign w:val="center"/>
          </w:tcPr>
          <w:p w14:paraId="6BD6B64A" w14:textId="77777777" w:rsidR="00293EFB" w:rsidRPr="00C50EF7" w:rsidRDefault="00293EFB" w:rsidP="00A00D7D">
            <w:pPr>
              <w:rPr>
                <w:rFonts w:cs="Arial"/>
                <w:bCs/>
                <w:color w:val="0000FF"/>
                <w:lang w:val="en-GB"/>
              </w:rPr>
            </w:pPr>
          </w:p>
        </w:tc>
        <w:tc>
          <w:tcPr>
            <w:tcW w:w="1560" w:type="dxa"/>
            <w:shd w:val="clear" w:color="auto" w:fill="EAEAEA"/>
            <w:vAlign w:val="center"/>
          </w:tcPr>
          <w:p w14:paraId="271C2833" w14:textId="77777777" w:rsidR="00293EFB" w:rsidRPr="00DF6AD4" w:rsidRDefault="00293EFB" w:rsidP="00A00D7D">
            <w:pPr>
              <w:rPr>
                <w:rFonts w:cs="Arial"/>
                <w:bCs/>
                <w:color w:val="000000"/>
                <w:lang w:val="en-GB"/>
              </w:rPr>
            </w:pPr>
            <w:r w:rsidRPr="00DF6AD4">
              <w:rPr>
                <w:rFonts w:cs="Arial"/>
                <w:bCs/>
                <w:color w:val="000000"/>
                <w:lang w:val="en-GB"/>
              </w:rPr>
              <w:t>Made with Organic</w:t>
            </w:r>
          </w:p>
        </w:tc>
        <w:tc>
          <w:tcPr>
            <w:tcW w:w="567" w:type="dxa"/>
            <w:shd w:val="clear" w:color="auto" w:fill="FFFFCC"/>
            <w:vAlign w:val="center"/>
          </w:tcPr>
          <w:p w14:paraId="7E3EF4FB" w14:textId="77777777" w:rsidR="00293EFB" w:rsidRPr="00DF6AD4" w:rsidRDefault="00293EFB" w:rsidP="00A00D7D">
            <w:pPr>
              <w:jc w:val="center"/>
              <w:rPr>
                <w:rFonts w:cs="Arial"/>
                <w:bCs/>
                <w:color w:val="000000"/>
                <w:lang w:val="en-GB"/>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2409" w:type="dxa"/>
            <w:shd w:val="clear" w:color="auto" w:fill="FFFFCC"/>
            <w:vAlign w:val="center"/>
          </w:tcPr>
          <w:p w14:paraId="504933D3" w14:textId="77777777" w:rsidR="00293EFB" w:rsidRPr="00C50EF7" w:rsidRDefault="00293EFB" w:rsidP="00293EFB">
            <w:pPr>
              <w:rPr>
                <w:rFonts w:cs="Arial"/>
                <w:bCs/>
                <w:color w:val="0000FF"/>
                <w:lang w:val="en-GB"/>
              </w:rPr>
            </w:pPr>
          </w:p>
        </w:tc>
        <w:tc>
          <w:tcPr>
            <w:tcW w:w="2552" w:type="dxa"/>
            <w:shd w:val="clear" w:color="auto" w:fill="FFFFCC"/>
            <w:vAlign w:val="center"/>
          </w:tcPr>
          <w:p w14:paraId="2355FC32" w14:textId="77777777" w:rsidR="00293EFB" w:rsidRPr="00C50EF7" w:rsidRDefault="00293EFB" w:rsidP="00293EFB">
            <w:pPr>
              <w:rPr>
                <w:rFonts w:cs="Arial"/>
                <w:bCs/>
                <w:color w:val="0000FF"/>
                <w:lang w:val="en-GB"/>
              </w:rPr>
            </w:pPr>
          </w:p>
        </w:tc>
      </w:tr>
      <w:tr w:rsidR="00293EFB" w:rsidRPr="00DF6AD4" w14:paraId="502A0BF1" w14:textId="77777777" w:rsidTr="00C50EF7">
        <w:trPr>
          <w:trHeight w:val="397"/>
        </w:trPr>
        <w:tc>
          <w:tcPr>
            <w:tcW w:w="2977" w:type="dxa"/>
            <w:vMerge w:val="restart"/>
            <w:shd w:val="clear" w:color="auto" w:fill="FFFFCC"/>
            <w:vAlign w:val="center"/>
          </w:tcPr>
          <w:p w14:paraId="32E1F99E" w14:textId="77777777" w:rsidR="00293EFB" w:rsidRPr="00C50EF7" w:rsidRDefault="00293EFB" w:rsidP="00A00D7D">
            <w:pPr>
              <w:rPr>
                <w:rFonts w:cs="Arial"/>
                <w:bCs/>
                <w:color w:val="0000FF"/>
                <w:lang w:val="en-GB"/>
              </w:rPr>
            </w:pPr>
          </w:p>
        </w:tc>
        <w:tc>
          <w:tcPr>
            <w:tcW w:w="1560" w:type="dxa"/>
            <w:shd w:val="clear" w:color="auto" w:fill="EAEAEA"/>
            <w:vAlign w:val="center"/>
          </w:tcPr>
          <w:p w14:paraId="2231E024" w14:textId="77777777" w:rsidR="00293EFB" w:rsidRPr="00DF6AD4" w:rsidRDefault="00293EFB" w:rsidP="00A00D7D">
            <w:pPr>
              <w:rPr>
                <w:rFonts w:cs="Arial"/>
                <w:bCs/>
                <w:color w:val="000000"/>
                <w:lang w:val="en-GB"/>
              </w:rPr>
            </w:pPr>
            <w:r w:rsidRPr="00DF6AD4">
              <w:rPr>
                <w:rFonts w:cs="Arial"/>
                <w:bCs/>
                <w:color w:val="000000"/>
                <w:lang w:val="en-GB"/>
              </w:rPr>
              <w:t>100% organic (only NOP)</w:t>
            </w:r>
          </w:p>
        </w:tc>
        <w:tc>
          <w:tcPr>
            <w:tcW w:w="567" w:type="dxa"/>
            <w:shd w:val="clear" w:color="auto" w:fill="FFFFCC"/>
            <w:vAlign w:val="center"/>
          </w:tcPr>
          <w:p w14:paraId="6E709254" w14:textId="77777777" w:rsidR="00293EFB" w:rsidRPr="00DF6AD4" w:rsidRDefault="00293EFB" w:rsidP="00A00D7D">
            <w:pPr>
              <w:jc w:val="center"/>
              <w:rPr>
                <w:rFonts w:cs="Arial"/>
                <w:bCs/>
                <w:color w:val="000000"/>
                <w:lang w:val="en-GB"/>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2409" w:type="dxa"/>
            <w:shd w:val="clear" w:color="auto" w:fill="FFFFCC"/>
            <w:vAlign w:val="center"/>
          </w:tcPr>
          <w:p w14:paraId="6FAA84C4" w14:textId="77777777" w:rsidR="00293EFB" w:rsidRPr="00C50EF7" w:rsidRDefault="00293EFB" w:rsidP="00293EFB">
            <w:pPr>
              <w:rPr>
                <w:rFonts w:cs="Arial"/>
                <w:bCs/>
                <w:color w:val="0000FF"/>
                <w:lang w:val="en-GB"/>
              </w:rPr>
            </w:pPr>
          </w:p>
        </w:tc>
        <w:tc>
          <w:tcPr>
            <w:tcW w:w="2552" w:type="dxa"/>
            <w:shd w:val="clear" w:color="auto" w:fill="FFFFCC"/>
            <w:vAlign w:val="center"/>
          </w:tcPr>
          <w:p w14:paraId="7BB454E7" w14:textId="77777777" w:rsidR="00293EFB" w:rsidRPr="00C50EF7" w:rsidRDefault="00293EFB" w:rsidP="00293EFB">
            <w:pPr>
              <w:rPr>
                <w:rFonts w:cs="Arial"/>
                <w:bCs/>
                <w:color w:val="0000FF"/>
                <w:lang w:val="en-GB"/>
              </w:rPr>
            </w:pPr>
          </w:p>
        </w:tc>
      </w:tr>
      <w:tr w:rsidR="00293EFB" w:rsidRPr="00DF6AD4" w14:paraId="170BC3C3" w14:textId="77777777" w:rsidTr="00C50EF7">
        <w:trPr>
          <w:trHeight w:val="397"/>
        </w:trPr>
        <w:tc>
          <w:tcPr>
            <w:tcW w:w="2977" w:type="dxa"/>
            <w:vMerge/>
            <w:shd w:val="clear" w:color="auto" w:fill="FFFFCC"/>
            <w:vAlign w:val="center"/>
          </w:tcPr>
          <w:p w14:paraId="7818F749" w14:textId="77777777" w:rsidR="00293EFB" w:rsidRPr="00C50EF7" w:rsidRDefault="00293EFB" w:rsidP="00A00D7D">
            <w:pPr>
              <w:rPr>
                <w:rFonts w:cs="Arial"/>
                <w:bCs/>
                <w:color w:val="0000FF"/>
                <w:lang w:val="en-GB"/>
              </w:rPr>
            </w:pPr>
          </w:p>
        </w:tc>
        <w:tc>
          <w:tcPr>
            <w:tcW w:w="1560" w:type="dxa"/>
            <w:shd w:val="clear" w:color="auto" w:fill="EAEAEA"/>
            <w:vAlign w:val="center"/>
          </w:tcPr>
          <w:p w14:paraId="70D3AA72" w14:textId="77777777" w:rsidR="00293EFB" w:rsidRPr="00DF6AD4" w:rsidRDefault="00293EFB" w:rsidP="00A00D7D">
            <w:pPr>
              <w:rPr>
                <w:rFonts w:cs="Arial"/>
                <w:bCs/>
                <w:color w:val="000000"/>
                <w:lang w:val="en-GB"/>
              </w:rPr>
            </w:pPr>
            <w:r w:rsidRPr="00DF6AD4">
              <w:rPr>
                <w:rFonts w:cs="Arial"/>
                <w:bCs/>
                <w:color w:val="000000"/>
                <w:lang w:val="en-GB"/>
              </w:rPr>
              <w:t xml:space="preserve">Organic </w:t>
            </w:r>
          </w:p>
        </w:tc>
        <w:tc>
          <w:tcPr>
            <w:tcW w:w="567" w:type="dxa"/>
            <w:shd w:val="clear" w:color="auto" w:fill="FFFFCC"/>
            <w:vAlign w:val="center"/>
          </w:tcPr>
          <w:p w14:paraId="033ECC3B" w14:textId="77777777" w:rsidR="00293EFB" w:rsidRPr="00DF6AD4" w:rsidRDefault="00293EFB" w:rsidP="00A00D7D">
            <w:pPr>
              <w:jc w:val="center"/>
              <w:rPr>
                <w:rFonts w:cs="Arial"/>
                <w:bCs/>
                <w:color w:val="000000"/>
                <w:lang w:val="en-GB"/>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2409" w:type="dxa"/>
            <w:shd w:val="clear" w:color="auto" w:fill="FFFFCC"/>
            <w:vAlign w:val="center"/>
          </w:tcPr>
          <w:p w14:paraId="1B2DADCE" w14:textId="77777777" w:rsidR="00293EFB" w:rsidRPr="00C50EF7" w:rsidRDefault="00293EFB" w:rsidP="00293EFB">
            <w:pPr>
              <w:rPr>
                <w:rFonts w:cs="Arial"/>
                <w:bCs/>
                <w:color w:val="0000FF"/>
                <w:lang w:val="en-GB"/>
              </w:rPr>
            </w:pPr>
          </w:p>
        </w:tc>
        <w:tc>
          <w:tcPr>
            <w:tcW w:w="2552" w:type="dxa"/>
            <w:shd w:val="clear" w:color="auto" w:fill="FFFFCC"/>
            <w:vAlign w:val="center"/>
          </w:tcPr>
          <w:p w14:paraId="42717E6C" w14:textId="77777777" w:rsidR="00293EFB" w:rsidRPr="00C50EF7" w:rsidRDefault="00293EFB" w:rsidP="00293EFB">
            <w:pPr>
              <w:rPr>
                <w:rFonts w:cs="Arial"/>
                <w:bCs/>
                <w:color w:val="0000FF"/>
                <w:lang w:val="en-GB"/>
              </w:rPr>
            </w:pPr>
          </w:p>
        </w:tc>
      </w:tr>
      <w:tr w:rsidR="00293EFB" w:rsidRPr="00DF6AD4" w14:paraId="1221C3AC" w14:textId="77777777" w:rsidTr="00C50EF7">
        <w:trPr>
          <w:trHeight w:val="397"/>
        </w:trPr>
        <w:tc>
          <w:tcPr>
            <w:tcW w:w="2977" w:type="dxa"/>
            <w:vMerge/>
            <w:shd w:val="clear" w:color="auto" w:fill="FFFFCC"/>
            <w:vAlign w:val="center"/>
          </w:tcPr>
          <w:p w14:paraId="3961D11A" w14:textId="77777777" w:rsidR="00293EFB" w:rsidRPr="00C50EF7" w:rsidRDefault="00293EFB" w:rsidP="00A00D7D">
            <w:pPr>
              <w:rPr>
                <w:rFonts w:cs="Arial"/>
                <w:bCs/>
                <w:color w:val="0000FF"/>
                <w:lang w:val="en-GB"/>
              </w:rPr>
            </w:pPr>
          </w:p>
        </w:tc>
        <w:tc>
          <w:tcPr>
            <w:tcW w:w="1560" w:type="dxa"/>
            <w:shd w:val="clear" w:color="auto" w:fill="EAEAEA"/>
            <w:vAlign w:val="center"/>
          </w:tcPr>
          <w:p w14:paraId="789FB44C" w14:textId="77777777" w:rsidR="00293EFB" w:rsidRPr="00DF6AD4" w:rsidRDefault="00293EFB" w:rsidP="00A00D7D">
            <w:pPr>
              <w:rPr>
                <w:rFonts w:cs="Arial"/>
                <w:bCs/>
                <w:color w:val="000000"/>
                <w:lang w:val="en-GB"/>
              </w:rPr>
            </w:pPr>
            <w:r w:rsidRPr="00DF6AD4">
              <w:rPr>
                <w:rFonts w:cs="Arial"/>
                <w:bCs/>
                <w:color w:val="000000"/>
                <w:lang w:val="en-GB"/>
              </w:rPr>
              <w:t>Made with Organic</w:t>
            </w:r>
          </w:p>
        </w:tc>
        <w:tc>
          <w:tcPr>
            <w:tcW w:w="567" w:type="dxa"/>
            <w:shd w:val="clear" w:color="auto" w:fill="FFFFCC"/>
            <w:vAlign w:val="center"/>
          </w:tcPr>
          <w:p w14:paraId="21D4D05B" w14:textId="77777777" w:rsidR="00293EFB" w:rsidRPr="00DF6AD4" w:rsidRDefault="00293EFB" w:rsidP="00A00D7D">
            <w:pPr>
              <w:jc w:val="center"/>
              <w:rPr>
                <w:rFonts w:cs="Arial"/>
                <w:bCs/>
                <w:color w:val="000000"/>
                <w:lang w:val="en-GB"/>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2409" w:type="dxa"/>
            <w:shd w:val="clear" w:color="auto" w:fill="FFFFCC"/>
            <w:vAlign w:val="center"/>
          </w:tcPr>
          <w:p w14:paraId="7C49F990" w14:textId="77777777" w:rsidR="00293EFB" w:rsidRPr="00C50EF7" w:rsidRDefault="00293EFB" w:rsidP="00293EFB">
            <w:pPr>
              <w:rPr>
                <w:rFonts w:cs="Arial"/>
                <w:bCs/>
                <w:color w:val="0000FF"/>
                <w:lang w:val="en-GB"/>
              </w:rPr>
            </w:pPr>
          </w:p>
        </w:tc>
        <w:tc>
          <w:tcPr>
            <w:tcW w:w="2552" w:type="dxa"/>
            <w:shd w:val="clear" w:color="auto" w:fill="FFFFCC"/>
            <w:vAlign w:val="center"/>
          </w:tcPr>
          <w:p w14:paraId="3CF80698" w14:textId="77777777" w:rsidR="00293EFB" w:rsidRPr="00C50EF7" w:rsidRDefault="00293EFB" w:rsidP="00293EFB">
            <w:pPr>
              <w:rPr>
                <w:rFonts w:cs="Arial"/>
                <w:bCs/>
                <w:color w:val="0000FF"/>
                <w:lang w:val="en-GB"/>
              </w:rPr>
            </w:pPr>
          </w:p>
        </w:tc>
      </w:tr>
      <w:tr w:rsidR="00293EFB" w:rsidRPr="00DF6AD4" w14:paraId="5BD5703C" w14:textId="77777777" w:rsidTr="00C50EF7">
        <w:trPr>
          <w:trHeight w:val="397"/>
        </w:trPr>
        <w:tc>
          <w:tcPr>
            <w:tcW w:w="2977" w:type="dxa"/>
            <w:vMerge w:val="restart"/>
            <w:shd w:val="clear" w:color="auto" w:fill="FFFFCC"/>
            <w:vAlign w:val="center"/>
          </w:tcPr>
          <w:p w14:paraId="345C57C8" w14:textId="77777777" w:rsidR="00293EFB" w:rsidRPr="00C50EF7" w:rsidRDefault="00293EFB" w:rsidP="00A00D7D">
            <w:pPr>
              <w:rPr>
                <w:rFonts w:cs="Arial"/>
                <w:bCs/>
                <w:color w:val="0000FF"/>
                <w:lang w:val="en-GB"/>
              </w:rPr>
            </w:pPr>
          </w:p>
        </w:tc>
        <w:tc>
          <w:tcPr>
            <w:tcW w:w="1560" w:type="dxa"/>
            <w:shd w:val="clear" w:color="auto" w:fill="EAEAEA"/>
            <w:vAlign w:val="center"/>
          </w:tcPr>
          <w:p w14:paraId="55A05345" w14:textId="77777777" w:rsidR="00293EFB" w:rsidRPr="00DF6AD4" w:rsidRDefault="00293EFB" w:rsidP="00A00D7D">
            <w:pPr>
              <w:rPr>
                <w:rFonts w:cs="Arial"/>
                <w:bCs/>
                <w:color w:val="000000"/>
                <w:lang w:val="en-GB"/>
              </w:rPr>
            </w:pPr>
            <w:r w:rsidRPr="00DF6AD4">
              <w:rPr>
                <w:rFonts w:cs="Arial"/>
                <w:bCs/>
                <w:color w:val="000000"/>
                <w:lang w:val="en-GB"/>
              </w:rPr>
              <w:t>100% organic (only NOP)</w:t>
            </w:r>
          </w:p>
        </w:tc>
        <w:tc>
          <w:tcPr>
            <w:tcW w:w="567" w:type="dxa"/>
            <w:shd w:val="clear" w:color="auto" w:fill="FFFFCC"/>
            <w:vAlign w:val="center"/>
          </w:tcPr>
          <w:p w14:paraId="02A76014" w14:textId="77777777" w:rsidR="00293EFB" w:rsidRPr="00DF6AD4" w:rsidRDefault="00293EFB" w:rsidP="00A00D7D">
            <w:pPr>
              <w:jc w:val="center"/>
              <w:rPr>
                <w:rFonts w:cs="Arial"/>
                <w:bCs/>
                <w:color w:val="000000"/>
                <w:lang w:val="en-GB"/>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2409" w:type="dxa"/>
            <w:shd w:val="clear" w:color="auto" w:fill="FFFFCC"/>
            <w:vAlign w:val="center"/>
          </w:tcPr>
          <w:p w14:paraId="6A1D82DB" w14:textId="77777777" w:rsidR="00293EFB" w:rsidRPr="00C50EF7" w:rsidRDefault="00293EFB" w:rsidP="00293EFB">
            <w:pPr>
              <w:rPr>
                <w:rFonts w:cs="Arial"/>
                <w:bCs/>
                <w:color w:val="0000FF"/>
                <w:lang w:val="en-GB"/>
              </w:rPr>
            </w:pPr>
          </w:p>
        </w:tc>
        <w:tc>
          <w:tcPr>
            <w:tcW w:w="2552" w:type="dxa"/>
            <w:shd w:val="clear" w:color="auto" w:fill="FFFFCC"/>
            <w:vAlign w:val="center"/>
          </w:tcPr>
          <w:p w14:paraId="0931F01E" w14:textId="77777777" w:rsidR="00293EFB" w:rsidRPr="00C50EF7" w:rsidRDefault="00293EFB" w:rsidP="00293EFB">
            <w:pPr>
              <w:rPr>
                <w:rFonts w:cs="Arial"/>
                <w:bCs/>
                <w:color w:val="0000FF"/>
                <w:lang w:val="en-GB"/>
              </w:rPr>
            </w:pPr>
          </w:p>
        </w:tc>
      </w:tr>
      <w:tr w:rsidR="00293EFB" w:rsidRPr="00DF6AD4" w14:paraId="7FBCEA15" w14:textId="77777777" w:rsidTr="00C50EF7">
        <w:trPr>
          <w:trHeight w:val="397"/>
        </w:trPr>
        <w:tc>
          <w:tcPr>
            <w:tcW w:w="2977" w:type="dxa"/>
            <w:vMerge/>
            <w:shd w:val="clear" w:color="auto" w:fill="FFFFCC"/>
            <w:vAlign w:val="center"/>
          </w:tcPr>
          <w:p w14:paraId="263F96A0" w14:textId="77777777" w:rsidR="00293EFB" w:rsidRPr="00C50EF7" w:rsidRDefault="00293EFB" w:rsidP="00A00D7D">
            <w:pPr>
              <w:rPr>
                <w:rFonts w:cs="Arial"/>
                <w:bCs/>
                <w:color w:val="0000FF"/>
                <w:lang w:val="en-GB"/>
              </w:rPr>
            </w:pPr>
          </w:p>
        </w:tc>
        <w:tc>
          <w:tcPr>
            <w:tcW w:w="1560" w:type="dxa"/>
            <w:shd w:val="clear" w:color="auto" w:fill="EAEAEA"/>
            <w:vAlign w:val="center"/>
          </w:tcPr>
          <w:p w14:paraId="70823005" w14:textId="77777777" w:rsidR="00293EFB" w:rsidRPr="00DF6AD4" w:rsidRDefault="00293EFB" w:rsidP="00A00D7D">
            <w:pPr>
              <w:rPr>
                <w:rFonts w:cs="Arial"/>
                <w:bCs/>
                <w:color w:val="000000"/>
                <w:lang w:val="en-GB"/>
              </w:rPr>
            </w:pPr>
            <w:r w:rsidRPr="00DF6AD4">
              <w:rPr>
                <w:rFonts w:cs="Arial"/>
                <w:bCs/>
                <w:color w:val="000000"/>
                <w:lang w:val="en-GB"/>
              </w:rPr>
              <w:t xml:space="preserve">Organic </w:t>
            </w:r>
          </w:p>
        </w:tc>
        <w:tc>
          <w:tcPr>
            <w:tcW w:w="567" w:type="dxa"/>
            <w:shd w:val="clear" w:color="auto" w:fill="FFFFCC"/>
            <w:vAlign w:val="center"/>
          </w:tcPr>
          <w:p w14:paraId="4D791CFD" w14:textId="77777777" w:rsidR="00293EFB" w:rsidRPr="00DF6AD4" w:rsidRDefault="00293EFB" w:rsidP="00A00D7D">
            <w:pPr>
              <w:jc w:val="center"/>
              <w:rPr>
                <w:rFonts w:cs="Arial"/>
                <w:bCs/>
                <w:color w:val="000000"/>
                <w:lang w:val="en-GB"/>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2409" w:type="dxa"/>
            <w:shd w:val="clear" w:color="auto" w:fill="FFFFCC"/>
            <w:vAlign w:val="center"/>
          </w:tcPr>
          <w:p w14:paraId="3A59E26A" w14:textId="77777777" w:rsidR="00293EFB" w:rsidRPr="00C50EF7" w:rsidRDefault="00293EFB" w:rsidP="00293EFB">
            <w:pPr>
              <w:rPr>
                <w:rFonts w:cs="Arial"/>
                <w:bCs/>
                <w:color w:val="0000FF"/>
                <w:lang w:val="en-GB"/>
              </w:rPr>
            </w:pPr>
          </w:p>
        </w:tc>
        <w:tc>
          <w:tcPr>
            <w:tcW w:w="2552" w:type="dxa"/>
            <w:shd w:val="clear" w:color="auto" w:fill="FFFFCC"/>
            <w:vAlign w:val="center"/>
          </w:tcPr>
          <w:p w14:paraId="254FC172" w14:textId="77777777" w:rsidR="00293EFB" w:rsidRPr="00C50EF7" w:rsidRDefault="00293EFB" w:rsidP="00293EFB">
            <w:pPr>
              <w:rPr>
                <w:rFonts w:cs="Arial"/>
                <w:bCs/>
                <w:color w:val="0000FF"/>
                <w:lang w:val="en-GB"/>
              </w:rPr>
            </w:pPr>
          </w:p>
        </w:tc>
      </w:tr>
      <w:tr w:rsidR="00293EFB" w:rsidRPr="00DF6AD4" w14:paraId="394E72E6" w14:textId="77777777" w:rsidTr="00C50EF7">
        <w:trPr>
          <w:trHeight w:val="397"/>
        </w:trPr>
        <w:tc>
          <w:tcPr>
            <w:tcW w:w="2977" w:type="dxa"/>
            <w:vMerge/>
            <w:shd w:val="clear" w:color="auto" w:fill="FFFFCC"/>
            <w:vAlign w:val="center"/>
          </w:tcPr>
          <w:p w14:paraId="0D6D2643" w14:textId="77777777" w:rsidR="00293EFB" w:rsidRPr="00C50EF7" w:rsidRDefault="00293EFB" w:rsidP="00A00D7D">
            <w:pPr>
              <w:rPr>
                <w:rFonts w:cs="Arial"/>
                <w:bCs/>
                <w:color w:val="0000FF"/>
                <w:lang w:val="en-GB"/>
              </w:rPr>
            </w:pPr>
          </w:p>
        </w:tc>
        <w:tc>
          <w:tcPr>
            <w:tcW w:w="1560" w:type="dxa"/>
            <w:shd w:val="clear" w:color="auto" w:fill="EAEAEA"/>
            <w:vAlign w:val="center"/>
          </w:tcPr>
          <w:p w14:paraId="2F618AEB" w14:textId="77777777" w:rsidR="00293EFB" w:rsidRPr="00DF6AD4" w:rsidRDefault="00293EFB" w:rsidP="00A00D7D">
            <w:pPr>
              <w:rPr>
                <w:rFonts w:cs="Arial"/>
                <w:bCs/>
                <w:color w:val="000000"/>
                <w:lang w:val="en-GB"/>
              </w:rPr>
            </w:pPr>
            <w:r w:rsidRPr="00DF6AD4">
              <w:rPr>
                <w:rFonts w:cs="Arial"/>
                <w:bCs/>
                <w:color w:val="000000"/>
                <w:lang w:val="en-GB"/>
              </w:rPr>
              <w:t>Made with Organic</w:t>
            </w:r>
          </w:p>
        </w:tc>
        <w:tc>
          <w:tcPr>
            <w:tcW w:w="567" w:type="dxa"/>
            <w:shd w:val="clear" w:color="auto" w:fill="FFFFCC"/>
            <w:vAlign w:val="center"/>
          </w:tcPr>
          <w:p w14:paraId="4C1B2426" w14:textId="77777777" w:rsidR="00293EFB" w:rsidRPr="00DF6AD4" w:rsidRDefault="00293EFB" w:rsidP="00A00D7D">
            <w:pPr>
              <w:jc w:val="center"/>
              <w:rPr>
                <w:rFonts w:cs="Arial"/>
                <w:bCs/>
                <w:color w:val="000000"/>
                <w:lang w:val="en-GB"/>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2409" w:type="dxa"/>
            <w:shd w:val="clear" w:color="auto" w:fill="FFFFCC"/>
            <w:vAlign w:val="center"/>
          </w:tcPr>
          <w:p w14:paraId="4846AA49" w14:textId="77777777" w:rsidR="00293EFB" w:rsidRPr="00C50EF7" w:rsidRDefault="00293EFB" w:rsidP="00293EFB">
            <w:pPr>
              <w:rPr>
                <w:rFonts w:cs="Arial"/>
                <w:bCs/>
                <w:color w:val="0000FF"/>
                <w:lang w:val="en-GB"/>
              </w:rPr>
            </w:pPr>
          </w:p>
        </w:tc>
        <w:tc>
          <w:tcPr>
            <w:tcW w:w="2552" w:type="dxa"/>
            <w:shd w:val="clear" w:color="auto" w:fill="FFFFCC"/>
            <w:vAlign w:val="center"/>
          </w:tcPr>
          <w:p w14:paraId="59FF7C3F" w14:textId="77777777" w:rsidR="00293EFB" w:rsidRPr="00C50EF7" w:rsidRDefault="00293EFB" w:rsidP="00293EFB">
            <w:pPr>
              <w:rPr>
                <w:rFonts w:cs="Arial"/>
                <w:bCs/>
                <w:color w:val="0000FF"/>
                <w:lang w:val="en-GB"/>
              </w:rPr>
            </w:pPr>
          </w:p>
        </w:tc>
      </w:tr>
      <w:tr w:rsidR="00293EFB" w:rsidRPr="00DF6AD4" w14:paraId="780CDA7B" w14:textId="77777777" w:rsidTr="00C50EF7">
        <w:trPr>
          <w:trHeight w:val="397"/>
        </w:trPr>
        <w:tc>
          <w:tcPr>
            <w:tcW w:w="2977" w:type="dxa"/>
            <w:vMerge w:val="restart"/>
            <w:shd w:val="clear" w:color="auto" w:fill="FFFFCC"/>
            <w:vAlign w:val="center"/>
          </w:tcPr>
          <w:p w14:paraId="119ABE9E" w14:textId="77777777" w:rsidR="00293EFB" w:rsidRPr="00C50EF7" w:rsidRDefault="00293EFB" w:rsidP="00A00D7D">
            <w:pPr>
              <w:rPr>
                <w:rFonts w:cs="Arial"/>
                <w:bCs/>
                <w:color w:val="0000FF"/>
                <w:lang w:val="en-GB"/>
              </w:rPr>
            </w:pPr>
          </w:p>
        </w:tc>
        <w:tc>
          <w:tcPr>
            <w:tcW w:w="1560" w:type="dxa"/>
            <w:shd w:val="clear" w:color="auto" w:fill="EAEAEA"/>
            <w:vAlign w:val="center"/>
          </w:tcPr>
          <w:p w14:paraId="788F7DCD" w14:textId="77777777" w:rsidR="00293EFB" w:rsidRPr="00DF6AD4" w:rsidRDefault="00293EFB" w:rsidP="00A00D7D">
            <w:pPr>
              <w:rPr>
                <w:rFonts w:cs="Arial"/>
                <w:bCs/>
                <w:color w:val="000000"/>
                <w:lang w:val="en-GB"/>
              </w:rPr>
            </w:pPr>
            <w:r w:rsidRPr="00DF6AD4">
              <w:rPr>
                <w:rFonts w:cs="Arial"/>
                <w:bCs/>
                <w:color w:val="000000"/>
                <w:lang w:val="en-GB"/>
              </w:rPr>
              <w:t>100% organic (only NOP)</w:t>
            </w:r>
          </w:p>
        </w:tc>
        <w:tc>
          <w:tcPr>
            <w:tcW w:w="567" w:type="dxa"/>
            <w:shd w:val="clear" w:color="auto" w:fill="FFFFCC"/>
            <w:vAlign w:val="center"/>
          </w:tcPr>
          <w:p w14:paraId="33DA0979" w14:textId="77777777" w:rsidR="00293EFB" w:rsidRPr="00DF6AD4" w:rsidRDefault="00293EFB" w:rsidP="00A00D7D">
            <w:pPr>
              <w:jc w:val="center"/>
              <w:rPr>
                <w:rFonts w:cs="Arial"/>
                <w:bCs/>
                <w:color w:val="000000"/>
                <w:lang w:val="en-GB"/>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2409" w:type="dxa"/>
            <w:shd w:val="clear" w:color="auto" w:fill="FFFFCC"/>
            <w:vAlign w:val="center"/>
          </w:tcPr>
          <w:p w14:paraId="4EAA454B" w14:textId="77777777" w:rsidR="00293EFB" w:rsidRPr="00C50EF7" w:rsidRDefault="00293EFB" w:rsidP="00293EFB">
            <w:pPr>
              <w:rPr>
                <w:rFonts w:cs="Arial"/>
                <w:bCs/>
                <w:color w:val="0000FF"/>
                <w:lang w:val="en-GB"/>
              </w:rPr>
            </w:pPr>
          </w:p>
        </w:tc>
        <w:tc>
          <w:tcPr>
            <w:tcW w:w="2552" w:type="dxa"/>
            <w:shd w:val="clear" w:color="auto" w:fill="FFFFCC"/>
            <w:vAlign w:val="center"/>
          </w:tcPr>
          <w:p w14:paraId="75311C05" w14:textId="77777777" w:rsidR="00293EFB" w:rsidRPr="00C50EF7" w:rsidRDefault="00293EFB" w:rsidP="00293EFB">
            <w:pPr>
              <w:rPr>
                <w:rFonts w:cs="Arial"/>
                <w:bCs/>
                <w:color w:val="0000FF"/>
                <w:lang w:val="en-GB"/>
              </w:rPr>
            </w:pPr>
          </w:p>
        </w:tc>
      </w:tr>
      <w:tr w:rsidR="00293EFB" w:rsidRPr="00DF6AD4" w14:paraId="4D857ABD" w14:textId="77777777" w:rsidTr="00C50EF7">
        <w:trPr>
          <w:trHeight w:val="397"/>
        </w:trPr>
        <w:tc>
          <w:tcPr>
            <w:tcW w:w="2977" w:type="dxa"/>
            <w:vMerge/>
            <w:shd w:val="clear" w:color="auto" w:fill="FFFFCC"/>
            <w:vAlign w:val="center"/>
          </w:tcPr>
          <w:p w14:paraId="2026ABD4" w14:textId="77777777" w:rsidR="00293EFB" w:rsidRPr="00C50EF7" w:rsidRDefault="00293EFB" w:rsidP="00A00D7D">
            <w:pPr>
              <w:rPr>
                <w:rFonts w:cs="Arial"/>
                <w:bCs/>
                <w:color w:val="0000FF"/>
                <w:lang w:val="en-GB"/>
              </w:rPr>
            </w:pPr>
          </w:p>
        </w:tc>
        <w:tc>
          <w:tcPr>
            <w:tcW w:w="1560" w:type="dxa"/>
            <w:shd w:val="clear" w:color="auto" w:fill="EAEAEA"/>
            <w:vAlign w:val="center"/>
          </w:tcPr>
          <w:p w14:paraId="069AA355" w14:textId="77777777" w:rsidR="00293EFB" w:rsidRPr="00DF6AD4" w:rsidRDefault="00293EFB" w:rsidP="00A00D7D">
            <w:pPr>
              <w:rPr>
                <w:rFonts w:cs="Arial"/>
                <w:bCs/>
                <w:color w:val="000000"/>
                <w:lang w:val="en-GB"/>
              </w:rPr>
            </w:pPr>
            <w:r w:rsidRPr="00DF6AD4">
              <w:rPr>
                <w:rFonts w:cs="Arial"/>
                <w:bCs/>
                <w:color w:val="000000"/>
                <w:lang w:val="en-GB"/>
              </w:rPr>
              <w:t xml:space="preserve">Organic </w:t>
            </w:r>
          </w:p>
        </w:tc>
        <w:tc>
          <w:tcPr>
            <w:tcW w:w="567" w:type="dxa"/>
            <w:shd w:val="clear" w:color="auto" w:fill="FFFFCC"/>
            <w:vAlign w:val="center"/>
          </w:tcPr>
          <w:p w14:paraId="7578BA02" w14:textId="77777777" w:rsidR="00293EFB" w:rsidRPr="00DF6AD4" w:rsidRDefault="00293EFB" w:rsidP="00A00D7D">
            <w:pPr>
              <w:jc w:val="center"/>
              <w:rPr>
                <w:rFonts w:cs="Arial"/>
                <w:bCs/>
                <w:color w:val="000000"/>
                <w:lang w:val="en-GB"/>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2409" w:type="dxa"/>
            <w:shd w:val="clear" w:color="auto" w:fill="FFFFCC"/>
            <w:vAlign w:val="center"/>
          </w:tcPr>
          <w:p w14:paraId="3384DF88" w14:textId="77777777" w:rsidR="00293EFB" w:rsidRPr="00C50EF7" w:rsidRDefault="00293EFB" w:rsidP="00293EFB">
            <w:pPr>
              <w:rPr>
                <w:rFonts w:cs="Arial"/>
                <w:bCs/>
                <w:color w:val="0000FF"/>
                <w:lang w:val="en-GB"/>
              </w:rPr>
            </w:pPr>
          </w:p>
        </w:tc>
        <w:tc>
          <w:tcPr>
            <w:tcW w:w="2552" w:type="dxa"/>
            <w:shd w:val="clear" w:color="auto" w:fill="FFFFCC"/>
            <w:vAlign w:val="center"/>
          </w:tcPr>
          <w:p w14:paraId="0B80212D" w14:textId="77777777" w:rsidR="00293EFB" w:rsidRPr="00C50EF7" w:rsidRDefault="00293EFB" w:rsidP="00293EFB">
            <w:pPr>
              <w:rPr>
                <w:rFonts w:cs="Arial"/>
                <w:bCs/>
                <w:color w:val="0000FF"/>
                <w:lang w:val="en-GB"/>
              </w:rPr>
            </w:pPr>
          </w:p>
        </w:tc>
      </w:tr>
      <w:tr w:rsidR="00293EFB" w:rsidRPr="00DF6AD4" w14:paraId="54DB1BB5" w14:textId="77777777" w:rsidTr="00C50EF7">
        <w:trPr>
          <w:trHeight w:val="397"/>
        </w:trPr>
        <w:tc>
          <w:tcPr>
            <w:tcW w:w="2977" w:type="dxa"/>
            <w:vMerge/>
            <w:shd w:val="clear" w:color="auto" w:fill="FFFFCC"/>
            <w:vAlign w:val="center"/>
          </w:tcPr>
          <w:p w14:paraId="14C271C4" w14:textId="77777777" w:rsidR="00293EFB" w:rsidRPr="00C50EF7" w:rsidRDefault="00293EFB" w:rsidP="00A00D7D">
            <w:pPr>
              <w:rPr>
                <w:rFonts w:cs="Arial"/>
                <w:bCs/>
                <w:color w:val="0000FF"/>
                <w:lang w:val="en-GB"/>
              </w:rPr>
            </w:pPr>
          </w:p>
        </w:tc>
        <w:tc>
          <w:tcPr>
            <w:tcW w:w="1560" w:type="dxa"/>
            <w:shd w:val="clear" w:color="auto" w:fill="EAEAEA"/>
            <w:vAlign w:val="center"/>
          </w:tcPr>
          <w:p w14:paraId="02931C29" w14:textId="77777777" w:rsidR="00293EFB" w:rsidRPr="00DF6AD4" w:rsidRDefault="00293EFB" w:rsidP="00A00D7D">
            <w:pPr>
              <w:rPr>
                <w:rFonts w:cs="Arial"/>
                <w:bCs/>
                <w:color w:val="000000"/>
                <w:lang w:val="en-GB"/>
              </w:rPr>
            </w:pPr>
            <w:r w:rsidRPr="00DF6AD4">
              <w:rPr>
                <w:rFonts w:cs="Arial"/>
                <w:bCs/>
                <w:color w:val="000000"/>
                <w:lang w:val="en-GB"/>
              </w:rPr>
              <w:t>Made with Organic</w:t>
            </w:r>
          </w:p>
        </w:tc>
        <w:tc>
          <w:tcPr>
            <w:tcW w:w="567" w:type="dxa"/>
            <w:shd w:val="clear" w:color="auto" w:fill="FFFFCC"/>
            <w:vAlign w:val="center"/>
          </w:tcPr>
          <w:p w14:paraId="60AC0DF6" w14:textId="77777777" w:rsidR="00293EFB" w:rsidRPr="00DF6AD4" w:rsidRDefault="00293EFB" w:rsidP="00A00D7D">
            <w:pPr>
              <w:jc w:val="center"/>
              <w:rPr>
                <w:rFonts w:cs="Arial"/>
                <w:bCs/>
                <w:color w:val="000000"/>
                <w:lang w:val="en-GB"/>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2409" w:type="dxa"/>
            <w:shd w:val="clear" w:color="auto" w:fill="FFFFCC"/>
            <w:vAlign w:val="center"/>
          </w:tcPr>
          <w:p w14:paraId="43A071A2" w14:textId="77777777" w:rsidR="00293EFB" w:rsidRPr="00C50EF7" w:rsidRDefault="00293EFB" w:rsidP="00293EFB">
            <w:pPr>
              <w:rPr>
                <w:rFonts w:cs="Arial"/>
                <w:bCs/>
                <w:color w:val="0000FF"/>
                <w:lang w:val="en-GB"/>
              </w:rPr>
            </w:pPr>
          </w:p>
        </w:tc>
        <w:tc>
          <w:tcPr>
            <w:tcW w:w="2552" w:type="dxa"/>
            <w:shd w:val="clear" w:color="auto" w:fill="FFFFCC"/>
            <w:vAlign w:val="center"/>
          </w:tcPr>
          <w:p w14:paraId="7D342778" w14:textId="77777777" w:rsidR="00293EFB" w:rsidRPr="00C50EF7" w:rsidRDefault="00293EFB" w:rsidP="00293EFB">
            <w:pPr>
              <w:rPr>
                <w:rFonts w:cs="Arial"/>
                <w:bCs/>
                <w:color w:val="0000FF"/>
                <w:lang w:val="en-GB"/>
              </w:rPr>
            </w:pPr>
          </w:p>
        </w:tc>
      </w:tr>
      <w:tr w:rsidR="00293EFB" w:rsidRPr="00DF6AD4" w14:paraId="5201C882" w14:textId="77777777" w:rsidTr="00C50EF7">
        <w:trPr>
          <w:trHeight w:val="397"/>
        </w:trPr>
        <w:tc>
          <w:tcPr>
            <w:tcW w:w="2977" w:type="dxa"/>
            <w:vMerge w:val="restart"/>
            <w:shd w:val="clear" w:color="auto" w:fill="FFFFCC"/>
            <w:vAlign w:val="center"/>
          </w:tcPr>
          <w:p w14:paraId="74C2C4FE" w14:textId="77777777" w:rsidR="00293EFB" w:rsidRPr="00C50EF7" w:rsidRDefault="00293EFB" w:rsidP="00A00D7D">
            <w:pPr>
              <w:rPr>
                <w:rFonts w:cs="Arial"/>
                <w:bCs/>
                <w:color w:val="0000FF"/>
                <w:lang w:val="en-GB"/>
              </w:rPr>
            </w:pPr>
          </w:p>
        </w:tc>
        <w:tc>
          <w:tcPr>
            <w:tcW w:w="1560" w:type="dxa"/>
            <w:shd w:val="clear" w:color="auto" w:fill="EAEAEA"/>
            <w:vAlign w:val="center"/>
          </w:tcPr>
          <w:p w14:paraId="6F0C4718" w14:textId="77777777" w:rsidR="00293EFB" w:rsidRPr="00DF6AD4" w:rsidRDefault="00293EFB" w:rsidP="00A00D7D">
            <w:pPr>
              <w:rPr>
                <w:rFonts w:cs="Arial"/>
                <w:bCs/>
                <w:color w:val="000000"/>
                <w:lang w:val="en-GB"/>
              </w:rPr>
            </w:pPr>
            <w:r w:rsidRPr="00DF6AD4">
              <w:rPr>
                <w:rFonts w:cs="Arial"/>
                <w:bCs/>
                <w:color w:val="000000"/>
                <w:lang w:val="en-GB"/>
              </w:rPr>
              <w:t>100% organic (only NOP)</w:t>
            </w:r>
          </w:p>
        </w:tc>
        <w:tc>
          <w:tcPr>
            <w:tcW w:w="567" w:type="dxa"/>
            <w:shd w:val="clear" w:color="auto" w:fill="FFFFCC"/>
            <w:vAlign w:val="center"/>
          </w:tcPr>
          <w:p w14:paraId="4510699E" w14:textId="77777777" w:rsidR="00293EFB" w:rsidRPr="00DF6AD4" w:rsidRDefault="00293EFB" w:rsidP="00A00D7D">
            <w:pPr>
              <w:jc w:val="center"/>
              <w:rPr>
                <w:rFonts w:cs="Arial"/>
                <w:bCs/>
                <w:color w:val="000000"/>
                <w:lang w:val="en-GB"/>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2409" w:type="dxa"/>
            <w:shd w:val="clear" w:color="auto" w:fill="FFFFCC"/>
            <w:vAlign w:val="center"/>
          </w:tcPr>
          <w:p w14:paraId="21B09CA8" w14:textId="77777777" w:rsidR="00293EFB" w:rsidRPr="00C50EF7" w:rsidRDefault="00293EFB" w:rsidP="00293EFB">
            <w:pPr>
              <w:rPr>
                <w:rFonts w:cs="Arial"/>
                <w:bCs/>
                <w:color w:val="0000FF"/>
                <w:lang w:val="en-GB"/>
              </w:rPr>
            </w:pPr>
          </w:p>
        </w:tc>
        <w:tc>
          <w:tcPr>
            <w:tcW w:w="2552" w:type="dxa"/>
            <w:shd w:val="clear" w:color="auto" w:fill="FFFFCC"/>
            <w:vAlign w:val="center"/>
          </w:tcPr>
          <w:p w14:paraId="0F768CBC" w14:textId="77777777" w:rsidR="00293EFB" w:rsidRPr="00C50EF7" w:rsidRDefault="00293EFB" w:rsidP="00293EFB">
            <w:pPr>
              <w:rPr>
                <w:rFonts w:cs="Arial"/>
                <w:bCs/>
                <w:color w:val="0000FF"/>
                <w:lang w:val="en-GB"/>
              </w:rPr>
            </w:pPr>
          </w:p>
        </w:tc>
      </w:tr>
      <w:tr w:rsidR="00293EFB" w:rsidRPr="00DF6AD4" w14:paraId="2834D8D7" w14:textId="77777777" w:rsidTr="00C50EF7">
        <w:trPr>
          <w:trHeight w:val="397"/>
        </w:trPr>
        <w:tc>
          <w:tcPr>
            <w:tcW w:w="2977" w:type="dxa"/>
            <w:vMerge/>
            <w:shd w:val="clear" w:color="auto" w:fill="FFFFCC"/>
            <w:vAlign w:val="center"/>
          </w:tcPr>
          <w:p w14:paraId="2976169E" w14:textId="77777777" w:rsidR="00293EFB" w:rsidRPr="00C50EF7" w:rsidRDefault="00293EFB" w:rsidP="00A00D7D">
            <w:pPr>
              <w:rPr>
                <w:rFonts w:cs="Arial"/>
                <w:bCs/>
                <w:color w:val="0000FF"/>
                <w:lang w:val="en-GB"/>
              </w:rPr>
            </w:pPr>
          </w:p>
        </w:tc>
        <w:tc>
          <w:tcPr>
            <w:tcW w:w="1560" w:type="dxa"/>
            <w:shd w:val="clear" w:color="auto" w:fill="EAEAEA"/>
            <w:vAlign w:val="center"/>
          </w:tcPr>
          <w:p w14:paraId="324E7AC0" w14:textId="77777777" w:rsidR="00293EFB" w:rsidRPr="00DF6AD4" w:rsidRDefault="00293EFB" w:rsidP="00A00D7D">
            <w:pPr>
              <w:rPr>
                <w:rFonts w:cs="Arial"/>
                <w:bCs/>
                <w:color w:val="000000"/>
                <w:lang w:val="en-GB"/>
              </w:rPr>
            </w:pPr>
            <w:r w:rsidRPr="00DF6AD4">
              <w:rPr>
                <w:rFonts w:cs="Arial"/>
                <w:bCs/>
                <w:color w:val="000000"/>
                <w:lang w:val="en-GB"/>
              </w:rPr>
              <w:t xml:space="preserve">Organic </w:t>
            </w:r>
          </w:p>
        </w:tc>
        <w:tc>
          <w:tcPr>
            <w:tcW w:w="567" w:type="dxa"/>
            <w:shd w:val="clear" w:color="auto" w:fill="FFFFCC"/>
            <w:vAlign w:val="center"/>
          </w:tcPr>
          <w:p w14:paraId="07C7D8F1" w14:textId="77777777" w:rsidR="00293EFB" w:rsidRPr="00DF6AD4" w:rsidRDefault="00293EFB" w:rsidP="00A00D7D">
            <w:pPr>
              <w:jc w:val="center"/>
              <w:rPr>
                <w:rFonts w:cs="Arial"/>
                <w:bCs/>
                <w:color w:val="000000"/>
                <w:lang w:val="en-GB"/>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2409" w:type="dxa"/>
            <w:shd w:val="clear" w:color="auto" w:fill="FFFFCC"/>
            <w:vAlign w:val="center"/>
          </w:tcPr>
          <w:p w14:paraId="18DA4A14" w14:textId="77777777" w:rsidR="00293EFB" w:rsidRPr="00C50EF7" w:rsidRDefault="00293EFB" w:rsidP="00293EFB">
            <w:pPr>
              <w:rPr>
                <w:rFonts w:cs="Arial"/>
                <w:bCs/>
                <w:color w:val="0000FF"/>
                <w:lang w:val="en-GB"/>
              </w:rPr>
            </w:pPr>
          </w:p>
        </w:tc>
        <w:tc>
          <w:tcPr>
            <w:tcW w:w="2552" w:type="dxa"/>
            <w:shd w:val="clear" w:color="auto" w:fill="FFFFCC"/>
            <w:vAlign w:val="center"/>
          </w:tcPr>
          <w:p w14:paraId="0958A168" w14:textId="77777777" w:rsidR="00293EFB" w:rsidRPr="00C50EF7" w:rsidRDefault="00293EFB" w:rsidP="00293EFB">
            <w:pPr>
              <w:rPr>
                <w:rFonts w:cs="Arial"/>
                <w:bCs/>
                <w:color w:val="0000FF"/>
                <w:lang w:val="en-GB"/>
              </w:rPr>
            </w:pPr>
          </w:p>
        </w:tc>
      </w:tr>
      <w:tr w:rsidR="00293EFB" w:rsidRPr="00DF6AD4" w14:paraId="4E742AFF" w14:textId="77777777" w:rsidTr="00C50EF7">
        <w:trPr>
          <w:trHeight w:val="397"/>
        </w:trPr>
        <w:tc>
          <w:tcPr>
            <w:tcW w:w="2977" w:type="dxa"/>
            <w:vMerge/>
            <w:shd w:val="clear" w:color="auto" w:fill="FFFFCC"/>
            <w:vAlign w:val="center"/>
          </w:tcPr>
          <w:p w14:paraId="0E6F8394" w14:textId="77777777" w:rsidR="00293EFB" w:rsidRPr="00C50EF7" w:rsidRDefault="00293EFB" w:rsidP="00A00D7D">
            <w:pPr>
              <w:rPr>
                <w:rFonts w:cs="Arial"/>
                <w:bCs/>
                <w:color w:val="0000FF"/>
                <w:lang w:val="en-GB"/>
              </w:rPr>
            </w:pPr>
          </w:p>
        </w:tc>
        <w:tc>
          <w:tcPr>
            <w:tcW w:w="1560" w:type="dxa"/>
            <w:shd w:val="clear" w:color="auto" w:fill="EAEAEA"/>
            <w:vAlign w:val="center"/>
          </w:tcPr>
          <w:p w14:paraId="67178594" w14:textId="77777777" w:rsidR="00293EFB" w:rsidRPr="00DF6AD4" w:rsidRDefault="00293EFB" w:rsidP="00A00D7D">
            <w:pPr>
              <w:rPr>
                <w:rFonts w:cs="Arial"/>
                <w:bCs/>
                <w:color w:val="000000"/>
                <w:lang w:val="en-GB"/>
              </w:rPr>
            </w:pPr>
            <w:r w:rsidRPr="00DF6AD4">
              <w:rPr>
                <w:rFonts w:cs="Arial"/>
                <w:bCs/>
                <w:color w:val="000000"/>
                <w:lang w:val="en-GB"/>
              </w:rPr>
              <w:t>Made with Organic</w:t>
            </w:r>
          </w:p>
        </w:tc>
        <w:tc>
          <w:tcPr>
            <w:tcW w:w="567" w:type="dxa"/>
            <w:shd w:val="clear" w:color="auto" w:fill="FFFFCC"/>
            <w:vAlign w:val="center"/>
          </w:tcPr>
          <w:p w14:paraId="0C6C5D2E" w14:textId="77777777" w:rsidR="00293EFB" w:rsidRPr="00DF6AD4" w:rsidRDefault="00293EFB" w:rsidP="00A00D7D">
            <w:pPr>
              <w:jc w:val="center"/>
              <w:rPr>
                <w:rFonts w:cs="Arial"/>
                <w:bCs/>
                <w:color w:val="000000"/>
                <w:lang w:val="en-GB"/>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2409" w:type="dxa"/>
            <w:shd w:val="clear" w:color="auto" w:fill="FFFFCC"/>
            <w:vAlign w:val="center"/>
          </w:tcPr>
          <w:p w14:paraId="343F5C18" w14:textId="77777777" w:rsidR="00293EFB" w:rsidRPr="00C50EF7" w:rsidRDefault="00293EFB" w:rsidP="00293EFB">
            <w:pPr>
              <w:rPr>
                <w:rFonts w:cs="Arial"/>
                <w:bCs/>
                <w:color w:val="0000FF"/>
                <w:lang w:val="en-GB"/>
              </w:rPr>
            </w:pPr>
          </w:p>
        </w:tc>
        <w:tc>
          <w:tcPr>
            <w:tcW w:w="2552" w:type="dxa"/>
            <w:shd w:val="clear" w:color="auto" w:fill="FFFFCC"/>
            <w:vAlign w:val="center"/>
          </w:tcPr>
          <w:p w14:paraId="7DBCC8E6" w14:textId="77777777" w:rsidR="00293EFB" w:rsidRPr="00C50EF7" w:rsidRDefault="00293EFB" w:rsidP="00293EFB">
            <w:pPr>
              <w:rPr>
                <w:rFonts w:cs="Arial"/>
                <w:bCs/>
                <w:color w:val="0000FF"/>
                <w:lang w:val="en-GB"/>
              </w:rPr>
            </w:pPr>
          </w:p>
        </w:tc>
      </w:tr>
      <w:tr w:rsidR="00293EFB" w:rsidRPr="00DF6AD4" w14:paraId="2D509C44" w14:textId="77777777" w:rsidTr="00C50EF7">
        <w:trPr>
          <w:trHeight w:val="397"/>
        </w:trPr>
        <w:tc>
          <w:tcPr>
            <w:tcW w:w="2977" w:type="dxa"/>
            <w:vMerge w:val="restart"/>
            <w:shd w:val="clear" w:color="auto" w:fill="FFFFCC"/>
            <w:vAlign w:val="center"/>
          </w:tcPr>
          <w:p w14:paraId="59A253D3" w14:textId="77777777" w:rsidR="00293EFB" w:rsidRPr="00C50EF7" w:rsidRDefault="00293EFB" w:rsidP="00A00D7D">
            <w:pPr>
              <w:rPr>
                <w:rFonts w:cs="Arial"/>
                <w:bCs/>
                <w:color w:val="0000FF"/>
                <w:lang w:val="en-GB"/>
              </w:rPr>
            </w:pPr>
          </w:p>
        </w:tc>
        <w:tc>
          <w:tcPr>
            <w:tcW w:w="1560" w:type="dxa"/>
            <w:shd w:val="clear" w:color="auto" w:fill="EAEAEA"/>
            <w:vAlign w:val="center"/>
          </w:tcPr>
          <w:p w14:paraId="4376A1AA" w14:textId="77777777" w:rsidR="00293EFB" w:rsidRPr="00DF6AD4" w:rsidRDefault="00293EFB" w:rsidP="00A00D7D">
            <w:pPr>
              <w:rPr>
                <w:rFonts w:cs="Arial"/>
                <w:bCs/>
                <w:color w:val="000000"/>
                <w:lang w:val="en-GB"/>
              </w:rPr>
            </w:pPr>
            <w:r w:rsidRPr="00DF6AD4">
              <w:rPr>
                <w:rFonts w:cs="Arial"/>
                <w:bCs/>
                <w:color w:val="000000"/>
                <w:lang w:val="en-GB"/>
              </w:rPr>
              <w:t>100% organic (only NOP)</w:t>
            </w:r>
          </w:p>
        </w:tc>
        <w:tc>
          <w:tcPr>
            <w:tcW w:w="567" w:type="dxa"/>
            <w:shd w:val="clear" w:color="auto" w:fill="FFFFCC"/>
            <w:vAlign w:val="center"/>
          </w:tcPr>
          <w:p w14:paraId="3924D2B2" w14:textId="77777777" w:rsidR="00293EFB" w:rsidRPr="00DF6AD4" w:rsidRDefault="00293EFB" w:rsidP="00A00D7D">
            <w:pPr>
              <w:jc w:val="center"/>
              <w:rPr>
                <w:rFonts w:cs="Arial"/>
                <w:bCs/>
                <w:color w:val="000000"/>
                <w:lang w:val="en-GB"/>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2409" w:type="dxa"/>
            <w:shd w:val="clear" w:color="auto" w:fill="FFFFCC"/>
            <w:vAlign w:val="center"/>
          </w:tcPr>
          <w:p w14:paraId="54B3CBA2" w14:textId="77777777" w:rsidR="00293EFB" w:rsidRPr="00C50EF7" w:rsidRDefault="00293EFB" w:rsidP="00293EFB">
            <w:pPr>
              <w:rPr>
                <w:rFonts w:cs="Arial"/>
                <w:bCs/>
                <w:color w:val="0000FF"/>
                <w:lang w:val="en-GB"/>
              </w:rPr>
            </w:pPr>
          </w:p>
        </w:tc>
        <w:tc>
          <w:tcPr>
            <w:tcW w:w="2552" w:type="dxa"/>
            <w:shd w:val="clear" w:color="auto" w:fill="FFFFCC"/>
            <w:vAlign w:val="center"/>
          </w:tcPr>
          <w:p w14:paraId="1097DEF2" w14:textId="77777777" w:rsidR="00293EFB" w:rsidRPr="00C50EF7" w:rsidRDefault="00293EFB" w:rsidP="00293EFB">
            <w:pPr>
              <w:rPr>
                <w:rFonts w:cs="Arial"/>
                <w:bCs/>
                <w:color w:val="0000FF"/>
                <w:lang w:val="en-GB"/>
              </w:rPr>
            </w:pPr>
          </w:p>
        </w:tc>
      </w:tr>
      <w:tr w:rsidR="00293EFB" w:rsidRPr="00DF6AD4" w14:paraId="575064B1" w14:textId="77777777" w:rsidTr="00C50EF7">
        <w:trPr>
          <w:trHeight w:val="397"/>
        </w:trPr>
        <w:tc>
          <w:tcPr>
            <w:tcW w:w="2977" w:type="dxa"/>
            <w:vMerge/>
            <w:shd w:val="clear" w:color="auto" w:fill="FFFFCC"/>
            <w:vAlign w:val="center"/>
          </w:tcPr>
          <w:p w14:paraId="0887B8F2" w14:textId="77777777" w:rsidR="00293EFB" w:rsidRPr="00C50EF7" w:rsidRDefault="00293EFB" w:rsidP="00A00D7D">
            <w:pPr>
              <w:rPr>
                <w:rFonts w:cs="Arial"/>
                <w:bCs/>
                <w:color w:val="0000FF"/>
                <w:lang w:val="en-GB"/>
              </w:rPr>
            </w:pPr>
          </w:p>
        </w:tc>
        <w:tc>
          <w:tcPr>
            <w:tcW w:w="1560" w:type="dxa"/>
            <w:shd w:val="clear" w:color="auto" w:fill="EAEAEA"/>
            <w:vAlign w:val="center"/>
          </w:tcPr>
          <w:p w14:paraId="59CEC007" w14:textId="77777777" w:rsidR="00293EFB" w:rsidRPr="00DF6AD4" w:rsidRDefault="00293EFB" w:rsidP="00A00D7D">
            <w:pPr>
              <w:rPr>
                <w:rFonts w:cs="Arial"/>
                <w:bCs/>
                <w:color w:val="000000"/>
                <w:lang w:val="en-GB"/>
              </w:rPr>
            </w:pPr>
            <w:r w:rsidRPr="00DF6AD4">
              <w:rPr>
                <w:rFonts w:cs="Arial"/>
                <w:bCs/>
                <w:color w:val="000000"/>
                <w:lang w:val="en-GB"/>
              </w:rPr>
              <w:t xml:space="preserve">Organic </w:t>
            </w:r>
          </w:p>
        </w:tc>
        <w:tc>
          <w:tcPr>
            <w:tcW w:w="567" w:type="dxa"/>
            <w:shd w:val="clear" w:color="auto" w:fill="FFFFCC"/>
            <w:vAlign w:val="center"/>
          </w:tcPr>
          <w:p w14:paraId="6BA9BB82" w14:textId="77777777" w:rsidR="00293EFB" w:rsidRPr="00DF6AD4" w:rsidRDefault="00293EFB" w:rsidP="00A00D7D">
            <w:pPr>
              <w:jc w:val="center"/>
              <w:rPr>
                <w:rFonts w:cs="Arial"/>
                <w:bCs/>
                <w:color w:val="000000"/>
                <w:lang w:val="en-GB"/>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2409" w:type="dxa"/>
            <w:shd w:val="clear" w:color="auto" w:fill="FFFFCC"/>
            <w:vAlign w:val="center"/>
          </w:tcPr>
          <w:p w14:paraId="698B6ACD" w14:textId="77777777" w:rsidR="00293EFB" w:rsidRPr="00C50EF7" w:rsidRDefault="00293EFB" w:rsidP="00293EFB">
            <w:pPr>
              <w:rPr>
                <w:rFonts w:cs="Arial"/>
                <w:bCs/>
                <w:color w:val="0000FF"/>
                <w:lang w:val="en-GB"/>
              </w:rPr>
            </w:pPr>
          </w:p>
        </w:tc>
        <w:tc>
          <w:tcPr>
            <w:tcW w:w="2552" w:type="dxa"/>
            <w:shd w:val="clear" w:color="auto" w:fill="FFFFCC"/>
            <w:vAlign w:val="center"/>
          </w:tcPr>
          <w:p w14:paraId="248D2EFD" w14:textId="77777777" w:rsidR="00293EFB" w:rsidRPr="00C50EF7" w:rsidRDefault="00293EFB" w:rsidP="00293EFB">
            <w:pPr>
              <w:rPr>
                <w:rFonts w:cs="Arial"/>
                <w:bCs/>
                <w:color w:val="0000FF"/>
                <w:lang w:val="en-GB"/>
              </w:rPr>
            </w:pPr>
          </w:p>
        </w:tc>
      </w:tr>
      <w:tr w:rsidR="00293EFB" w:rsidRPr="00DF6AD4" w14:paraId="3C940098" w14:textId="77777777" w:rsidTr="00C50EF7">
        <w:trPr>
          <w:trHeight w:val="397"/>
        </w:trPr>
        <w:tc>
          <w:tcPr>
            <w:tcW w:w="2977" w:type="dxa"/>
            <w:vMerge/>
            <w:shd w:val="clear" w:color="auto" w:fill="FFFFCC"/>
            <w:vAlign w:val="center"/>
          </w:tcPr>
          <w:p w14:paraId="4233D0C3" w14:textId="77777777" w:rsidR="00293EFB" w:rsidRPr="00C50EF7" w:rsidRDefault="00293EFB" w:rsidP="00A00D7D">
            <w:pPr>
              <w:rPr>
                <w:rFonts w:cs="Arial"/>
                <w:bCs/>
                <w:color w:val="0000FF"/>
                <w:lang w:val="en-GB"/>
              </w:rPr>
            </w:pPr>
          </w:p>
        </w:tc>
        <w:tc>
          <w:tcPr>
            <w:tcW w:w="1560" w:type="dxa"/>
            <w:shd w:val="clear" w:color="auto" w:fill="EAEAEA"/>
            <w:vAlign w:val="center"/>
          </w:tcPr>
          <w:p w14:paraId="58DCA959" w14:textId="77777777" w:rsidR="00293EFB" w:rsidRPr="00DF6AD4" w:rsidRDefault="00293EFB" w:rsidP="00A00D7D">
            <w:pPr>
              <w:rPr>
                <w:rFonts w:cs="Arial"/>
                <w:bCs/>
                <w:color w:val="000000"/>
                <w:lang w:val="en-GB"/>
              </w:rPr>
            </w:pPr>
            <w:r w:rsidRPr="00DF6AD4">
              <w:rPr>
                <w:rFonts w:cs="Arial"/>
                <w:bCs/>
                <w:color w:val="000000"/>
                <w:lang w:val="en-GB"/>
              </w:rPr>
              <w:t>Made with Organic</w:t>
            </w:r>
          </w:p>
        </w:tc>
        <w:tc>
          <w:tcPr>
            <w:tcW w:w="567" w:type="dxa"/>
            <w:shd w:val="clear" w:color="auto" w:fill="FFFFCC"/>
            <w:vAlign w:val="center"/>
          </w:tcPr>
          <w:p w14:paraId="24599360" w14:textId="77777777" w:rsidR="00293EFB" w:rsidRPr="00DF6AD4" w:rsidRDefault="00293EFB" w:rsidP="00A00D7D">
            <w:pPr>
              <w:jc w:val="center"/>
              <w:rPr>
                <w:rFonts w:cs="Arial"/>
                <w:bCs/>
                <w:color w:val="000000"/>
                <w:lang w:val="en-GB"/>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2409" w:type="dxa"/>
            <w:shd w:val="clear" w:color="auto" w:fill="FFFFCC"/>
            <w:vAlign w:val="center"/>
          </w:tcPr>
          <w:p w14:paraId="1B778DC3" w14:textId="77777777" w:rsidR="00293EFB" w:rsidRPr="00C50EF7" w:rsidRDefault="00293EFB" w:rsidP="00293EFB">
            <w:pPr>
              <w:rPr>
                <w:rFonts w:cs="Arial"/>
                <w:bCs/>
                <w:color w:val="0000FF"/>
                <w:lang w:val="en-GB"/>
              </w:rPr>
            </w:pPr>
          </w:p>
        </w:tc>
        <w:tc>
          <w:tcPr>
            <w:tcW w:w="2552" w:type="dxa"/>
            <w:shd w:val="clear" w:color="auto" w:fill="FFFFCC"/>
            <w:vAlign w:val="center"/>
          </w:tcPr>
          <w:p w14:paraId="54863B0B" w14:textId="77777777" w:rsidR="00293EFB" w:rsidRPr="00C50EF7" w:rsidRDefault="00293EFB" w:rsidP="00293EFB">
            <w:pPr>
              <w:rPr>
                <w:rFonts w:cs="Arial"/>
                <w:bCs/>
                <w:color w:val="0000FF"/>
                <w:lang w:val="en-GB"/>
              </w:rPr>
            </w:pPr>
          </w:p>
        </w:tc>
      </w:tr>
      <w:tr w:rsidR="00293EFB" w:rsidRPr="00DF6AD4" w14:paraId="57B71FC0" w14:textId="77777777" w:rsidTr="00C50EF7">
        <w:trPr>
          <w:trHeight w:val="397"/>
        </w:trPr>
        <w:tc>
          <w:tcPr>
            <w:tcW w:w="2977" w:type="dxa"/>
            <w:vMerge w:val="restart"/>
            <w:shd w:val="clear" w:color="auto" w:fill="FFFFCC"/>
            <w:vAlign w:val="center"/>
          </w:tcPr>
          <w:p w14:paraId="14E79AC4" w14:textId="77777777" w:rsidR="00293EFB" w:rsidRPr="00C50EF7" w:rsidRDefault="00293EFB" w:rsidP="00A00D7D">
            <w:pPr>
              <w:rPr>
                <w:rFonts w:cs="Arial"/>
                <w:bCs/>
                <w:color w:val="0000FF"/>
                <w:lang w:val="en-GB"/>
              </w:rPr>
            </w:pPr>
          </w:p>
        </w:tc>
        <w:tc>
          <w:tcPr>
            <w:tcW w:w="1560" w:type="dxa"/>
            <w:shd w:val="clear" w:color="auto" w:fill="EAEAEA"/>
            <w:vAlign w:val="center"/>
          </w:tcPr>
          <w:p w14:paraId="142918FD" w14:textId="77777777" w:rsidR="00293EFB" w:rsidRPr="00DF6AD4" w:rsidRDefault="00293EFB" w:rsidP="00A00D7D">
            <w:pPr>
              <w:rPr>
                <w:rFonts w:cs="Arial"/>
                <w:bCs/>
                <w:color w:val="000000"/>
                <w:lang w:val="en-GB"/>
              </w:rPr>
            </w:pPr>
            <w:r w:rsidRPr="00DF6AD4">
              <w:rPr>
                <w:rFonts w:cs="Arial"/>
                <w:bCs/>
                <w:color w:val="000000"/>
                <w:lang w:val="en-GB"/>
              </w:rPr>
              <w:t>100% organic (only NOP)</w:t>
            </w:r>
          </w:p>
        </w:tc>
        <w:tc>
          <w:tcPr>
            <w:tcW w:w="567" w:type="dxa"/>
            <w:shd w:val="clear" w:color="auto" w:fill="FFFFCC"/>
            <w:vAlign w:val="center"/>
          </w:tcPr>
          <w:p w14:paraId="07B055D7" w14:textId="77777777" w:rsidR="00293EFB" w:rsidRPr="00DF6AD4" w:rsidRDefault="00293EFB" w:rsidP="00A00D7D">
            <w:pPr>
              <w:jc w:val="center"/>
              <w:rPr>
                <w:rFonts w:cs="Arial"/>
                <w:bCs/>
                <w:color w:val="000000"/>
                <w:lang w:val="en-GB"/>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2409" w:type="dxa"/>
            <w:shd w:val="clear" w:color="auto" w:fill="FFFFCC"/>
            <w:vAlign w:val="center"/>
          </w:tcPr>
          <w:p w14:paraId="12D9C7DD" w14:textId="77777777" w:rsidR="00293EFB" w:rsidRPr="00C50EF7" w:rsidRDefault="00293EFB" w:rsidP="00293EFB">
            <w:pPr>
              <w:rPr>
                <w:rFonts w:cs="Arial"/>
                <w:bCs/>
                <w:color w:val="0000FF"/>
                <w:lang w:val="en-GB"/>
              </w:rPr>
            </w:pPr>
          </w:p>
        </w:tc>
        <w:tc>
          <w:tcPr>
            <w:tcW w:w="2552" w:type="dxa"/>
            <w:shd w:val="clear" w:color="auto" w:fill="FFFFCC"/>
            <w:vAlign w:val="center"/>
          </w:tcPr>
          <w:p w14:paraId="47D529F3" w14:textId="77777777" w:rsidR="00293EFB" w:rsidRPr="00C50EF7" w:rsidRDefault="00293EFB" w:rsidP="00293EFB">
            <w:pPr>
              <w:rPr>
                <w:rFonts w:cs="Arial"/>
                <w:bCs/>
                <w:color w:val="0000FF"/>
                <w:lang w:val="en-GB"/>
              </w:rPr>
            </w:pPr>
          </w:p>
        </w:tc>
      </w:tr>
      <w:tr w:rsidR="00293EFB" w:rsidRPr="00DF6AD4" w14:paraId="399298DE" w14:textId="77777777" w:rsidTr="00C50EF7">
        <w:trPr>
          <w:trHeight w:val="397"/>
        </w:trPr>
        <w:tc>
          <w:tcPr>
            <w:tcW w:w="2977" w:type="dxa"/>
            <w:vMerge/>
            <w:shd w:val="clear" w:color="auto" w:fill="FFFFCC"/>
            <w:vAlign w:val="center"/>
          </w:tcPr>
          <w:p w14:paraId="2749E5BD" w14:textId="77777777" w:rsidR="00293EFB" w:rsidRPr="00C50EF7" w:rsidRDefault="00293EFB" w:rsidP="00A00D7D">
            <w:pPr>
              <w:rPr>
                <w:rFonts w:cs="Arial"/>
                <w:bCs/>
                <w:color w:val="0000FF"/>
                <w:lang w:val="en-GB"/>
              </w:rPr>
            </w:pPr>
          </w:p>
        </w:tc>
        <w:tc>
          <w:tcPr>
            <w:tcW w:w="1560" w:type="dxa"/>
            <w:shd w:val="clear" w:color="auto" w:fill="EAEAEA"/>
            <w:vAlign w:val="center"/>
          </w:tcPr>
          <w:p w14:paraId="58FF4718" w14:textId="77777777" w:rsidR="00293EFB" w:rsidRPr="00DF6AD4" w:rsidRDefault="00293EFB" w:rsidP="00A00D7D">
            <w:pPr>
              <w:rPr>
                <w:rFonts w:cs="Arial"/>
                <w:bCs/>
                <w:color w:val="000000"/>
                <w:lang w:val="en-GB"/>
              </w:rPr>
            </w:pPr>
            <w:r w:rsidRPr="00DF6AD4">
              <w:rPr>
                <w:rFonts w:cs="Arial"/>
                <w:bCs/>
                <w:color w:val="000000"/>
                <w:lang w:val="en-GB"/>
              </w:rPr>
              <w:t xml:space="preserve">Organic </w:t>
            </w:r>
          </w:p>
        </w:tc>
        <w:tc>
          <w:tcPr>
            <w:tcW w:w="567" w:type="dxa"/>
            <w:shd w:val="clear" w:color="auto" w:fill="FFFFCC"/>
            <w:vAlign w:val="center"/>
          </w:tcPr>
          <w:p w14:paraId="54574FD7" w14:textId="77777777" w:rsidR="00293EFB" w:rsidRPr="00DF6AD4" w:rsidRDefault="00293EFB" w:rsidP="00A00D7D">
            <w:pPr>
              <w:jc w:val="center"/>
              <w:rPr>
                <w:rFonts w:cs="Arial"/>
                <w:bCs/>
                <w:color w:val="000000"/>
                <w:lang w:val="en-GB"/>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2409" w:type="dxa"/>
            <w:shd w:val="clear" w:color="auto" w:fill="FFFFCC"/>
            <w:vAlign w:val="center"/>
          </w:tcPr>
          <w:p w14:paraId="349EC911" w14:textId="77777777" w:rsidR="00293EFB" w:rsidRPr="00C50EF7" w:rsidRDefault="00293EFB" w:rsidP="00293EFB">
            <w:pPr>
              <w:rPr>
                <w:rFonts w:cs="Arial"/>
                <w:bCs/>
                <w:color w:val="0000FF"/>
                <w:lang w:val="en-GB"/>
              </w:rPr>
            </w:pPr>
          </w:p>
        </w:tc>
        <w:tc>
          <w:tcPr>
            <w:tcW w:w="2552" w:type="dxa"/>
            <w:shd w:val="clear" w:color="auto" w:fill="FFFFCC"/>
            <w:vAlign w:val="center"/>
          </w:tcPr>
          <w:p w14:paraId="4A946279" w14:textId="77777777" w:rsidR="00293EFB" w:rsidRPr="00C50EF7" w:rsidRDefault="00293EFB" w:rsidP="00293EFB">
            <w:pPr>
              <w:rPr>
                <w:rFonts w:cs="Arial"/>
                <w:bCs/>
                <w:color w:val="0000FF"/>
                <w:lang w:val="en-GB"/>
              </w:rPr>
            </w:pPr>
          </w:p>
        </w:tc>
      </w:tr>
      <w:tr w:rsidR="00293EFB" w:rsidRPr="00DF6AD4" w14:paraId="7E282F7F" w14:textId="77777777" w:rsidTr="00C50EF7">
        <w:trPr>
          <w:trHeight w:val="397"/>
        </w:trPr>
        <w:tc>
          <w:tcPr>
            <w:tcW w:w="2977" w:type="dxa"/>
            <w:vMerge/>
            <w:shd w:val="clear" w:color="auto" w:fill="FFFFCC"/>
            <w:vAlign w:val="center"/>
          </w:tcPr>
          <w:p w14:paraId="47FF5F7B" w14:textId="77777777" w:rsidR="00293EFB" w:rsidRPr="00C50EF7" w:rsidRDefault="00293EFB" w:rsidP="00A00D7D">
            <w:pPr>
              <w:rPr>
                <w:rFonts w:cs="Arial"/>
                <w:bCs/>
                <w:color w:val="0000FF"/>
                <w:lang w:val="en-GB"/>
              </w:rPr>
            </w:pPr>
          </w:p>
        </w:tc>
        <w:tc>
          <w:tcPr>
            <w:tcW w:w="1560" w:type="dxa"/>
            <w:shd w:val="clear" w:color="auto" w:fill="EAEAEA"/>
            <w:vAlign w:val="center"/>
          </w:tcPr>
          <w:p w14:paraId="2AFEBB91" w14:textId="77777777" w:rsidR="00293EFB" w:rsidRPr="00DF6AD4" w:rsidRDefault="00293EFB" w:rsidP="00A00D7D">
            <w:pPr>
              <w:rPr>
                <w:rFonts w:cs="Arial"/>
                <w:bCs/>
                <w:color w:val="000000"/>
                <w:lang w:val="en-GB"/>
              </w:rPr>
            </w:pPr>
            <w:r w:rsidRPr="00DF6AD4">
              <w:rPr>
                <w:rFonts w:cs="Arial"/>
                <w:bCs/>
                <w:color w:val="000000"/>
                <w:lang w:val="en-GB"/>
              </w:rPr>
              <w:t>Made with Organic</w:t>
            </w:r>
          </w:p>
        </w:tc>
        <w:tc>
          <w:tcPr>
            <w:tcW w:w="567" w:type="dxa"/>
            <w:shd w:val="clear" w:color="auto" w:fill="FFFFCC"/>
            <w:vAlign w:val="center"/>
          </w:tcPr>
          <w:p w14:paraId="096E60E7" w14:textId="77777777" w:rsidR="00293EFB" w:rsidRPr="00DF6AD4" w:rsidRDefault="00293EFB" w:rsidP="00A00D7D">
            <w:pPr>
              <w:jc w:val="center"/>
              <w:rPr>
                <w:rFonts w:cs="Arial"/>
                <w:bCs/>
                <w:color w:val="000000"/>
                <w:lang w:val="en-GB"/>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2409" w:type="dxa"/>
            <w:shd w:val="clear" w:color="auto" w:fill="FFFFCC"/>
            <w:vAlign w:val="center"/>
          </w:tcPr>
          <w:p w14:paraId="6A882C5F" w14:textId="77777777" w:rsidR="00293EFB" w:rsidRPr="00C50EF7" w:rsidRDefault="00293EFB" w:rsidP="00293EFB">
            <w:pPr>
              <w:rPr>
                <w:rFonts w:cs="Arial"/>
                <w:bCs/>
                <w:color w:val="0000FF"/>
                <w:lang w:val="en-GB"/>
              </w:rPr>
            </w:pPr>
          </w:p>
        </w:tc>
        <w:tc>
          <w:tcPr>
            <w:tcW w:w="2552" w:type="dxa"/>
            <w:shd w:val="clear" w:color="auto" w:fill="FFFFCC"/>
            <w:vAlign w:val="center"/>
          </w:tcPr>
          <w:p w14:paraId="051B2A08" w14:textId="77777777" w:rsidR="00293EFB" w:rsidRPr="00C50EF7" w:rsidRDefault="00293EFB" w:rsidP="00293EFB">
            <w:pPr>
              <w:rPr>
                <w:rFonts w:cs="Arial"/>
                <w:bCs/>
                <w:color w:val="0000FF"/>
                <w:lang w:val="en-GB"/>
              </w:rPr>
            </w:pPr>
          </w:p>
        </w:tc>
      </w:tr>
      <w:tr w:rsidR="00293EFB" w:rsidRPr="00DF6AD4" w14:paraId="66848C12" w14:textId="77777777" w:rsidTr="00C50EF7">
        <w:trPr>
          <w:trHeight w:val="397"/>
        </w:trPr>
        <w:tc>
          <w:tcPr>
            <w:tcW w:w="2977" w:type="dxa"/>
            <w:vMerge w:val="restart"/>
            <w:shd w:val="clear" w:color="auto" w:fill="FFFFCC"/>
            <w:vAlign w:val="center"/>
          </w:tcPr>
          <w:p w14:paraId="66B31CFC" w14:textId="77777777" w:rsidR="00293EFB" w:rsidRPr="00C50EF7" w:rsidRDefault="00293EFB" w:rsidP="00A00D7D">
            <w:pPr>
              <w:rPr>
                <w:rFonts w:cs="Arial"/>
                <w:bCs/>
                <w:color w:val="0000FF"/>
                <w:lang w:val="en-GB"/>
              </w:rPr>
            </w:pPr>
          </w:p>
        </w:tc>
        <w:tc>
          <w:tcPr>
            <w:tcW w:w="1560" w:type="dxa"/>
            <w:shd w:val="clear" w:color="auto" w:fill="EAEAEA"/>
            <w:vAlign w:val="center"/>
          </w:tcPr>
          <w:p w14:paraId="006BE783" w14:textId="77777777" w:rsidR="00293EFB" w:rsidRPr="00DF6AD4" w:rsidRDefault="00293EFB" w:rsidP="00A00D7D">
            <w:pPr>
              <w:rPr>
                <w:rFonts w:cs="Arial"/>
                <w:bCs/>
                <w:color w:val="000000"/>
                <w:lang w:val="en-GB"/>
              </w:rPr>
            </w:pPr>
            <w:r w:rsidRPr="00DF6AD4">
              <w:rPr>
                <w:rFonts w:cs="Arial"/>
                <w:bCs/>
                <w:color w:val="000000"/>
                <w:lang w:val="en-GB"/>
              </w:rPr>
              <w:t>100% organic (only NOP)</w:t>
            </w:r>
          </w:p>
        </w:tc>
        <w:tc>
          <w:tcPr>
            <w:tcW w:w="567" w:type="dxa"/>
            <w:shd w:val="clear" w:color="auto" w:fill="FFFFCC"/>
            <w:vAlign w:val="center"/>
          </w:tcPr>
          <w:p w14:paraId="469D38A6" w14:textId="77777777" w:rsidR="00293EFB" w:rsidRPr="00DF6AD4" w:rsidRDefault="00293EFB" w:rsidP="00A00D7D">
            <w:pPr>
              <w:jc w:val="center"/>
              <w:rPr>
                <w:rFonts w:cs="Arial"/>
                <w:bCs/>
                <w:color w:val="000000"/>
                <w:lang w:val="en-GB"/>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2409" w:type="dxa"/>
            <w:shd w:val="clear" w:color="auto" w:fill="FFFFCC"/>
            <w:vAlign w:val="center"/>
          </w:tcPr>
          <w:p w14:paraId="18930AA8" w14:textId="77777777" w:rsidR="00293EFB" w:rsidRPr="00C50EF7" w:rsidRDefault="00293EFB" w:rsidP="00293EFB">
            <w:pPr>
              <w:rPr>
                <w:rFonts w:cs="Arial"/>
                <w:bCs/>
                <w:color w:val="0000FF"/>
                <w:lang w:val="en-GB"/>
              </w:rPr>
            </w:pPr>
          </w:p>
        </w:tc>
        <w:tc>
          <w:tcPr>
            <w:tcW w:w="2552" w:type="dxa"/>
            <w:shd w:val="clear" w:color="auto" w:fill="FFFFCC"/>
            <w:vAlign w:val="center"/>
          </w:tcPr>
          <w:p w14:paraId="5C0C7F82" w14:textId="77777777" w:rsidR="00293EFB" w:rsidRPr="00C50EF7" w:rsidRDefault="00293EFB" w:rsidP="00293EFB">
            <w:pPr>
              <w:rPr>
                <w:rFonts w:cs="Arial"/>
                <w:bCs/>
                <w:color w:val="0000FF"/>
                <w:lang w:val="en-GB"/>
              </w:rPr>
            </w:pPr>
          </w:p>
        </w:tc>
      </w:tr>
      <w:tr w:rsidR="00293EFB" w:rsidRPr="00DF6AD4" w14:paraId="1BC9FB26" w14:textId="77777777" w:rsidTr="00C50EF7">
        <w:trPr>
          <w:trHeight w:val="397"/>
        </w:trPr>
        <w:tc>
          <w:tcPr>
            <w:tcW w:w="2977" w:type="dxa"/>
            <w:vMerge/>
            <w:shd w:val="clear" w:color="auto" w:fill="FFFFCC"/>
            <w:vAlign w:val="center"/>
          </w:tcPr>
          <w:p w14:paraId="05FE7352" w14:textId="77777777" w:rsidR="00293EFB" w:rsidRPr="00C50EF7" w:rsidRDefault="00293EFB" w:rsidP="00A00D7D">
            <w:pPr>
              <w:rPr>
                <w:rFonts w:cs="Arial"/>
                <w:bCs/>
                <w:color w:val="0000FF"/>
                <w:lang w:val="en-GB"/>
              </w:rPr>
            </w:pPr>
          </w:p>
        </w:tc>
        <w:tc>
          <w:tcPr>
            <w:tcW w:w="1560" w:type="dxa"/>
            <w:shd w:val="clear" w:color="auto" w:fill="EAEAEA"/>
            <w:vAlign w:val="center"/>
          </w:tcPr>
          <w:p w14:paraId="0D9AD008" w14:textId="77777777" w:rsidR="00293EFB" w:rsidRPr="00DF6AD4" w:rsidRDefault="00293EFB" w:rsidP="00A00D7D">
            <w:pPr>
              <w:rPr>
                <w:rFonts w:cs="Arial"/>
                <w:bCs/>
                <w:color w:val="000000"/>
                <w:lang w:val="en-GB"/>
              </w:rPr>
            </w:pPr>
            <w:r w:rsidRPr="00DF6AD4">
              <w:rPr>
                <w:rFonts w:cs="Arial"/>
                <w:bCs/>
                <w:color w:val="000000"/>
                <w:lang w:val="en-GB"/>
              </w:rPr>
              <w:t xml:space="preserve">Organic </w:t>
            </w:r>
          </w:p>
        </w:tc>
        <w:tc>
          <w:tcPr>
            <w:tcW w:w="567" w:type="dxa"/>
            <w:shd w:val="clear" w:color="auto" w:fill="FFFFCC"/>
            <w:vAlign w:val="center"/>
          </w:tcPr>
          <w:p w14:paraId="072B8213" w14:textId="77777777" w:rsidR="00293EFB" w:rsidRPr="00DF6AD4" w:rsidRDefault="00293EFB" w:rsidP="00A00D7D">
            <w:pPr>
              <w:jc w:val="center"/>
              <w:rPr>
                <w:rFonts w:cs="Arial"/>
                <w:bCs/>
                <w:color w:val="000000"/>
                <w:lang w:val="en-GB"/>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2409" w:type="dxa"/>
            <w:shd w:val="clear" w:color="auto" w:fill="FFFFCC"/>
            <w:vAlign w:val="center"/>
          </w:tcPr>
          <w:p w14:paraId="2B29CB1A" w14:textId="77777777" w:rsidR="00293EFB" w:rsidRPr="00C50EF7" w:rsidRDefault="00293EFB" w:rsidP="00293EFB">
            <w:pPr>
              <w:rPr>
                <w:rFonts w:cs="Arial"/>
                <w:bCs/>
                <w:color w:val="0000FF"/>
                <w:lang w:val="en-GB"/>
              </w:rPr>
            </w:pPr>
          </w:p>
        </w:tc>
        <w:tc>
          <w:tcPr>
            <w:tcW w:w="2552" w:type="dxa"/>
            <w:shd w:val="clear" w:color="auto" w:fill="FFFFCC"/>
            <w:vAlign w:val="center"/>
          </w:tcPr>
          <w:p w14:paraId="7D6160C2" w14:textId="77777777" w:rsidR="00293EFB" w:rsidRPr="00C50EF7" w:rsidRDefault="00293EFB" w:rsidP="00293EFB">
            <w:pPr>
              <w:rPr>
                <w:rFonts w:cs="Arial"/>
                <w:bCs/>
                <w:color w:val="0000FF"/>
                <w:lang w:val="en-GB"/>
              </w:rPr>
            </w:pPr>
          </w:p>
        </w:tc>
      </w:tr>
      <w:tr w:rsidR="00293EFB" w:rsidRPr="00DF6AD4" w14:paraId="0847ECC5" w14:textId="77777777" w:rsidTr="00C50EF7">
        <w:trPr>
          <w:trHeight w:val="397"/>
        </w:trPr>
        <w:tc>
          <w:tcPr>
            <w:tcW w:w="2977" w:type="dxa"/>
            <w:vMerge/>
            <w:shd w:val="clear" w:color="auto" w:fill="FFFFCC"/>
            <w:vAlign w:val="center"/>
          </w:tcPr>
          <w:p w14:paraId="2EB4A045" w14:textId="77777777" w:rsidR="00293EFB" w:rsidRPr="00C50EF7" w:rsidRDefault="00293EFB" w:rsidP="00A00D7D">
            <w:pPr>
              <w:rPr>
                <w:rFonts w:cs="Arial"/>
                <w:bCs/>
                <w:color w:val="0000FF"/>
                <w:lang w:val="en-GB"/>
              </w:rPr>
            </w:pPr>
          </w:p>
        </w:tc>
        <w:tc>
          <w:tcPr>
            <w:tcW w:w="1560" w:type="dxa"/>
            <w:shd w:val="clear" w:color="auto" w:fill="EAEAEA"/>
            <w:vAlign w:val="center"/>
          </w:tcPr>
          <w:p w14:paraId="62754B22" w14:textId="77777777" w:rsidR="00293EFB" w:rsidRPr="00DF6AD4" w:rsidRDefault="00293EFB" w:rsidP="00A00D7D">
            <w:pPr>
              <w:rPr>
                <w:rFonts w:cs="Arial"/>
                <w:bCs/>
                <w:color w:val="000000"/>
                <w:lang w:val="en-GB"/>
              </w:rPr>
            </w:pPr>
            <w:r w:rsidRPr="00DF6AD4">
              <w:rPr>
                <w:rFonts w:cs="Arial"/>
                <w:bCs/>
                <w:color w:val="000000"/>
                <w:lang w:val="en-GB"/>
              </w:rPr>
              <w:t>Made with Organic</w:t>
            </w:r>
          </w:p>
        </w:tc>
        <w:tc>
          <w:tcPr>
            <w:tcW w:w="567" w:type="dxa"/>
            <w:shd w:val="clear" w:color="auto" w:fill="FFFFCC"/>
            <w:vAlign w:val="center"/>
          </w:tcPr>
          <w:p w14:paraId="48D04FE9" w14:textId="77777777" w:rsidR="00293EFB" w:rsidRPr="00DF6AD4" w:rsidRDefault="00293EFB" w:rsidP="00A00D7D">
            <w:pPr>
              <w:jc w:val="center"/>
              <w:rPr>
                <w:rFonts w:cs="Arial"/>
                <w:bCs/>
                <w:color w:val="000000"/>
                <w:lang w:val="en-GB"/>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2409" w:type="dxa"/>
            <w:shd w:val="clear" w:color="auto" w:fill="FFFFCC"/>
            <w:vAlign w:val="center"/>
          </w:tcPr>
          <w:p w14:paraId="7A968172" w14:textId="77777777" w:rsidR="00293EFB" w:rsidRPr="00C50EF7" w:rsidRDefault="00293EFB" w:rsidP="00293EFB">
            <w:pPr>
              <w:rPr>
                <w:rFonts w:cs="Arial"/>
                <w:bCs/>
                <w:color w:val="0000FF"/>
                <w:lang w:val="en-GB"/>
              </w:rPr>
            </w:pPr>
          </w:p>
        </w:tc>
        <w:tc>
          <w:tcPr>
            <w:tcW w:w="2552" w:type="dxa"/>
            <w:shd w:val="clear" w:color="auto" w:fill="FFFFCC"/>
            <w:vAlign w:val="center"/>
          </w:tcPr>
          <w:p w14:paraId="7AF0F084" w14:textId="77777777" w:rsidR="00293EFB" w:rsidRPr="00C50EF7" w:rsidRDefault="00293EFB" w:rsidP="00293EFB">
            <w:pPr>
              <w:rPr>
                <w:rFonts w:cs="Arial"/>
                <w:bCs/>
                <w:color w:val="0000FF"/>
                <w:lang w:val="en-GB"/>
              </w:rPr>
            </w:pPr>
          </w:p>
        </w:tc>
      </w:tr>
      <w:tr w:rsidR="00293EFB" w:rsidRPr="00DF6AD4" w14:paraId="639D5978" w14:textId="77777777" w:rsidTr="00C50EF7">
        <w:trPr>
          <w:trHeight w:val="397"/>
        </w:trPr>
        <w:tc>
          <w:tcPr>
            <w:tcW w:w="2977" w:type="dxa"/>
            <w:vMerge w:val="restart"/>
            <w:shd w:val="clear" w:color="auto" w:fill="FFFFCC"/>
            <w:vAlign w:val="center"/>
          </w:tcPr>
          <w:p w14:paraId="4A52FBEF" w14:textId="77777777" w:rsidR="00293EFB" w:rsidRPr="00C50EF7" w:rsidRDefault="00293EFB" w:rsidP="00A00D7D">
            <w:pPr>
              <w:rPr>
                <w:rFonts w:cs="Arial"/>
                <w:bCs/>
                <w:color w:val="0000FF"/>
                <w:lang w:val="en-GB"/>
              </w:rPr>
            </w:pPr>
          </w:p>
        </w:tc>
        <w:tc>
          <w:tcPr>
            <w:tcW w:w="1560" w:type="dxa"/>
            <w:shd w:val="clear" w:color="auto" w:fill="EAEAEA"/>
            <w:vAlign w:val="center"/>
          </w:tcPr>
          <w:p w14:paraId="6C97ECC4" w14:textId="77777777" w:rsidR="00293EFB" w:rsidRPr="00DF6AD4" w:rsidRDefault="00293EFB" w:rsidP="00A00D7D">
            <w:pPr>
              <w:rPr>
                <w:rFonts w:cs="Arial"/>
                <w:bCs/>
                <w:color w:val="000000"/>
                <w:lang w:val="en-GB"/>
              </w:rPr>
            </w:pPr>
            <w:r w:rsidRPr="00DF6AD4">
              <w:rPr>
                <w:rFonts w:cs="Arial"/>
                <w:bCs/>
                <w:color w:val="000000"/>
                <w:lang w:val="en-GB"/>
              </w:rPr>
              <w:t>100% organic (only NOP)</w:t>
            </w:r>
          </w:p>
        </w:tc>
        <w:tc>
          <w:tcPr>
            <w:tcW w:w="567" w:type="dxa"/>
            <w:shd w:val="clear" w:color="auto" w:fill="FFFFCC"/>
            <w:vAlign w:val="center"/>
          </w:tcPr>
          <w:p w14:paraId="1B631F74" w14:textId="77777777" w:rsidR="00293EFB" w:rsidRPr="00DF6AD4" w:rsidRDefault="00293EFB" w:rsidP="00A00D7D">
            <w:pPr>
              <w:jc w:val="center"/>
              <w:rPr>
                <w:rFonts w:cs="Arial"/>
                <w:bCs/>
                <w:color w:val="000000"/>
                <w:lang w:val="en-GB"/>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2409" w:type="dxa"/>
            <w:shd w:val="clear" w:color="auto" w:fill="FFFFCC"/>
            <w:vAlign w:val="center"/>
          </w:tcPr>
          <w:p w14:paraId="44BA6F8B" w14:textId="77777777" w:rsidR="00293EFB" w:rsidRPr="00C50EF7" w:rsidRDefault="00293EFB" w:rsidP="00293EFB">
            <w:pPr>
              <w:rPr>
                <w:rFonts w:cs="Arial"/>
                <w:bCs/>
                <w:color w:val="0000FF"/>
                <w:lang w:val="en-GB"/>
              </w:rPr>
            </w:pPr>
          </w:p>
        </w:tc>
        <w:tc>
          <w:tcPr>
            <w:tcW w:w="2552" w:type="dxa"/>
            <w:shd w:val="clear" w:color="auto" w:fill="FFFFCC"/>
            <w:vAlign w:val="center"/>
          </w:tcPr>
          <w:p w14:paraId="3F560F7F" w14:textId="77777777" w:rsidR="00293EFB" w:rsidRPr="00C50EF7" w:rsidRDefault="00293EFB" w:rsidP="00293EFB">
            <w:pPr>
              <w:rPr>
                <w:rFonts w:cs="Arial"/>
                <w:bCs/>
                <w:color w:val="0000FF"/>
                <w:lang w:val="en-GB"/>
              </w:rPr>
            </w:pPr>
          </w:p>
        </w:tc>
      </w:tr>
      <w:tr w:rsidR="00293EFB" w:rsidRPr="00DF6AD4" w14:paraId="71FA7DED" w14:textId="77777777" w:rsidTr="00C50EF7">
        <w:trPr>
          <w:trHeight w:val="397"/>
        </w:trPr>
        <w:tc>
          <w:tcPr>
            <w:tcW w:w="2977" w:type="dxa"/>
            <w:vMerge/>
            <w:shd w:val="clear" w:color="auto" w:fill="FFFFCC"/>
            <w:vAlign w:val="center"/>
          </w:tcPr>
          <w:p w14:paraId="267E44BC" w14:textId="77777777" w:rsidR="00293EFB" w:rsidRPr="00C50EF7" w:rsidRDefault="00293EFB" w:rsidP="00A00D7D">
            <w:pPr>
              <w:rPr>
                <w:rFonts w:cs="Arial"/>
                <w:bCs/>
                <w:color w:val="0000FF"/>
                <w:lang w:val="en-GB"/>
              </w:rPr>
            </w:pPr>
          </w:p>
        </w:tc>
        <w:tc>
          <w:tcPr>
            <w:tcW w:w="1560" w:type="dxa"/>
            <w:shd w:val="clear" w:color="auto" w:fill="EAEAEA"/>
            <w:vAlign w:val="center"/>
          </w:tcPr>
          <w:p w14:paraId="551FA89A" w14:textId="77777777" w:rsidR="00293EFB" w:rsidRPr="00DF6AD4" w:rsidRDefault="00293EFB" w:rsidP="00A00D7D">
            <w:pPr>
              <w:rPr>
                <w:rFonts w:cs="Arial"/>
                <w:bCs/>
                <w:color w:val="000000"/>
                <w:lang w:val="en-GB"/>
              </w:rPr>
            </w:pPr>
            <w:r w:rsidRPr="00DF6AD4">
              <w:rPr>
                <w:rFonts w:cs="Arial"/>
                <w:bCs/>
                <w:color w:val="000000"/>
                <w:lang w:val="en-GB"/>
              </w:rPr>
              <w:t xml:space="preserve">Organic </w:t>
            </w:r>
          </w:p>
        </w:tc>
        <w:tc>
          <w:tcPr>
            <w:tcW w:w="567" w:type="dxa"/>
            <w:shd w:val="clear" w:color="auto" w:fill="FFFFCC"/>
            <w:vAlign w:val="center"/>
          </w:tcPr>
          <w:p w14:paraId="3A9400A6" w14:textId="77777777" w:rsidR="00293EFB" w:rsidRPr="00DF6AD4" w:rsidRDefault="00293EFB" w:rsidP="00A00D7D">
            <w:pPr>
              <w:jc w:val="center"/>
              <w:rPr>
                <w:rFonts w:cs="Arial"/>
                <w:bCs/>
                <w:color w:val="000000"/>
                <w:lang w:val="en-GB"/>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2409" w:type="dxa"/>
            <w:shd w:val="clear" w:color="auto" w:fill="FFFFCC"/>
            <w:vAlign w:val="center"/>
          </w:tcPr>
          <w:p w14:paraId="5AE9BEF0" w14:textId="77777777" w:rsidR="00293EFB" w:rsidRPr="00C50EF7" w:rsidRDefault="00293EFB" w:rsidP="00293EFB">
            <w:pPr>
              <w:rPr>
                <w:rFonts w:cs="Arial"/>
                <w:bCs/>
                <w:color w:val="0000FF"/>
                <w:lang w:val="en-GB"/>
              </w:rPr>
            </w:pPr>
          </w:p>
        </w:tc>
        <w:tc>
          <w:tcPr>
            <w:tcW w:w="2552" w:type="dxa"/>
            <w:shd w:val="clear" w:color="auto" w:fill="FFFFCC"/>
            <w:vAlign w:val="center"/>
          </w:tcPr>
          <w:p w14:paraId="544EE6D6" w14:textId="77777777" w:rsidR="00293EFB" w:rsidRPr="00C50EF7" w:rsidRDefault="00293EFB" w:rsidP="00293EFB">
            <w:pPr>
              <w:rPr>
                <w:rFonts w:cs="Arial"/>
                <w:bCs/>
                <w:color w:val="0000FF"/>
                <w:lang w:val="en-GB"/>
              </w:rPr>
            </w:pPr>
          </w:p>
        </w:tc>
      </w:tr>
      <w:tr w:rsidR="00293EFB" w:rsidRPr="00DF6AD4" w14:paraId="192E80C2" w14:textId="77777777" w:rsidTr="00C50EF7">
        <w:trPr>
          <w:trHeight w:val="397"/>
        </w:trPr>
        <w:tc>
          <w:tcPr>
            <w:tcW w:w="2977" w:type="dxa"/>
            <w:vMerge/>
            <w:shd w:val="clear" w:color="auto" w:fill="FFFFCC"/>
            <w:vAlign w:val="center"/>
          </w:tcPr>
          <w:p w14:paraId="31BDD34D" w14:textId="77777777" w:rsidR="00293EFB" w:rsidRPr="00C50EF7" w:rsidRDefault="00293EFB" w:rsidP="00A00D7D">
            <w:pPr>
              <w:rPr>
                <w:rFonts w:cs="Arial"/>
                <w:bCs/>
                <w:color w:val="0000FF"/>
                <w:lang w:val="en-GB"/>
              </w:rPr>
            </w:pPr>
          </w:p>
        </w:tc>
        <w:tc>
          <w:tcPr>
            <w:tcW w:w="1560" w:type="dxa"/>
            <w:shd w:val="clear" w:color="auto" w:fill="EAEAEA"/>
            <w:vAlign w:val="center"/>
          </w:tcPr>
          <w:p w14:paraId="5A600185" w14:textId="77777777" w:rsidR="00293EFB" w:rsidRPr="00DF6AD4" w:rsidRDefault="00293EFB" w:rsidP="00A00D7D">
            <w:pPr>
              <w:rPr>
                <w:rFonts w:cs="Arial"/>
                <w:bCs/>
                <w:color w:val="000000"/>
                <w:lang w:val="en-GB"/>
              </w:rPr>
            </w:pPr>
            <w:r w:rsidRPr="00DF6AD4">
              <w:rPr>
                <w:rFonts w:cs="Arial"/>
                <w:bCs/>
                <w:color w:val="000000"/>
                <w:lang w:val="en-GB"/>
              </w:rPr>
              <w:t>Made with Organic</w:t>
            </w:r>
          </w:p>
        </w:tc>
        <w:tc>
          <w:tcPr>
            <w:tcW w:w="567" w:type="dxa"/>
            <w:shd w:val="clear" w:color="auto" w:fill="FFFFCC"/>
            <w:vAlign w:val="center"/>
          </w:tcPr>
          <w:p w14:paraId="30272F46" w14:textId="77777777" w:rsidR="00293EFB" w:rsidRPr="00DF6AD4" w:rsidRDefault="00293EFB" w:rsidP="00A00D7D">
            <w:pPr>
              <w:jc w:val="center"/>
              <w:rPr>
                <w:rFonts w:cs="Arial"/>
                <w:bCs/>
                <w:color w:val="000000"/>
                <w:lang w:val="en-GB"/>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2409" w:type="dxa"/>
            <w:shd w:val="clear" w:color="auto" w:fill="FFFFCC"/>
            <w:vAlign w:val="center"/>
          </w:tcPr>
          <w:p w14:paraId="6A4D4FBE" w14:textId="77777777" w:rsidR="00293EFB" w:rsidRPr="00C50EF7" w:rsidRDefault="00293EFB" w:rsidP="00293EFB">
            <w:pPr>
              <w:rPr>
                <w:rFonts w:cs="Arial"/>
                <w:bCs/>
                <w:color w:val="0000FF"/>
                <w:lang w:val="en-GB"/>
              </w:rPr>
            </w:pPr>
          </w:p>
        </w:tc>
        <w:tc>
          <w:tcPr>
            <w:tcW w:w="2552" w:type="dxa"/>
            <w:shd w:val="clear" w:color="auto" w:fill="FFFFCC"/>
            <w:vAlign w:val="center"/>
          </w:tcPr>
          <w:p w14:paraId="32F91885" w14:textId="77777777" w:rsidR="00293EFB" w:rsidRPr="00C50EF7" w:rsidRDefault="00293EFB" w:rsidP="00293EFB">
            <w:pPr>
              <w:rPr>
                <w:rFonts w:cs="Arial"/>
                <w:bCs/>
                <w:color w:val="0000FF"/>
                <w:lang w:val="en-GB"/>
              </w:rPr>
            </w:pPr>
          </w:p>
        </w:tc>
      </w:tr>
      <w:tr w:rsidR="00293EFB" w:rsidRPr="00DF6AD4" w14:paraId="36EC0D8A" w14:textId="77777777" w:rsidTr="00C50EF7">
        <w:trPr>
          <w:trHeight w:val="397"/>
        </w:trPr>
        <w:tc>
          <w:tcPr>
            <w:tcW w:w="2977" w:type="dxa"/>
            <w:vMerge w:val="restart"/>
            <w:shd w:val="clear" w:color="auto" w:fill="FFFFCC"/>
            <w:vAlign w:val="center"/>
          </w:tcPr>
          <w:p w14:paraId="280E4F2C" w14:textId="77777777" w:rsidR="00293EFB" w:rsidRPr="00C50EF7" w:rsidRDefault="00293EFB" w:rsidP="00A00D7D">
            <w:pPr>
              <w:rPr>
                <w:rFonts w:cs="Arial"/>
                <w:bCs/>
                <w:color w:val="0000FF"/>
                <w:lang w:val="en-GB"/>
              </w:rPr>
            </w:pPr>
          </w:p>
        </w:tc>
        <w:tc>
          <w:tcPr>
            <w:tcW w:w="1560" w:type="dxa"/>
            <w:shd w:val="clear" w:color="auto" w:fill="EAEAEA"/>
            <w:vAlign w:val="center"/>
          </w:tcPr>
          <w:p w14:paraId="48000368" w14:textId="77777777" w:rsidR="00293EFB" w:rsidRPr="00DF6AD4" w:rsidRDefault="00293EFB" w:rsidP="00A00D7D">
            <w:pPr>
              <w:rPr>
                <w:rFonts w:cs="Arial"/>
                <w:bCs/>
                <w:color w:val="000000"/>
                <w:lang w:val="en-GB"/>
              </w:rPr>
            </w:pPr>
            <w:r w:rsidRPr="00DF6AD4">
              <w:rPr>
                <w:rFonts w:cs="Arial"/>
                <w:bCs/>
                <w:color w:val="000000"/>
                <w:lang w:val="en-GB"/>
              </w:rPr>
              <w:t>100% organic (only NOP)</w:t>
            </w:r>
          </w:p>
        </w:tc>
        <w:tc>
          <w:tcPr>
            <w:tcW w:w="567" w:type="dxa"/>
            <w:shd w:val="clear" w:color="auto" w:fill="FFFFCC"/>
            <w:vAlign w:val="center"/>
          </w:tcPr>
          <w:p w14:paraId="438F7E01" w14:textId="77777777" w:rsidR="00293EFB" w:rsidRPr="00DF6AD4" w:rsidRDefault="00293EFB" w:rsidP="00A00D7D">
            <w:pPr>
              <w:jc w:val="center"/>
              <w:rPr>
                <w:rFonts w:cs="Arial"/>
                <w:bCs/>
                <w:color w:val="000000"/>
                <w:lang w:val="en-GB"/>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2409" w:type="dxa"/>
            <w:shd w:val="clear" w:color="auto" w:fill="FFFFCC"/>
            <w:vAlign w:val="center"/>
          </w:tcPr>
          <w:p w14:paraId="72E1C24E" w14:textId="77777777" w:rsidR="00293EFB" w:rsidRPr="00C50EF7" w:rsidRDefault="00293EFB" w:rsidP="00293EFB">
            <w:pPr>
              <w:rPr>
                <w:rFonts w:cs="Arial"/>
                <w:bCs/>
                <w:color w:val="0000FF"/>
                <w:lang w:val="en-GB"/>
              </w:rPr>
            </w:pPr>
          </w:p>
        </w:tc>
        <w:tc>
          <w:tcPr>
            <w:tcW w:w="2552" w:type="dxa"/>
            <w:shd w:val="clear" w:color="auto" w:fill="FFFFCC"/>
            <w:vAlign w:val="center"/>
          </w:tcPr>
          <w:p w14:paraId="59E81149" w14:textId="77777777" w:rsidR="00293EFB" w:rsidRPr="00C50EF7" w:rsidRDefault="00293EFB" w:rsidP="00293EFB">
            <w:pPr>
              <w:rPr>
                <w:rFonts w:cs="Arial"/>
                <w:bCs/>
                <w:color w:val="0000FF"/>
                <w:lang w:val="en-GB"/>
              </w:rPr>
            </w:pPr>
          </w:p>
        </w:tc>
      </w:tr>
      <w:tr w:rsidR="00293EFB" w:rsidRPr="00DF6AD4" w14:paraId="64A31DF3" w14:textId="77777777" w:rsidTr="00C50EF7">
        <w:trPr>
          <w:trHeight w:val="397"/>
        </w:trPr>
        <w:tc>
          <w:tcPr>
            <w:tcW w:w="2977" w:type="dxa"/>
            <w:vMerge/>
            <w:shd w:val="clear" w:color="auto" w:fill="FFFFCC"/>
            <w:vAlign w:val="center"/>
          </w:tcPr>
          <w:p w14:paraId="18D02FD1" w14:textId="77777777" w:rsidR="00293EFB" w:rsidRPr="00DF6AD4" w:rsidRDefault="00293EFB" w:rsidP="00A00D7D">
            <w:pPr>
              <w:rPr>
                <w:rFonts w:cs="Arial"/>
                <w:bCs/>
                <w:color w:val="000000"/>
                <w:lang w:val="en-GB"/>
              </w:rPr>
            </w:pPr>
          </w:p>
        </w:tc>
        <w:tc>
          <w:tcPr>
            <w:tcW w:w="1560" w:type="dxa"/>
            <w:shd w:val="clear" w:color="auto" w:fill="EAEAEA"/>
            <w:vAlign w:val="center"/>
          </w:tcPr>
          <w:p w14:paraId="05C71FC0" w14:textId="77777777" w:rsidR="00293EFB" w:rsidRPr="00DF6AD4" w:rsidRDefault="00293EFB" w:rsidP="00A00D7D">
            <w:pPr>
              <w:rPr>
                <w:rFonts w:cs="Arial"/>
                <w:bCs/>
                <w:color w:val="000000"/>
                <w:lang w:val="en-GB"/>
              </w:rPr>
            </w:pPr>
            <w:r w:rsidRPr="00DF6AD4">
              <w:rPr>
                <w:rFonts w:cs="Arial"/>
                <w:bCs/>
                <w:color w:val="000000"/>
                <w:lang w:val="en-GB"/>
              </w:rPr>
              <w:t xml:space="preserve">Organic </w:t>
            </w:r>
          </w:p>
        </w:tc>
        <w:tc>
          <w:tcPr>
            <w:tcW w:w="567" w:type="dxa"/>
            <w:shd w:val="clear" w:color="auto" w:fill="FFFFCC"/>
            <w:vAlign w:val="center"/>
          </w:tcPr>
          <w:p w14:paraId="4319AC6A" w14:textId="77777777" w:rsidR="00293EFB" w:rsidRPr="00DF6AD4" w:rsidRDefault="00293EFB" w:rsidP="00A00D7D">
            <w:pPr>
              <w:jc w:val="center"/>
              <w:rPr>
                <w:rFonts w:cs="Arial"/>
                <w:bCs/>
                <w:color w:val="000000"/>
                <w:lang w:val="en-GB"/>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2409" w:type="dxa"/>
            <w:shd w:val="clear" w:color="auto" w:fill="FFFFCC"/>
            <w:vAlign w:val="center"/>
          </w:tcPr>
          <w:p w14:paraId="4AF84A08" w14:textId="77777777" w:rsidR="00293EFB" w:rsidRPr="00C50EF7" w:rsidRDefault="00293EFB" w:rsidP="00293EFB">
            <w:pPr>
              <w:rPr>
                <w:rFonts w:cs="Arial"/>
                <w:bCs/>
                <w:color w:val="0000FF"/>
                <w:lang w:val="en-GB"/>
              </w:rPr>
            </w:pPr>
          </w:p>
        </w:tc>
        <w:tc>
          <w:tcPr>
            <w:tcW w:w="2552" w:type="dxa"/>
            <w:shd w:val="clear" w:color="auto" w:fill="FFFFCC"/>
            <w:vAlign w:val="center"/>
          </w:tcPr>
          <w:p w14:paraId="323CE17C" w14:textId="77777777" w:rsidR="00293EFB" w:rsidRPr="00C50EF7" w:rsidRDefault="00293EFB" w:rsidP="00293EFB">
            <w:pPr>
              <w:rPr>
                <w:rFonts w:cs="Arial"/>
                <w:bCs/>
                <w:color w:val="0000FF"/>
                <w:lang w:val="en-GB"/>
              </w:rPr>
            </w:pPr>
          </w:p>
        </w:tc>
      </w:tr>
      <w:tr w:rsidR="00293EFB" w:rsidRPr="00DF6AD4" w14:paraId="574624AF" w14:textId="77777777" w:rsidTr="00C50EF7">
        <w:trPr>
          <w:trHeight w:val="397"/>
        </w:trPr>
        <w:tc>
          <w:tcPr>
            <w:tcW w:w="2977" w:type="dxa"/>
            <w:vMerge/>
            <w:shd w:val="clear" w:color="auto" w:fill="FFFFCC"/>
            <w:vAlign w:val="center"/>
          </w:tcPr>
          <w:p w14:paraId="60C0CD31" w14:textId="77777777" w:rsidR="00293EFB" w:rsidRPr="00DF6AD4" w:rsidRDefault="00293EFB" w:rsidP="00A00D7D">
            <w:pPr>
              <w:rPr>
                <w:rFonts w:cs="Arial"/>
                <w:bCs/>
                <w:color w:val="000000"/>
                <w:lang w:val="en-GB"/>
              </w:rPr>
            </w:pPr>
          </w:p>
        </w:tc>
        <w:tc>
          <w:tcPr>
            <w:tcW w:w="1560" w:type="dxa"/>
            <w:shd w:val="clear" w:color="auto" w:fill="EAEAEA"/>
            <w:vAlign w:val="center"/>
          </w:tcPr>
          <w:p w14:paraId="5F8CA970" w14:textId="77777777" w:rsidR="00293EFB" w:rsidRPr="00DF6AD4" w:rsidRDefault="00293EFB" w:rsidP="00A00D7D">
            <w:pPr>
              <w:rPr>
                <w:rFonts w:cs="Arial"/>
                <w:bCs/>
                <w:color w:val="000000"/>
                <w:lang w:val="en-GB"/>
              </w:rPr>
            </w:pPr>
            <w:r w:rsidRPr="00DF6AD4">
              <w:rPr>
                <w:rFonts w:cs="Arial"/>
                <w:bCs/>
                <w:color w:val="000000"/>
                <w:lang w:val="en-GB"/>
              </w:rPr>
              <w:t>Made with Organic</w:t>
            </w:r>
          </w:p>
        </w:tc>
        <w:tc>
          <w:tcPr>
            <w:tcW w:w="567" w:type="dxa"/>
            <w:shd w:val="clear" w:color="auto" w:fill="FFFFCC"/>
            <w:vAlign w:val="center"/>
          </w:tcPr>
          <w:p w14:paraId="324D2952" w14:textId="77777777" w:rsidR="00293EFB" w:rsidRPr="00DF6AD4" w:rsidRDefault="00293EFB" w:rsidP="00A00D7D">
            <w:pPr>
              <w:jc w:val="center"/>
              <w:rPr>
                <w:rFonts w:cs="Arial"/>
                <w:bCs/>
                <w:color w:val="000000"/>
                <w:lang w:val="en-GB"/>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2409" w:type="dxa"/>
            <w:shd w:val="clear" w:color="auto" w:fill="FFFFCC"/>
            <w:vAlign w:val="center"/>
          </w:tcPr>
          <w:p w14:paraId="5536FD63" w14:textId="77777777" w:rsidR="00293EFB" w:rsidRPr="00C50EF7" w:rsidRDefault="00293EFB" w:rsidP="00293EFB">
            <w:pPr>
              <w:rPr>
                <w:rFonts w:cs="Arial"/>
                <w:bCs/>
                <w:color w:val="0000FF"/>
                <w:lang w:val="en-GB"/>
              </w:rPr>
            </w:pPr>
          </w:p>
        </w:tc>
        <w:tc>
          <w:tcPr>
            <w:tcW w:w="2552" w:type="dxa"/>
            <w:shd w:val="clear" w:color="auto" w:fill="FFFFCC"/>
            <w:vAlign w:val="center"/>
          </w:tcPr>
          <w:p w14:paraId="39A3AD8F" w14:textId="77777777" w:rsidR="00293EFB" w:rsidRPr="00C50EF7" w:rsidRDefault="00293EFB" w:rsidP="00293EFB">
            <w:pPr>
              <w:rPr>
                <w:rFonts w:cs="Arial"/>
                <w:bCs/>
                <w:color w:val="0000FF"/>
                <w:lang w:val="en-GB"/>
              </w:rPr>
            </w:pPr>
          </w:p>
        </w:tc>
      </w:tr>
    </w:tbl>
    <w:p w14:paraId="473CF54D" w14:textId="77777777" w:rsidR="007870DD" w:rsidRPr="00DF6AD4" w:rsidRDefault="007870DD" w:rsidP="000C3675">
      <w:pPr>
        <w:tabs>
          <w:tab w:val="left" w:pos="7338"/>
          <w:tab w:val="left" w:pos="8046"/>
          <w:tab w:val="left" w:pos="8755"/>
          <w:tab w:val="left" w:pos="9322"/>
        </w:tabs>
        <w:ind w:left="-34"/>
        <w:rPr>
          <w:rFonts w:cs="Arial"/>
          <w:bCs/>
          <w:szCs w:val="22"/>
          <w:lang w:val="en-GB"/>
        </w:rPr>
      </w:pPr>
    </w:p>
    <w:p w14:paraId="15E494E0" w14:textId="77777777" w:rsidR="000F114D" w:rsidRPr="00DF6AD4" w:rsidRDefault="000F114D" w:rsidP="000C3675">
      <w:pPr>
        <w:tabs>
          <w:tab w:val="left" w:pos="7338"/>
          <w:tab w:val="left" w:pos="8046"/>
          <w:tab w:val="left" w:pos="8755"/>
          <w:tab w:val="left" w:pos="9322"/>
        </w:tabs>
        <w:ind w:left="-34"/>
        <w:rPr>
          <w:rFonts w:cs="Arial"/>
          <w:bCs/>
          <w:szCs w:val="22"/>
          <w:lang w:val="en-GB"/>
        </w:rPr>
      </w:pPr>
    </w:p>
    <w:p w14:paraId="6507C44F" w14:textId="539D70CC" w:rsidR="000C3675" w:rsidRPr="00C50EF7" w:rsidRDefault="000C3675" w:rsidP="00C50EF7">
      <w:pPr>
        <w:numPr>
          <w:ilvl w:val="0"/>
          <w:numId w:val="43"/>
        </w:numPr>
        <w:tabs>
          <w:tab w:val="left" w:pos="1624"/>
          <w:tab w:val="left" w:pos="3465"/>
          <w:tab w:val="left" w:pos="5025"/>
          <w:tab w:val="left" w:pos="5594"/>
          <w:tab w:val="left" w:pos="6212"/>
          <w:tab w:val="left" w:pos="6728"/>
          <w:tab w:val="left" w:pos="8003"/>
        </w:tabs>
        <w:ind w:left="567" w:hanging="567"/>
        <w:rPr>
          <w:rFonts w:cs="Arial"/>
          <w:bCs/>
          <w:sz w:val="24"/>
          <w:szCs w:val="24"/>
          <w:lang w:val="en-GB"/>
        </w:rPr>
      </w:pPr>
      <w:r w:rsidRPr="00C50EF7">
        <w:rPr>
          <w:rFonts w:cs="Arial"/>
          <w:b/>
          <w:bCs/>
          <w:sz w:val="24"/>
          <w:szCs w:val="24"/>
          <w:lang w:val="en-GB"/>
        </w:rPr>
        <w:t>Traceability</w:t>
      </w:r>
    </w:p>
    <w:tbl>
      <w:tblPr>
        <w:tblW w:w="10073" w:type="dxa"/>
        <w:tblInd w:w="-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20"/>
        <w:gridCol w:w="5957"/>
        <w:gridCol w:w="708"/>
        <w:gridCol w:w="709"/>
        <w:gridCol w:w="567"/>
        <w:gridCol w:w="712"/>
      </w:tblGrid>
      <w:tr w:rsidR="000C3675" w:rsidRPr="00DF6AD4" w14:paraId="236DCB47" w14:textId="77777777" w:rsidTr="00A150BF">
        <w:trPr>
          <w:cantSplit/>
          <w:trHeight w:val="397"/>
        </w:trPr>
        <w:tc>
          <w:tcPr>
            <w:tcW w:w="7377" w:type="dxa"/>
            <w:gridSpan w:val="2"/>
            <w:shd w:val="clear" w:color="auto" w:fill="FFFFCC"/>
            <w:vAlign w:val="center"/>
          </w:tcPr>
          <w:p w14:paraId="760301D5" w14:textId="00CC38E8" w:rsidR="000C3675" w:rsidRPr="00DF6AD4" w:rsidRDefault="00293EFB" w:rsidP="00872ACA">
            <w:pPr>
              <w:rPr>
                <w:rFonts w:cs="Arial"/>
                <w:b/>
                <w:color w:val="FF0000"/>
                <w:szCs w:val="22"/>
                <w:lang w:val="en-GB"/>
              </w:rPr>
            </w:pPr>
            <w:r w:rsidRPr="00293EFB">
              <w:rPr>
                <w:rFonts w:cs="Arial"/>
                <w:bCs/>
                <w:szCs w:val="22"/>
                <w:lang w:val="en-GB"/>
              </w:rPr>
              <w:t>Are lot numbers or batch numbers used?</w:t>
            </w:r>
          </w:p>
        </w:tc>
        <w:tc>
          <w:tcPr>
            <w:tcW w:w="708" w:type="dxa"/>
            <w:shd w:val="clear" w:color="auto" w:fill="EAEAEA"/>
            <w:vAlign w:val="center"/>
          </w:tcPr>
          <w:p w14:paraId="6C6A413C" w14:textId="77777777" w:rsidR="000C3675" w:rsidRPr="00DF6AD4" w:rsidRDefault="000C3675" w:rsidP="00872ACA">
            <w:pPr>
              <w:jc w:val="center"/>
              <w:rPr>
                <w:rFonts w:cs="Arial"/>
                <w:color w:val="FF0000"/>
                <w:szCs w:val="22"/>
                <w:lang w:val="en-GB"/>
              </w:rPr>
            </w:pPr>
            <w:r w:rsidRPr="00DF6AD4">
              <w:rPr>
                <w:rFonts w:cs="Arial"/>
                <w:szCs w:val="22"/>
                <w:lang w:val="en-GB"/>
              </w:rPr>
              <w:t>YES</w:t>
            </w:r>
          </w:p>
        </w:tc>
        <w:tc>
          <w:tcPr>
            <w:tcW w:w="709" w:type="dxa"/>
            <w:shd w:val="clear" w:color="auto" w:fill="FFFFCC"/>
            <w:vAlign w:val="center"/>
          </w:tcPr>
          <w:p w14:paraId="43559A8D" w14:textId="77777777" w:rsidR="000C3675" w:rsidRPr="00DF6AD4" w:rsidRDefault="000C3675" w:rsidP="00872ACA">
            <w:pPr>
              <w:jc w:val="center"/>
              <w:rPr>
                <w:rFonts w:cs="Arial"/>
                <w:color w:val="FF0000"/>
                <w:szCs w:val="22"/>
                <w:lang w:val="en-GB"/>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567" w:type="dxa"/>
            <w:shd w:val="clear" w:color="auto" w:fill="EAEAEA"/>
            <w:vAlign w:val="center"/>
          </w:tcPr>
          <w:p w14:paraId="4616E186" w14:textId="77777777" w:rsidR="000C3675" w:rsidRPr="00DF6AD4" w:rsidRDefault="000C3675" w:rsidP="00872ACA">
            <w:pPr>
              <w:jc w:val="center"/>
              <w:rPr>
                <w:rFonts w:cs="Arial"/>
                <w:color w:val="FF0000"/>
                <w:szCs w:val="22"/>
                <w:lang w:val="en-GB"/>
              </w:rPr>
            </w:pPr>
            <w:r w:rsidRPr="00DF6AD4">
              <w:rPr>
                <w:rFonts w:cs="Arial"/>
                <w:szCs w:val="22"/>
                <w:lang w:val="en-GB"/>
              </w:rPr>
              <w:t>NO</w:t>
            </w:r>
          </w:p>
        </w:tc>
        <w:tc>
          <w:tcPr>
            <w:tcW w:w="712" w:type="dxa"/>
            <w:shd w:val="clear" w:color="auto" w:fill="FFFFCC"/>
            <w:vAlign w:val="center"/>
          </w:tcPr>
          <w:p w14:paraId="76D6A466" w14:textId="77777777" w:rsidR="000C3675" w:rsidRPr="00DF6AD4" w:rsidRDefault="000C3675" w:rsidP="00872ACA">
            <w:pPr>
              <w:jc w:val="center"/>
              <w:rPr>
                <w:rFonts w:cs="Arial"/>
                <w:b/>
                <w:color w:val="FF0000"/>
                <w:szCs w:val="22"/>
                <w:lang w:val="en-GB"/>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r>
      <w:tr w:rsidR="000C3675" w:rsidRPr="00DF6AD4" w14:paraId="3FAE99CE" w14:textId="77777777" w:rsidTr="00A150BF">
        <w:tblPrEx>
          <w:tblCellMar>
            <w:left w:w="70" w:type="dxa"/>
            <w:right w:w="70" w:type="dxa"/>
          </w:tblCellMar>
          <w:tblLook w:val="0000" w:firstRow="0" w:lastRow="0" w:firstColumn="0" w:lastColumn="0" w:noHBand="0" w:noVBand="0"/>
        </w:tblPrEx>
        <w:trPr>
          <w:cantSplit/>
          <w:trHeight w:val="397"/>
        </w:trPr>
        <w:tc>
          <w:tcPr>
            <w:tcW w:w="10073" w:type="dxa"/>
            <w:gridSpan w:val="6"/>
            <w:tcBorders>
              <w:top w:val="single" w:sz="4" w:space="0" w:color="auto"/>
              <w:left w:val="single" w:sz="4" w:space="0" w:color="auto"/>
              <w:bottom w:val="single" w:sz="4" w:space="0" w:color="auto"/>
              <w:right w:val="single" w:sz="4" w:space="0" w:color="auto"/>
            </w:tcBorders>
            <w:shd w:val="clear" w:color="auto" w:fill="EAEAEA"/>
            <w:vAlign w:val="center"/>
          </w:tcPr>
          <w:p w14:paraId="461C1DC3" w14:textId="77777777" w:rsidR="000C3675" w:rsidRPr="00DF6AD4" w:rsidRDefault="000C3675" w:rsidP="001A6DF7">
            <w:pPr>
              <w:pStyle w:val="Kopfzeile"/>
              <w:rPr>
                <w:rFonts w:eastAsia="Arial Unicode MS" w:cs="Arial"/>
                <w:b/>
                <w:color w:val="0000FF"/>
                <w:lang w:val="en-US"/>
              </w:rPr>
            </w:pPr>
            <w:r w:rsidRPr="00DF6AD4">
              <w:rPr>
                <w:rFonts w:cs="Arial"/>
                <w:bCs/>
                <w:szCs w:val="22"/>
                <w:lang w:val="en-GB"/>
              </w:rPr>
              <w:t>If YES: At which levels? What information do they contain? Please describe:</w:t>
            </w:r>
          </w:p>
        </w:tc>
      </w:tr>
      <w:tr w:rsidR="000C3675" w:rsidRPr="00DF6AD4" w14:paraId="242C60EE" w14:textId="77777777" w:rsidTr="00A150BF">
        <w:tblPrEx>
          <w:tblCellMar>
            <w:left w:w="70" w:type="dxa"/>
            <w:right w:w="70" w:type="dxa"/>
          </w:tblCellMar>
          <w:tblLook w:val="0000" w:firstRow="0" w:lastRow="0" w:firstColumn="0" w:lastColumn="0" w:noHBand="0" w:noVBand="0"/>
        </w:tblPrEx>
        <w:trPr>
          <w:cantSplit/>
          <w:trHeight w:val="794"/>
        </w:trPr>
        <w:tc>
          <w:tcPr>
            <w:tcW w:w="1420" w:type="dxa"/>
            <w:tcBorders>
              <w:top w:val="single" w:sz="4" w:space="0" w:color="auto"/>
              <w:left w:val="single" w:sz="4" w:space="0" w:color="auto"/>
              <w:bottom w:val="single" w:sz="4" w:space="0" w:color="auto"/>
              <w:right w:val="single" w:sz="4" w:space="0" w:color="auto"/>
            </w:tcBorders>
            <w:shd w:val="clear" w:color="auto" w:fill="auto"/>
            <w:vAlign w:val="center"/>
          </w:tcPr>
          <w:p w14:paraId="284F571E" w14:textId="77777777" w:rsidR="000C3675" w:rsidRPr="00DF6AD4" w:rsidRDefault="000C3675" w:rsidP="00872ACA">
            <w:pPr>
              <w:pStyle w:val="Kopfzeile"/>
              <w:tabs>
                <w:tab w:val="clear" w:pos="4536"/>
                <w:tab w:val="clear" w:pos="9072"/>
              </w:tabs>
              <w:rPr>
                <w:rFonts w:cs="Arial"/>
                <w:bCs/>
                <w:szCs w:val="22"/>
                <w:lang w:val="en-GB"/>
              </w:rPr>
            </w:pPr>
            <w:r w:rsidRPr="00DF6AD4">
              <w:rPr>
                <w:rFonts w:cs="Arial"/>
                <w:bCs/>
                <w:szCs w:val="22"/>
                <w:lang w:val="en-GB"/>
              </w:rPr>
              <w:t>Comments:</w:t>
            </w:r>
          </w:p>
        </w:tc>
        <w:tc>
          <w:tcPr>
            <w:tcW w:w="865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6CDE73A" w14:textId="77777777" w:rsidR="000C3675" w:rsidRPr="00C50EF7" w:rsidRDefault="000C3675" w:rsidP="00872ACA">
            <w:pPr>
              <w:rPr>
                <w:rFonts w:eastAsia="Arial Unicode MS" w:cs="Arial"/>
                <w:bCs/>
                <w:color w:val="0000FF"/>
                <w:lang w:val="en-US"/>
              </w:rPr>
            </w:pPr>
          </w:p>
        </w:tc>
      </w:tr>
      <w:tr w:rsidR="000C3675" w:rsidRPr="00DF6AD4" w14:paraId="2352B0C1" w14:textId="77777777" w:rsidTr="00A150BF">
        <w:trPr>
          <w:cantSplit/>
          <w:trHeight w:val="397"/>
        </w:trPr>
        <w:tc>
          <w:tcPr>
            <w:tcW w:w="7377" w:type="dxa"/>
            <w:gridSpan w:val="2"/>
            <w:shd w:val="clear" w:color="auto" w:fill="FFFFCC"/>
            <w:vAlign w:val="center"/>
          </w:tcPr>
          <w:p w14:paraId="558F6187" w14:textId="77777777" w:rsidR="000C3675" w:rsidRPr="00DF6AD4" w:rsidRDefault="001A6DF7" w:rsidP="00872ACA">
            <w:pPr>
              <w:rPr>
                <w:rFonts w:cs="Arial"/>
                <w:b/>
                <w:color w:val="FF0000"/>
                <w:szCs w:val="22"/>
                <w:lang w:val="en-GB"/>
              </w:rPr>
            </w:pPr>
            <w:r w:rsidRPr="00DF6AD4">
              <w:rPr>
                <w:rFonts w:cs="Arial"/>
                <w:szCs w:val="22"/>
                <w:lang w:val="en-GB"/>
              </w:rPr>
              <w:t>Is there a traceability system implemented which allows the tracing back of each delivered lot to its supplier?</w:t>
            </w:r>
          </w:p>
        </w:tc>
        <w:tc>
          <w:tcPr>
            <w:tcW w:w="708" w:type="dxa"/>
            <w:shd w:val="clear" w:color="auto" w:fill="EAEAEA"/>
            <w:vAlign w:val="center"/>
          </w:tcPr>
          <w:p w14:paraId="789D546D" w14:textId="77777777" w:rsidR="000C3675" w:rsidRPr="00DF6AD4" w:rsidRDefault="000C3675" w:rsidP="00872ACA">
            <w:pPr>
              <w:jc w:val="center"/>
              <w:rPr>
                <w:rFonts w:cs="Arial"/>
                <w:color w:val="FF0000"/>
                <w:szCs w:val="22"/>
                <w:lang w:val="en-GB"/>
              </w:rPr>
            </w:pPr>
            <w:r w:rsidRPr="00DF6AD4">
              <w:rPr>
                <w:rFonts w:cs="Arial"/>
                <w:szCs w:val="22"/>
                <w:lang w:val="en-GB"/>
              </w:rPr>
              <w:t>YES</w:t>
            </w:r>
          </w:p>
        </w:tc>
        <w:tc>
          <w:tcPr>
            <w:tcW w:w="709" w:type="dxa"/>
            <w:shd w:val="clear" w:color="auto" w:fill="FFFFCC"/>
            <w:vAlign w:val="center"/>
          </w:tcPr>
          <w:p w14:paraId="46BCD860" w14:textId="77777777" w:rsidR="000C3675" w:rsidRPr="00DF6AD4" w:rsidRDefault="000C3675" w:rsidP="00872ACA">
            <w:pPr>
              <w:jc w:val="center"/>
              <w:rPr>
                <w:rFonts w:cs="Arial"/>
                <w:color w:val="FF0000"/>
                <w:szCs w:val="22"/>
                <w:lang w:val="en-GB"/>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567" w:type="dxa"/>
            <w:shd w:val="clear" w:color="auto" w:fill="EAEAEA"/>
            <w:vAlign w:val="center"/>
          </w:tcPr>
          <w:p w14:paraId="55C5C19A" w14:textId="77777777" w:rsidR="000C3675" w:rsidRPr="00DF6AD4" w:rsidRDefault="000C3675" w:rsidP="00872ACA">
            <w:pPr>
              <w:jc w:val="center"/>
              <w:rPr>
                <w:rFonts w:cs="Arial"/>
                <w:color w:val="FF0000"/>
                <w:szCs w:val="22"/>
                <w:lang w:val="en-GB"/>
              </w:rPr>
            </w:pPr>
            <w:r w:rsidRPr="00DF6AD4">
              <w:rPr>
                <w:rFonts w:cs="Arial"/>
                <w:szCs w:val="22"/>
                <w:lang w:val="en-GB"/>
              </w:rPr>
              <w:t>NO</w:t>
            </w:r>
          </w:p>
        </w:tc>
        <w:tc>
          <w:tcPr>
            <w:tcW w:w="712" w:type="dxa"/>
            <w:shd w:val="clear" w:color="auto" w:fill="FFFFCC"/>
            <w:vAlign w:val="center"/>
          </w:tcPr>
          <w:p w14:paraId="1EA10BE9" w14:textId="77777777" w:rsidR="000C3675" w:rsidRPr="00DF6AD4" w:rsidRDefault="000C3675" w:rsidP="00872ACA">
            <w:pPr>
              <w:jc w:val="center"/>
              <w:rPr>
                <w:rFonts w:cs="Arial"/>
                <w:b/>
                <w:color w:val="FF0000"/>
                <w:szCs w:val="22"/>
                <w:lang w:val="en-GB"/>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r>
      <w:tr w:rsidR="000C3675" w:rsidRPr="00852105" w14:paraId="40E32C91" w14:textId="77777777" w:rsidTr="00A150BF">
        <w:tblPrEx>
          <w:tblCellMar>
            <w:left w:w="70" w:type="dxa"/>
            <w:right w:w="70" w:type="dxa"/>
          </w:tblCellMar>
          <w:tblLook w:val="0000" w:firstRow="0" w:lastRow="0" w:firstColumn="0" w:lastColumn="0" w:noHBand="0" w:noVBand="0"/>
        </w:tblPrEx>
        <w:trPr>
          <w:cantSplit/>
          <w:trHeight w:val="397"/>
        </w:trPr>
        <w:tc>
          <w:tcPr>
            <w:tcW w:w="10073" w:type="dxa"/>
            <w:gridSpan w:val="6"/>
            <w:tcBorders>
              <w:top w:val="single" w:sz="4" w:space="0" w:color="auto"/>
              <w:left w:val="single" w:sz="4" w:space="0" w:color="auto"/>
              <w:bottom w:val="single" w:sz="4" w:space="0" w:color="auto"/>
              <w:right w:val="single" w:sz="4" w:space="0" w:color="auto"/>
            </w:tcBorders>
            <w:shd w:val="clear" w:color="auto" w:fill="EAEAEA"/>
            <w:vAlign w:val="center"/>
          </w:tcPr>
          <w:p w14:paraId="4F91601C" w14:textId="77777777" w:rsidR="000C3675" w:rsidRDefault="000C3675" w:rsidP="00872ACA">
            <w:pPr>
              <w:pStyle w:val="Kopfzeile"/>
              <w:rPr>
                <w:rFonts w:cs="Arial"/>
                <w:bCs/>
                <w:lang w:val="en-GB"/>
              </w:rPr>
            </w:pPr>
            <w:r w:rsidRPr="00DF6AD4">
              <w:rPr>
                <w:rFonts w:cs="Arial"/>
                <w:bCs/>
                <w:lang w:val="en-GB"/>
              </w:rPr>
              <w:t xml:space="preserve">If YES: Please describe how your traceability system functions and give an </w:t>
            </w:r>
            <w:proofErr w:type="gramStart"/>
            <w:r w:rsidRPr="00DF6AD4">
              <w:rPr>
                <w:rFonts w:cs="Arial"/>
                <w:bCs/>
                <w:lang w:val="en-GB"/>
              </w:rPr>
              <w:t>example</w:t>
            </w:r>
            <w:proofErr w:type="gramEnd"/>
          </w:p>
          <w:p w14:paraId="36539E0D" w14:textId="28065883" w:rsidR="00293EFB" w:rsidRPr="00DF6AD4" w:rsidRDefault="00293EFB" w:rsidP="00872ACA">
            <w:pPr>
              <w:pStyle w:val="Kopfzeile"/>
              <w:rPr>
                <w:rFonts w:cs="Arial"/>
                <w:color w:val="0000FF"/>
                <w:lang w:val="en-GB"/>
              </w:rPr>
            </w:pPr>
            <w:r w:rsidRPr="008061EE">
              <w:rPr>
                <w:rFonts w:cs="Arial"/>
                <w:szCs w:val="22"/>
                <w:lang w:val="en-GB"/>
              </w:rPr>
              <w:t>(for example:</w:t>
            </w:r>
            <w:r>
              <w:rPr>
                <w:rFonts w:cs="Arial"/>
                <w:szCs w:val="22"/>
                <w:lang w:val="en-GB"/>
              </w:rPr>
              <w:t xml:space="preserve"> </w:t>
            </w:r>
            <w:r w:rsidRPr="008061EE">
              <w:rPr>
                <w:rFonts w:cs="Arial"/>
                <w:szCs w:val="22"/>
                <w:lang w:val="en-GB"/>
              </w:rPr>
              <w:t xml:space="preserve">XXXX-YY-ZZZZ, </w:t>
            </w:r>
            <w:r>
              <w:rPr>
                <w:rFonts w:cs="Arial"/>
                <w:szCs w:val="22"/>
                <w:lang w:val="en-GB"/>
              </w:rPr>
              <w:t>day of production</w:t>
            </w:r>
            <w:r w:rsidRPr="008061EE">
              <w:rPr>
                <w:rFonts w:cs="Arial"/>
                <w:szCs w:val="22"/>
                <w:lang w:val="en-GB"/>
              </w:rPr>
              <w:t xml:space="preserve"> XXXX, </w:t>
            </w:r>
            <w:r>
              <w:rPr>
                <w:rFonts w:cs="Arial"/>
                <w:szCs w:val="22"/>
                <w:lang w:val="en-GB"/>
              </w:rPr>
              <w:t>product code</w:t>
            </w:r>
            <w:r w:rsidRPr="008061EE">
              <w:rPr>
                <w:rFonts w:cs="Arial"/>
                <w:szCs w:val="22"/>
                <w:lang w:val="en-GB"/>
              </w:rPr>
              <w:t xml:space="preserve"> YY, </w:t>
            </w:r>
            <w:r>
              <w:rPr>
                <w:rFonts w:cs="Arial"/>
                <w:szCs w:val="22"/>
                <w:lang w:val="en-GB"/>
              </w:rPr>
              <w:t>status</w:t>
            </w:r>
            <w:r w:rsidRPr="008061EE">
              <w:rPr>
                <w:rFonts w:cs="Arial"/>
                <w:szCs w:val="22"/>
                <w:lang w:val="en-GB"/>
              </w:rPr>
              <w:t xml:space="preserve"> ZZZZ)</w:t>
            </w:r>
          </w:p>
        </w:tc>
      </w:tr>
      <w:tr w:rsidR="000C3675" w:rsidRPr="00DF6AD4" w14:paraId="7EF4A830" w14:textId="77777777" w:rsidTr="00A150BF">
        <w:tblPrEx>
          <w:tblCellMar>
            <w:left w:w="70" w:type="dxa"/>
            <w:right w:w="70" w:type="dxa"/>
          </w:tblCellMar>
          <w:tblLook w:val="0000" w:firstRow="0" w:lastRow="0" w:firstColumn="0" w:lastColumn="0" w:noHBand="0" w:noVBand="0"/>
        </w:tblPrEx>
        <w:trPr>
          <w:cantSplit/>
          <w:trHeight w:val="794"/>
        </w:trPr>
        <w:tc>
          <w:tcPr>
            <w:tcW w:w="1420" w:type="dxa"/>
            <w:tcBorders>
              <w:top w:val="single" w:sz="4" w:space="0" w:color="auto"/>
              <w:left w:val="single" w:sz="4" w:space="0" w:color="auto"/>
              <w:bottom w:val="single" w:sz="4" w:space="0" w:color="auto"/>
              <w:right w:val="single" w:sz="4" w:space="0" w:color="auto"/>
            </w:tcBorders>
            <w:shd w:val="clear" w:color="auto" w:fill="auto"/>
            <w:vAlign w:val="center"/>
          </w:tcPr>
          <w:p w14:paraId="66319A54" w14:textId="77777777" w:rsidR="000C3675" w:rsidRPr="00DF6AD4" w:rsidRDefault="000C3675" w:rsidP="00872ACA">
            <w:pPr>
              <w:pStyle w:val="Kopfzeile"/>
              <w:tabs>
                <w:tab w:val="clear" w:pos="4536"/>
                <w:tab w:val="clear" w:pos="9072"/>
              </w:tabs>
              <w:rPr>
                <w:rFonts w:cs="Arial"/>
                <w:bCs/>
                <w:lang w:val="en-GB"/>
              </w:rPr>
            </w:pPr>
            <w:r w:rsidRPr="00DF6AD4">
              <w:rPr>
                <w:rFonts w:cs="Arial"/>
                <w:bCs/>
                <w:szCs w:val="22"/>
                <w:lang w:val="en-GB"/>
              </w:rPr>
              <w:t>Comments:</w:t>
            </w:r>
          </w:p>
        </w:tc>
        <w:tc>
          <w:tcPr>
            <w:tcW w:w="865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7FA78B0" w14:textId="77777777" w:rsidR="000C3675" w:rsidRPr="00DF6AD4" w:rsidRDefault="000C3675" w:rsidP="00872ACA">
            <w:pPr>
              <w:rPr>
                <w:rFonts w:cs="Arial"/>
                <w:color w:val="0000FF"/>
                <w:lang w:val="en-GB"/>
              </w:rPr>
            </w:pPr>
          </w:p>
        </w:tc>
      </w:tr>
    </w:tbl>
    <w:p w14:paraId="0AE538BF" w14:textId="77777777" w:rsidR="00230AF7" w:rsidRDefault="00230AF7" w:rsidP="00E0037F">
      <w:pPr>
        <w:rPr>
          <w:rFonts w:cs="Arial"/>
          <w:b/>
          <w:color w:val="000000"/>
          <w:lang w:val="en-GB"/>
        </w:rPr>
      </w:pPr>
    </w:p>
    <w:p w14:paraId="502170AD" w14:textId="77777777" w:rsidR="00293EFB" w:rsidRPr="00DF6AD4" w:rsidRDefault="00293EFB" w:rsidP="00E0037F">
      <w:pPr>
        <w:rPr>
          <w:rFonts w:cs="Arial"/>
          <w:b/>
          <w:color w:val="000000"/>
          <w:lang w:val="en-GB"/>
        </w:rPr>
      </w:pPr>
    </w:p>
    <w:p w14:paraId="16BE9BE1" w14:textId="63117AAD" w:rsidR="00E0037F" w:rsidRPr="00DF6AD4" w:rsidRDefault="00E0037F" w:rsidP="00C50EF7">
      <w:pPr>
        <w:numPr>
          <w:ilvl w:val="0"/>
          <w:numId w:val="43"/>
        </w:numPr>
        <w:ind w:left="567" w:hanging="567"/>
        <w:rPr>
          <w:rFonts w:cs="Arial"/>
          <w:b/>
          <w:color w:val="000000"/>
          <w:sz w:val="24"/>
          <w:szCs w:val="24"/>
          <w:lang w:val="en-GB"/>
        </w:rPr>
      </w:pPr>
      <w:r w:rsidRPr="00DF6AD4">
        <w:rPr>
          <w:rFonts w:cs="Arial"/>
          <w:b/>
          <w:sz w:val="24"/>
          <w:szCs w:val="24"/>
          <w:lang w:val="en-US"/>
        </w:rPr>
        <w:t xml:space="preserve">Record-keeping / documentation </w:t>
      </w:r>
    </w:p>
    <w:tbl>
      <w:tblPr>
        <w:tblW w:w="10070" w:type="dxa"/>
        <w:tblInd w:w="-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50"/>
        <w:gridCol w:w="709"/>
        <w:gridCol w:w="567"/>
        <w:gridCol w:w="709"/>
        <w:gridCol w:w="567"/>
        <w:gridCol w:w="283"/>
        <w:gridCol w:w="993"/>
        <w:gridCol w:w="283"/>
        <w:gridCol w:w="709"/>
      </w:tblGrid>
      <w:tr w:rsidR="00230AF7" w:rsidRPr="00DF6AD4" w14:paraId="3D6029D9" w14:textId="77777777" w:rsidTr="00230AF7">
        <w:trPr>
          <w:trHeight w:val="397"/>
        </w:trPr>
        <w:tc>
          <w:tcPr>
            <w:tcW w:w="5250" w:type="dxa"/>
            <w:shd w:val="clear" w:color="auto" w:fill="FFFFCC"/>
            <w:vAlign w:val="center"/>
          </w:tcPr>
          <w:p w14:paraId="296ECBD3" w14:textId="2826AB5A" w:rsidR="00E0037F" w:rsidRPr="00DF6AD4" w:rsidRDefault="00E0037F" w:rsidP="00872ACA">
            <w:pPr>
              <w:rPr>
                <w:rFonts w:cs="Arial"/>
                <w:bCs/>
                <w:lang w:val="en-GB"/>
              </w:rPr>
            </w:pPr>
            <w:r w:rsidRPr="00DF6AD4">
              <w:rPr>
                <w:rFonts w:cs="Arial"/>
                <w:bCs/>
                <w:lang w:val="en-GB"/>
              </w:rPr>
              <w:t xml:space="preserve">Are there any changes in this part compared to last </w:t>
            </w:r>
            <w:r w:rsidR="00852105" w:rsidRPr="00DF6AD4">
              <w:rPr>
                <w:rFonts w:cs="Arial"/>
                <w:bCs/>
                <w:lang w:val="en-GB"/>
              </w:rPr>
              <w:t>year’s</w:t>
            </w:r>
            <w:r w:rsidRPr="00DF6AD4">
              <w:rPr>
                <w:rFonts w:cs="Arial"/>
                <w:bCs/>
                <w:lang w:val="en-GB"/>
              </w:rPr>
              <w:t xml:space="preserve"> OSP?</w:t>
            </w:r>
          </w:p>
        </w:tc>
        <w:tc>
          <w:tcPr>
            <w:tcW w:w="709" w:type="dxa"/>
            <w:shd w:val="clear" w:color="auto" w:fill="EAEAEA"/>
            <w:vAlign w:val="center"/>
          </w:tcPr>
          <w:p w14:paraId="1A8E2343" w14:textId="77777777" w:rsidR="00E0037F" w:rsidRPr="00DF6AD4" w:rsidRDefault="00E0037F" w:rsidP="00872ACA">
            <w:pPr>
              <w:ind w:left="-72"/>
              <w:jc w:val="center"/>
              <w:rPr>
                <w:rFonts w:cs="Arial"/>
                <w:bCs/>
                <w:lang w:val="en-GB"/>
              </w:rPr>
            </w:pPr>
            <w:r w:rsidRPr="00DF6AD4">
              <w:rPr>
                <w:rFonts w:cs="Arial"/>
                <w:bCs/>
                <w:lang w:val="en-GB"/>
              </w:rPr>
              <w:t>YES</w:t>
            </w:r>
          </w:p>
        </w:tc>
        <w:tc>
          <w:tcPr>
            <w:tcW w:w="567" w:type="dxa"/>
            <w:shd w:val="clear" w:color="auto" w:fill="FFFFCC"/>
            <w:vAlign w:val="center"/>
          </w:tcPr>
          <w:p w14:paraId="59EB915D" w14:textId="77777777" w:rsidR="00E0037F" w:rsidRPr="00DF6AD4" w:rsidRDefault="00E0037F" w:rsidP="00872ACA">
            <w:pPr>
              <w:ind w:left="-72"/>
              <w:jc w:val="center"/>
              <w:rPr>
                <w:rFonts w:cs="Arial"/>
                <w:bCs/>
                <w:lang w:val="en-US"/>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709" w:type="dxa"/>
            <w:shd w:val="clear" w:color="auto" w:fill="EAEAEA"/>
            <w:vAlign w:val="center"/>
          </w:tcPr>
          <w:p w14:paraId="3D347653" w14:textId="77777777" w:rsidR="00E0037F" w:rsidRPr="00DF6AD4" w:rsidRDefault="00E0037F" w:rsidP="00872ACA">
            <w:pPr>
              <w:ind w:left="-72"/>
              <w:jc w:val="center"/>
              <w:rPr>
                <w:rFonts w:cs="Arial"/>
                <w:bCs/>
                <w:lang w:val="en-GB"/>
              </w:rPr>
            </w:pPr>
            <w:r w:rsidRPr="00DF6AD4">
              <w:rPr>
                <w:rFonts w:cs="Arial"/>
                <w:bCs/>
                <w:lang w:val="en-GB"/>
              </w:rPr>
              <w:t>NO</w:t>
            </w:r>
          </w:p>
        </w:tc>
        <w:tc>
          <w:tcPr>
            <w:tcW w:w="567" w:type="dxa"/>
            <w:shd w:val="clear" w:color="auto" w:fill="FFFFCC"/>
            <w:vAlign w:val="center"/>
          </w:tcPr>
          <w:p w14:paraId="20AC2A51" w14:textId="77777777" w:rsidR="00E0037F" w:rsidRPr="00DF6AD4" w:rsidRDefault="00E0037F" w:rsidP="00230AF7">
            <w:pPr>
              <w:jc w:val="center"/>
              <w:rPr>
                <w:rFonts w:cs="Arial"/>
                <w:bCs/>
                <w:lang w:val="en-US"/>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1559" w:type="dxa"/>
            <w:gridSpan w:val="3"/>
            <w:shd w:val="clear" w:color="auto" w:fill="EAEAEA"/>
            <w:vAlign w:val="center"/>
          </w:tcPr>
          <w:p w14:paraId="07E028F1" w14:textId="77777777" w:rsidR="00E0037F" w:rsidRPr="00DF6AD4" w:rsidRDefault="00E0037F" w:rsidP="00872ACA">
            <w:pPr>
              <w:ind w:left="-72"/>
              <w:jc w:val="center"/>
              <w:rPr>
                <w:rFonts w:cs="Arial"/>
                <w:bCs/>
                <w:lang w:val="en-US"/>
              </w:rPr>
            </w:pPr>
            <w:r w:rsidRPr="00DF6AD4">
              <w:rPr>
                <w:rFonts w:cs="Arial"/>
                <w:bCs/>
                <w:lang w:val="en-US"/>
              </w:rPr>
              <w:t xml:space="preserve">Not relevant - </w:t>
            </w:r>
            <w:r w:rsidRPr="00DF6AD4">
              <w:rPr>
                <w:rFonts w:cs="Arial"/>
                <w:bCs/>
                <w:lang w:val="en-US"/>
              </w:rPr>
              <w:br/>
              <w:t>first inspection</w:t>
            </w:r>
          </w:p>
        </w:tc>
        <w:tc>
          <w:tcPr>
            <w:tcW w:w="709" w:type="dxa"/>
            <w:shd w:val="clear" w:color="auto" w:fill="FFFFCC"/>
            <w:vAlign w:val="center"/>
          </w:tcPr>
          <w:p w14:paraId="3D8F4BEA" w14:textId="77777777" w:rsidR="00E0037F" w:rsidRPr="00DF6AD4" w:rsidRDefault="00E0037F" w:rsidP="00872ACA">
            <w:pPr>
              <w:ind w:left="-72"/>
              <w:jc w:val="center"/>
              <w:rPr>
                <w:rFonts w:cs="Arial"/>
                <w:b/>
                <w:bCs/>
                <w:lang w:val="en-US"/>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r>
      <w:tr w:rsidR="00293EFB" w:rsidRPr="00852105" w14:paraId="2562C32A" w14:textId="77777777" w:rsidTr="00F67C8A">
        <w:trPr>
          <w:trHeight w:val="397"/>
        </w:trPr>
        <w:tc>
          <w:tcPr>
            <w:tcW w:w="10070" w:type="dxa"/>
            <w:gridSpan w:val="9"/>
            <w:shd w:val="clear" w:color="auto" w:fill="EAEAEA"/>
            <w:vAlign w:val="center"/>
          </w:tcPr>
          <w:p w14:paraId="6AC5127A" w14:textId="3E992A06" w:rsidR="00293EFB" w:rsidRPr="00DF6AD4" w:rsidRDefault="00293EFB" w:rsidP="00C50EF7">
            <w:pPr>
              <w:ind w:left="-72"/>
              <w:rPr>
                <w:rFonts w:cs="Arial"/>
                <w:b/>
                <w:lang w:val="en-US"/>
              </w:rPr>
            </w:pPr>
            <w:r>
              <w:rPr>
                <w:rFonts w:cs="Arial"/>
                <w:bCs/>
                <w:lang w:val="en-US"/>
              </w:rPr>
              <w:t>How do you register/document the activities done in the operation?</w:t>
            </w:r>
          </w:p>
        </w:tc>
      </w:tr>
      <w:tr w:rsidR="00293EFB" w:rsidRPr="00DF6AD4" w14:paraId="2997EEC1" w14:textId="77777777" w:rsidTr="00C50EF7">
        <w:trPr>
          <w:trHeight w:val="397"/>
        </w:trPr>
        <w:tc>
          <w:tcPr>
            <w:tcW w:w="6526" w:type="dxa"/>
            <w:gridSpan w:val="3"/>
            <w:shd w:val="clear" w:color="auto" w:fill="FFFFCC"/>
            <w:vAlign w:val="center"/>
          </w:tcPr>
          <w:p w14:paraId="229B925C" w14:textId="78B16AD5" w:rsidR="00293EFB" w:rsidRPr="00293EFB" w:rsidRDefault="00293EFB" w:rsidP="00C50EF7">
            <w:pPr>
              <w:rPr>
                <w:rFonts w:cs="Arial"/>
                <w:bCs/>
                <w:lang w:val="en-GB"/>
              </w:rPr>
            </w:pPr>
            <w:r w:rsidRPr="00C50EF7">
              <w:rPr>
                <w:rFonts w:cs="Arial"/>
                <w:bCs/>
                <w:lang w:val="en-US"/>
              </w:rPr>
              <w:t>Digital merchandise management system</w:t>
            </w:r>
          </w:p>
        </w:tc>
        <w:tc>
          <w:tcPr>
            <w:tcW w:w="709" w:type="dxa"/>
            <w:shd w:val="clear" w:color="auto" w:fill="EAEAEA"/>
            <w:vAlign w:val="center"/>
          </w:tcPr>
          <w:p w14:paraId="454A8FE4" w14:textId="4CFD6374" w:rsidR="00293EFB" w:rsidRPr="00C50EF7" w:rsidRDefault="00293EFB" w:rsidP="00293EFB">
            <w:pPr>
              <w:ind w:left="-72"/>
              <w:jc w:val="center"/>
              <w:rPr>
                <w:rFonts w:cs="Arial"/>
                <w:b/>
                <w:color w:val="000000" w:themeColor="text1"/>
                <w:lang w:val="en-US"/>
              </w:rPr>
            </w:pPr>
            <w:r w:rsidRPr="00C50EF7">
              <w:rPr>
                <w:rFonts w:cs="Arial"/>
                <w:color w:val="000000" w:themeColor="text1"/>
                <w:szCs w:val="22"/>
                <w:lang w:val="en-GB"/>
              </w:rPr>
              <w:t>YES</w:t>
            </w:r>
          </w:p>
        </w:tc>
        <w:tc>
          <w:tcPr>
            <w:tcW w:w="850" w:type="dxa"/>
            <w:gridSpan w:val="2"/>
            <w:shd w:val="clear" w:color="auto" w:fill="FFFFCC"/>
            <w:vAlign w:val="center"/>
          </w:tcPr>
          <w:p w14:paraId="587EE7B5" w14:textId="2FDD3634" w:rsidR="00293EFB" w:rsidRPr="00C50EF7" w:rsidRDefault="00293EFB" w:rsidP="00293EFB">
            <w:pPr>
              <w:ind w:left="-72"/>
              <w:jc w:val="center"/>
              <w:rPr>
                <w:rFonts w:cs="Arial"/>
                <w:b/>
                <w:color w:val="0000FF"/>
                <w:lang w:val="en-US"/>
              </w:rPr>
            </w:pPr>
            <w:r w:rsidRPr="00293EFB">
              <w:rPr>
                <w:rFonts w:cs="Arial"/>
                <w:b/>
                <w:bCs/>
                <w:color w:val="0000FF"/>
                <w:lang w:val="en-US"/>
              </w:rPr>
              <w:fldChar w:fldCharType="begin">
                <w:ffData>
                  <w:name w:val=""/>
                  <w:enabled/>
                  <w:calcOnExit w:val="0"/>
                  <w:checkBox>
                    <w:sizeAuto/>
                    <w:default w:val="0"/>
                  </w:checkBox>
                </w:ffData>
              </w:fldChar>
            </w:r>
            <w:r w:rsidRPr="00293EFB">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293EFB">
              <w:rPr>
                <w:rFonts w:cs="Arial"/>
                <w:bCs/>
                <w:color w:val="0000FF"/>
                <w:lang w:val="en-GB"/>
              </w:rPr>
              <w:fldChar w:fldCharType="end"/>
            </w:r>
          </w:p>
        </w:tc>
        <w:tc>
          <w:tcPr>
            <w:tcW w:w="993" w:type="dxa"/>
            <w:shd w:val="clear" w:color="auto" w:fill="EAEAEA"/>
            <w:vAlign w:val="center"/>
          </w:tcPr>
          <w:p w14:paraId="178BE858" w14:textId="5475334B" w:rsidR="00293EFB" w:rsidRPr="00C50EF7" w:rsidRDefault="00293EFB" w:rsidP="00293EFB">
            <w:pPr>
              <w:ind w:left="-72"/>
              <w:jc w:val="center"/>
              <w:rPr>
                <w:rFonts w:cs="Arial"/>
                <w:b/>
                <w:color w:val="000000" w:themeColor="text1"/>
                <w:lang w:val="en-US"/>
              </w:rPr>
            </w:pPr>
            <w:r w:rsidRPr="00C50EF7">
              <w:rPr>
                <w:rFonts w:cs="Arial"/>
                <w:color w:val="000000" w:themeColor="text1"/>
                <w:szCs w:val="22"/>
                <w:lang w:val="en-GB"/>
              </w:rPr>
              <w:t>NO</w:t>
            </w:r>
          </w:p>
        </w:tc>
        <w:tc>
          <w:tcPr>
            <w:tcW w:w="992" w:type="dxa"/>
            <w:gridSpan w:val="2"/>
            <w:shd w:val="clear" w:color="auto" w:fill="FFFFCC"/>
            <w:vAlign w:val="center"/>
          </w:tcPr>
          <w:p w14:paraId="6D5D266C" w14:textId="2F3DAC3F" w:rsidR="00293EFB" w:rsidRPr="00C50EF7" w:rsidRDefault="00293EFB" w:rsidP="00293EFB">
            <w:pPr>
              <w:ind w:left="-72"/>
              <w:jc w:val="center"/>
              <w:rPr>
                <w:rFonts w:cs="Arial"/>
                <w:b/>
                <w:color w:val="0000FF"/>
                <w:lang w:val="en-US"/>
              </w:rPr>
            </w:pPr>
            <w:r w:rsidRPr="00293EFB">
              <w:rPr>
                <w:rFonts w:cs="Arial"/>
                <w:b/>
                <w:bCs/>
                <w:color w:val="0000FF"/>
                <w:lang w:val="en-US"/>
              </w:rPr>
              <w:fldChar w:fldCharType="begin">
                <w:ffData>
                  <w:name w:val=""/>
                  <w:enabled/>
                  <w:calcOnExit w:val="0"/>
                  <w:checkBox>
                    <w:sizeAuto/>
                    <w:default w:val="0"/>
                  </w:checkBox>
                </w:ffData>
              </w:fldChar>
            </w:r>
            <w:r w:rsidRPr="00293EFB">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293EFB">
              <w:rPr>
                <w:rFonts w:cs="Arial"/>
                <w:bCs/>
                <w:color w:val="0000FF"/>
                <w:lang w:val="en-GB"/>
              </w:rPr>
              <w:fldChar w:fldCharType="end"/>
            </w:r>
          </w:p>
        </w:tc>
      </w:tr>
      <w:tr w:rsidR="00293EFB" w:rsidRPr="00DF6AD4" w14:paraId="7DEAEF1C" w14:textId="77777777" w:rsidTr="00C50EF7">
        <w:trPr>
          <w:trHeight w:val="397"/>
        </w:trPr>
        <w:tc>
          <w:tcPr>
            <w:tcW w:w="6526" w:type="dxa"/>
            <w:gridSpan w:val="3"/>
            <w:shd w:val="clear" w:color="auto" w:fill="FFFFCC"/>
            <w:vAlign w:val="center"/>
          </w:tcPr>
          <w:p w14:paraId="228475ED" w14:textId="495C66B0" w:rsidR="00293EFB" w:rsidRPr="00293EFB" w:rsidRDefault="00293EFB" w:rsidP="00C50EF7">
            <w:pPr>
              <w:rPr>
                <w:rFonts w:cs="Arial"/>
                <w:bCs/>
                <w:lang w:val="en-GB"/>
              </w:rPr>
            </w:pPr>
            <w:r w:rsidRPr="00C50EF7">
              <w:rPr>
                <w:rFonts w:cs="Arial"/>
                <w:bCs/>
                <w:lang w:val="en-US"/>
              </w:rPr>
              <w:t xml:space="preserve">Digital record keeping with excel sheets or similar </w:t>
            </w:r>
          </w:p>
        </w:tc>
        <w:tc>
          <w:tcPr>
            <w:tcW w:w="709" w:type="dxa"/>
            <w:shd w:val="clear" w:color="auto" w:fill="EAEAEA"/>
            <w:vAlign w:val="center"/>
          </w:tcPr>
          <w:p w14:paraId="4EACBCEB" w14:textId="6C05CB38" w:rsidR="00293EFB" w:rsidRPr="00C50EF7" w:rsidRDefault="00293EFB" w:rsidP="00293EFB">
            <w:pPr>
              <w:ind w:left="-72"/>
              <w:jc w:val="center"/>
              <w:rPr>
                <w:rFonts w:cs="Arial"/>
                <w:b/>
                <w:color w:val="000000" w:themeColor="text1"/>
                <w:lang w:val="en-US"/>
              </w:rPr>
            </w:pPr>
            <w:r w:rsidRPr="00C50EF7">
              <w:rPr>
                <w:rFonts w:cs="Arial"/>
                <w:color w:val="000000" w:themeColor="text1"/>
                <w:szCs w:val="22"/>
                <w:lang w:val="en-GB"/>
              </w:rPr>
              <w:t>YES</w:t>
            </w:r>
          </w:p>
        </w:tc>
        <w:tc>
          <w:tcPr>
            <w:tcW w:w="850" w:type="dxa"/>
            <w:gridSpan w:val="2"/>
            <w:shd w:val="clear" w:color="auto" w:fill="FFFFCC"/>
            <w:vAlign w:val="center"/>
          </w:tcPr>
          <w:p w14:paraId="53D86993" w14:textId="3552177C" w:rsidR="00293EFB" w:rsidRPr="00C50EF7" w:rsidRDefault="00293EFB" w:rsidP="00293EFB">
            <w:pPr>
              <w:ind w:left="-72"/>
              <w:jc w:val="center"/>
              <w:rPr>
                <w:rFonts w:cs="Arial"/>
                <w:b/>
                <w:color w:val="0000FF"/>
                <w:lang w:val="en-US"/>
              </w:rPr>
            </w:pPr>
            <w:r w:rsidRPr="00293EFB">
              <w:rPr>
                <w:rFonts w:cs="Arial"/>
                <w:b/>
                <w:bCs/>
                <w:color w:val="0000FF"/>
                <w:lang w:val="en-US"/>
              </w:rPr>
              <w:fldChar w:fldCharType="begin">
                <w:ffData>
                  <w:name w:val=""/>
                  <w:enabled/>
                  <w:calcOnExit w:val="0"/>
                  <w:checkBox>
                    <w:sizeAuto/>
                    <w:default w:val="0"/>
                  </w:checkBox>
                </w:ffData>
              </w:fldChar>
            </w:r>
            <w:r w:rsidRPr="00293EFB">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293EFB">
              <w:rPr>
                <w:rFonts w:cs="Arial"/>
                <w:bCs/>
                <w:color w:val="0000FF"/>
                <w:lang w:val="en-GB"/>
              </w:rPr>
              <w:fldChar w:fldCharType="end"/>
            </w:r>
          </w:p>
        </w:tc>
        <w:tc>
          <w:tcPr>
            <w:tcW w:w="993" w:type="dxa"/>
            <w:shd w:val="clear" w:color="auto" w:fill="EAEAEA"/>
            <w:vAlign w:val="center"/>
          </w:tcPr>
          <w:p w14:paraId="3056FCF4" w14:textId="295BB881" w:rsidR="00293EFB" w:rsidRPr="00C50EF7" w:rsidRDefault="00293EFB" w:rsidP="00293EFB">
            <w:pPr>
              <w:ind w:left="-72"/>
              <w:jc w:val="center"/>
              <w:rPr>
                <w:rFonts w:cs="Arial"/>
                <w:b/>
                <w:color w:val="000000" w:themeColor="text1"/>
                <w:lang w:val="en-US"/>
              </w:rPr>
            </w:pPr>
            <w:r w:rsidRPr="00C50EF7">
              <w:rPr>
                <w:rFonts w:cs="Arial"/>
                <w:color w:val="000000" w:themeColor="text1"/>
                <w:szCs w:val="22"/>
                <w:lang w:val="en-GB"/>
              </w:rPr>
              <w:t>NO</w:t>
            </w:r>
          </w:p>
        </w:tc>
        <w:tc>
          <w:tcPr>
            <w:tcW w:w="992" w:type="dxa"/>
            <w:gridSpan w:val="2"/>
            <w:shd w:val="clear" w:color="auto" w:fill="FFFFCC"/>
            <w:vAlign w:val="center"/>
          </w:tcPr>
          <w:p w14:paraId="1432DA3C" w14:textId="3EC1F924" w:rsidR="00293EFB" w:rsidRPr="00C50EF7" w:rsidRDefault="00293EFB" w:rsidP="00293EFB">
            <w:pPr>
              <w:ind w:left="-72"/>
              <w:jc w:val="center"/>
              <w:rPr>
                <w:rFonts w:cs="Arial"/>
                <w:b/>
                <w:color w:val="0000FF"/>
                <w:lang w:val="en-US"/>
              </w:rPr>
            </w:pPr>
            <w:r w:rsidRPr="00293EFB">
              <w:rPr>
                <w:rFonts w:cs="Arial"/>
                <w:b/>
                <w:bCs/>
                <w:color w:val="0000FF"/>
                <w:lang w:val="en-US"/>
              </w:rPr>
              <w:fldChar w:fldCharType="begin">
                <w:ffData>
                  <w:name w:val=""/>
                  <w:enabled/>
                  <w:calcOnExit w:val="0"/>
                  <w:checkBox>
                    <w:sizeAuto/>
                    <w:default w:val="0"/>
                  </w:checkBox>
                </w:ffData>
              </w:fldChar>
            </w:r>
            <w:r w:rsidRPr="00293EFB">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293EFB">
              <w:rPr>
                <w:rFonts w:cs="Arial"/>
                <w:bCs/>
                <w:color w:val="0000FF"/>
                <w:lang w:val="en-GB"/>
              </w:rPr>
              <w:fldChar w:fldCharType="end"/>
            </w:r>
          </w:p>
        </w:tc>
      </w:tr>
      <w:tr w:rsidR="00293EFB" w:rsidRPr="00DF6AD4" w14:paraId="4649D23B" w14:textId="77777777" w:rsidTr="00C50EF7">
        <w:trPr>
          <w:trHeight w:val="397"/>
        </w:trPr>
        <w:tc>
          <w:tcPr>
            <w:tcW w:w="6526" w:type="dxa"/>
            <w:gridSpan w:val="3"/>
            <w:shd w:val="clear" w:color="auto" w:fill="FFFFCC"/>
            <w:vAlign w:val="center"/>
          </w:tcPr>
          <w:p w14:paraId="49216268" w14:textId="78DC4AC5" w:rsidR="00293EFB" w:rsidRPr="00293EFB" w:rsidRDefault="00293EFB" w:rsidP="00C50EF7">
            <w:pPr>
              <w:rPr>
                <w:rFonts w:cs="Arial"/>
                <w:bCs/>
                <w:lang w:val="en-GB"/>
              </w:rPr>
            </w:pPr>
            <w:r w:rsidRPr="00C50EF7">
              <w:rPr>
                <w:rFonts w:cs="Arial"/>
                <w:bCs/>
                <w:lang w:val="en-US"/>
              </w:rPr>
              <w:t>Manual paper lists</w:t>
            </w:r>
          </w:p>
        </w:tc>
        <w:tc>
          <w:tcPr>
            <w:tcW w:w="709" w:type="dxa"/>
            <w:shd w:val="clear" w:color="auto" w:fill="EAEAEA"/>
            <w:vAlign w:val="center"/>
          </w:tcPr>
          <w:p w14:paraId="20C91CA7" w14:textId="327FB079" w:rsidR="00293EFB" w:rsidRPr="00C50EF7" w:rsidRDefault="00293EFB" w:rsidP="00293EFB">
            <w:pPr>
              <w:ind w:left="-72"/>
              <w:jc w:val="center"/>
              <w:rPr>
                <w:rFonts w:cs="Arial"/>
                <w:b/>
                <w:color w:val="000000" w:themeColor="text1"/>
                <w:lang w:val="en-US"/>
              </w:rPr>
            </w:pPr>
            <w:r w:rsidRPr="00C50EF7">
              <w:rPr>
                <w:rFonts w:cs="Arial"/>
                <w:color w:val="000000" w:themeColor="text1"/>
                <w:szCs w:val="22"/>
                <w:lang w:val="en-GB"/>
              </w:rPr>
              <w:t>YES</w:t>
            </w:r>
          </w:p>
        </w:tc>
        <w:tc>
          <w:tcPr>
            <w:tcW w:w="850" w:type="dxa"/>
            <w:gridSpan w:val="2"/>
            <w:shd w:val="clear" w:color="auto" w:fill="FFFFCC"/>
            <w:vAlign w:val="center"/>
          </w:tcPr>
          <w:p w14:paraId="5E5D0995" w14:textId="67A1D5FD" w:rsidR="00293EFB" w:rsidRPr="00C50EF7" w:rsidRDefault="00293EFB" w:rsidP="00293EFB">
            <w:pPr>
              <w:ind w:left="-72"/>
              <w:jc w:val="center"/>
              <w:rPr>
                <w:rFonts w:cs="Arial"/>
                <w:b/>
                <w:color w:val="0000FF"/>
                <w:lang w:val="en-US"/>
              </w:rPr>
            </w:pPr>
            <w:r w:rsidRPr="00293EFB">
              <w:rPr>
                <w:rFonts w:cs="Arial"/>
                <w:b/>
                <w:bCs/>
                <w:color w:val="0000FF"/>
                <w:lang w:val="en-US"/>
              </w:rPr>
              <w:fldChar w:fldCharType="begin">
                <w:ffData>
                  <w:name w:val=""/>
                  <w:enabled/>
                  <w:calcOnExit w:val="0"/>
                  <w:checkBox>
                    <w:sizeAuto/>
                    <w:default w:val="0"/>
                  </w:checkBox>
                </w:ffData>
              </w:fldChar>
            </w:r>
            <w:r w:rsidRPr="00293EFB">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293EFB">
              <w:rPr>
                <w:rFonts w:cs="Arial"/>
                <w:bCs/>
                <w:color w:val="0000FF"/>
                <w:lang w:val="en-GB"/>
              </w:rPr>
              <w:fldChar w:fldCharType="end"/>
            </w:r>
          </w:p>
        </w:tc>
        <w:tc>
          <w:tcPr>
            <w:tcW w:w="993" w:type="dxa"/>
            <w:shd w:val="clear" w:color="auto" w:fill="EAEAEA"/>
            <w:vAlign w:val="center"/>
          </w:tcPr>
          <w:p w14:paraId="32458DF1" w14:textId="469B486A" w:rsidR="00293EFB" w:rsidRPr="00C50EF7" w:rsidRDefault="00293EFB" w:rsidP="00293EFB">
            <w:pPr>
              <w:ind w:left="-72"/>
              <w:jc w:val="center"/>
              <w:rPr>
                <w:rFonts w:cs="Arial"/>
                <w:b/>
                <w:color w:val="000000" w:themeColor="text1"/>
                <w:lang w:val="en-US"/>
              </w:rPr>
            </w:pPr>
            <w:r w:rsidRPr="00C50EF7">
              <w:rPr>
                <w:rFonts w:cs="Arial"/>
                <w:color w:val="000000" w:themeColor="text1"/>
                <w:szCs w:val="22"/>
                <w:lang w:val="en-GB"/>
              </w:rPr>
              <w:t>NO</w:t>
            </w:r>
          </w:p>
        </w:tc>
        <w:tc>
          <w:tcPr>
            <w:tcW w:w="992" w:type="dxa"/>
            <w:gridSpan w:val="2"/>
            <w:shd w:val="clear" w:color="auto" w:fill="FFFFCC"/>
            <w:vAlign w:val="center"/>
          </w:tcPr>
          <w:p w14:paraId="31633736" w14:textId="4E35EDDD" w:rsidR="00293EFB" w:rsidRPr="00C50EF7" w:rsidRDefault="00293EFB" w:rsidP="00293EFB">
            <w:pPr>
              <w:ind w:left="-72"/>
              <w:jc w:val="center"/>
              <w:rPr>
                <w:rFonts w:cs="Arial"/>
                <w:b/>
                <w:color w:val="0000FF"/>
                <w:lang w:val="en-US"/>
              </w:rPr>
            </w:pPr>
            <w:r w:rsidRPr="00293EFB">
              <w:rPr>
                <w:rFonts w:cs="Arial"/>
                <w:b/>
                <w:bCs/>
                <w:color w:val="0000FF"/>
                <w:lang w:val="en-US"/>
              </w:rPr>
              <w:fldChar w:fldCharType="begin">
                <w:ffData>
                  <w:name w:val=""/>
                  <w:enabled/>
                  <w:calcOnExit w:val="0"/>
                  <w:checkBox>
                    <w:sizeAuto/>
                    <w:default w:val="0"/>
                  </w:checkBox>
                </w:ffData>
              </w:fldChar>
            </w:r>
            <w:r w:rsidRPr="00293EFB">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293EFB">
              <w:rPr>
                <w:rFonts w:cs="Arial"/>
                <w:bCs/>
                <w:color w:val="0000FF"/>
                <w:lang w:val="en-GB"/>
              </w:rPr>
              <w:fldChar w:fldCharType="end"/>
            </w:r>
          </w:p>
        </w:tc>
      </w:tr>
      <w:tr w:rsidR="00293EFB" w:rsidRPr="00DF6AD4" w14:paraId="63629343" w14:textId="77777777" w:rsidTr="00C50EF7">
        <w:trPr>
          <w:trHeight w:val="397"/>
        </w:trPr>
        <w:tc>
          <w:tcPr>
            <w:tcW w:w="6526" w:type="dxa"/>
            <w:gridSpan w:val="3"/>
            <w:shd w:val="clear" w:color="auto" w:fill="FFFFCC"/>
            <w:vAlign w:val="center"/>
          </w:tcPr>
          <w:p w14:paraId="4608AD4E" w14:textId="362D69CB" w:rsidR="00293EFB" w:rsidRPr="00293EFB" w:rsidRDefault="00293EFB" w:rsidP="00C50EF7">
            <w:pPr>
              <w:rPr>
                <w:rFonts w:cs="Arial"/>
                <w:bCs/>
                <w:lang w:val="en-GB"/>
              </w:rPr>
            </w:pPr>
            <w:r w:rsidRPr="00C50EF7">
              <w:rPr>
                <w:rFonts w:cs="Arial"/>
                <w:lang w:val="en-US"/>
              </w:rPr>
              <w:t>Notes on calendar or maps</w:t>
            </w:r>
          </w:p>
        </w:tc>
        <w:tc>
          <w:tcPr>
            <w:tcW w:w="709" w:type="dxa"/>
            <w:shd w:val="clear" w:color="auto" w:fill="EAEAEA"/>
            <w:vAlign w:val="center"/>
          </w:tcPr>
          <w:p w14:paraId="55ED5AE5" w14:textId="05F30B95" w:rsidR="00293EFB" w:rsidRPr="00C50EF7" w:rsidRDefault="00293EFB" w:rsidP="00293EFB">
            <w:pPr>
              <w:ind w:left="-72"/>
              <w:jc w:val="center"/>
              <w:rPr>
                <w:rFonts w:cs="Arial"/>
                <w:b/>
                <w:color w:val="000000" w:themeColor="text1"/>
                <w:lang w:val="en-US"/>
              </w:rPr>
            </w:pPr>
            <w:r w:rsidRPr="00C50EF7">
              <w:rPr>
                <w:rFonts w:cs="Arial"/>
                <w:color w:val="000000" w:themeColor="text1"/>
                <w:szCs w:val="22"/>
                <w:lang w:val="en-GB"/>
              </w:rPr>
              <w:t>YES</w:t>
            </w:r>
          </w:p>
        </w:tc>
        <w:tc>
          <w:tcPr>
            <w:tcW w:w="850" w:type="dxa"/>
            <w:gridSpan w:val="2"/>
            <w:shd w:val="clear" w:color="auto" w:fill="FFFFCC"/>
            <w:vAlign w:val="center"/>
          </w:tcPr>
          <w:p w14:paraId="0DC4E55A" w14:textId="581013DE" w:rsidR="00293EFB" w:rsidRPr="00C50EF7" w:rsidRDefault="00293EFB" w:rsidP="00293EFB">
            <w:pPr>
              <w:ind w:left="-72"/>
              <w:jc w:val="center"/>
              <w:rPr>
                <w:rFonts w:cs="Arial"/>
                <w:b/>
                <w:color w:val="0000FF"/>
                <w:lang w:val="en-US"/>
              </w:rPr>
            </w:pPr>
            <w:r w:rsidRPr="00293EFB">
              <w:rPr>
                <w:rFonts w:cs="Arial"/>
                <w:b/>
                <w:bCs/>
                <w:color w:val="0000FF"/>
                <w:lang w:val="en-US"/>
              </w:rPr>
              <w:fldChar w:fldCharType="begin">
                <w:ffData>
                  <w:name w:val=""/>
                  <w:enabled/>
                  <w:calcOnExit w:val="0"/>
                  <w:checkBox>
                    <w:sizeAuto/>
                    <w:default w:val="0"/>
                  </w:checkBox>
                </w:ffData>
              </w:fldChar>
            </w:r>
            <w:r w:rsidRPr="00293EFB">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293EFB">
              <w:rPr>
                <w:rFonts w:cs="Arial"/>
                <w:bCs/>
                <w:color w:val="0000FF"/>
                <w:lang w:val="en-GB"/>
              </w:rPr>
              <w:fldChar w:fldCharType="end"/>
            </w:r>
          </w:p>
        </w:tc>
        <w:tc>
          <w:tcPr>
            <w:tcW w:w="993" w:type="dxa"/>
            <w:shd w:val="clear" w:color="auto" w:fill="EAEAEA"/>
            <w:vAlign w:val="center"/>
          </w:tcPr>
          <w:p w14:paraId="559F5F39" w14:textId="7BD70316" w:rsidR="00293EFB" w:rsidRPr="00C50EF7" w:rsidRDefault="00293EFB" w:rsidP="00293EFB">
            <w:pPr>
              <w:ind w:left="-72"/>
              <w:jc w:val="center"/>
              <w:rPr>
                <w:rFonts w:cs="Arial"/>
                <w:b/>
                <w:color w:val="000000" w:themeColor="text1"/>
                <w:lang w:val="en-US"/>
              </w:rPr>
            </w:pPr>
            <w:r w:rsidRPr="00C50EF7">
              <w:rPr>
                <w:rFonts w:cs="Arial"/>
                <w:color w:val="000000" w:themeColor="text1"/>
                <w:szCs w:val="22"/>
                <w:lang w:val="en-GB"/>
              </w:rPr>
              <w:t>NO</w:t>
            </w:r>
          </w:p>
        </w:tc>
        <w:tc>
          <w:tcPr>
            <w:tcW w:w="992" w:type="dxa"/>
            <w:gridSpan w:val="2"/>
            <w:shd w:val="clear" w:color="auto" w:fill="FFFFCC"/>
            <w:vAlign w:val="center"/>
          </w:tcPr>
          <w:p w14:paraId="5E14EA04" w14:textId="029E6239" w:rsidR="00293EFB" w:rsidRPr="00C50EF7" w:rsidRDefault="00293EFB" w:rsidP="00293EFB">
            <w:pPr>
              <w:ind w:left="-72"/>
              <w:jc w:val="center"/>
              <w:rPr>
                <w:rFonts w:cs="Arial"/>
                <w:b/>
                <w:color w:val="0000FF"/>
                <w:lang w:val="en-US"/>
              </w:rPr>
            </w:pPr>
            <w:r w:rsidRPr="00293EFB">
              <w:rPr>
                <w:rFonts w:cs="Arial"/>
                <w:b/>
                <w:bCs/>
                <w:color w:val="0000FF"/>
                <w:lang w:val="en-US"/>
              </w:rPr>
              <w:fldChar w:fldCharType="begin">
                <w:ffData>
                  <w:name w:val=""/>
                  <w:enabled/>
                  <w:calcOnExit w:val="0"/>
                  <w:checkBox>
                    <w:sizeAuto/>
                    <w:default w:val="0"/>
                  </w:checkBox>
                </w:ffData>
              </w:fldChar>
            </w:r>
            <w:r w:rsidRPr="00293EFB">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293EFB">
              <w:rPr>
                <w:rFonts w:cs="Arial"/>
                <w:bCs/>
                <w:color w:val="0000FF"/>
                <w:lang w:val="en-GB"/>
              </w:rPr>
              <w:fldChar w:fldCharType="end"/>
            </w:r>
          </w:p>
        </w:tc>
      </w:tr>
      <w:tr w:rsidR="00293EFB" w:rsidRPr="00DF6AD4" w14:paraId="083E9A17" w14:textId="77777777" w:rsidTr="00C50EF7">
        <w:trPr>
          <w:trHeight w:val="397"/>
        </w:trPr>
        <w:tc>
          <w:tcPr>
            <w:tcW w:w="10070" w:type="dxa"/>
            <w:gridSpan w:val="9"/>
            <w:shd w:val="clear" w:color="auto" w:fill="auto"/>
            <w:vAlign w:val="center"/>
          </w:tcPr>
          <w:p w14:paraId="312F70A2" w14:textId="77777777" w:rsidR="00293EFB" w:rsidRPr="00C50EF7" w:rsidRDefault="00293EFB" w:rsidP="00C50EF7">
            <w:pPr>
              <w:ind w:left="-72"/>
              <w:rPr>
                <w:rFonts w:cs="Arial"/>
                <w:bCs/>
                <w:color w:val="0000FF"/>
                <w:lang w:val="en-US"/>
              </w:rPr>
            </w:pPr>
            <w:r w:rsidRPr="00C50EF7">
              <w:rPr>
                <w:rFonts w:cs="Arial"/>
                <w:bCs/>
                <w:color w:val="000000" w:themeColor="text1"/>
                <w:lang w:val="en-US"/>
              </w:rPr>
              <w:t>Comments or others:</w:t>
            </w:r>
          </w:p>
          <w:p w14:paraId="5C035E1E" w14:textId="0664960C" w:rsidR="00293EFB" w:rsidRPr="00C50EF7" w:rsidRDefault="00293EFB" w:rsidP="00C50EF7">
            <w:pPr>
              <w:ind w:left="-72"/>
              <w:rPr>
                <w:rFonts w:cs="Arial"/>
                <w:bCs/>
                <w:color w:val="0000FF"/>
                <w:lang w:val="en-US"/>
              </w:rPr>
            </w:pPr>
          </w:p>
        </w:tc>
      </w:tr>
      <w:tr w:rsidR="00293EFB" w:rsidRPr="00DF6AD4" w14:paraId="75F46E95" w14:textId="77777777" w:rsidTr="00230AF7">
        <w:trPr>
          <w:trHeight w:val="397"/>
        </w:trPr>
        <w:tc>
          <w:tcPr>
            <w:tcW w:w="6526" w:type="dxa"/>
            <w:gridSpan w:val="3"/>
            <w:shd w:val="clear" w:color="auto" w:fill="EAEAEA"/>
            <w:vAlign w:val="center"/>
          </w:tcPr>
          <w:p w14:paraId="2D323B81" w14:textId="77777777" w:rsidR="00293EFB" w:rsidRPr="00DF6AD4" w:rsidRDefault="00293EFB" w:rsidP="00293EFB">
            <w:pPr>
              <w:jc w:val="center"/>
              <w:rPr>
                <w:rFonts w:cs="Arial"/>
                <w:b/>
                <w:lang w:val="en-US"/>
              </w:rPr>
            </w:pPr>
            <w:r w:rsidRPr="00DF6AD4">
              <w:rPr>
                <w:rFonts w:cs="Arial"/>
                <w:bCs/>
                <w:lang w:val="en-GB"/>
              </w:rPr>
              <w:tab/>
            </w:r>
            <w:r w:rsidRPr="00DF6AD4">
              <w:rPr>
                <w:rFonts w:cs="Arial"/>
                <w:bCs/>
                <w:lang w:val="en-GB"/>
              </w:rPr>
              <w:tab/>
            </w:r>
            <w:r w:rsidRPr="00DF6AD4">
              <w:rPr>
                <w:rFonts w:cs="Arial"/>
                <w:b/>
                <w:lang w:val="en-US"/>
              </w:rPr>
              <w:t>Records about …</w:t>
            </w:r>
          </w:p>
        </w:tc>
        <w:tc>
          <w:tcPr>
            <w:tcW w:w="709" w:type="dxa"/>
            <w:shd w:val="clear" w:color="auto" w:fill="EAEAEA"/>
            <w:vAlign w:val="center"/>
          </w:tcPr>
          <w:p w14:paraId="7B219D40" w14:textId="77777777" w:rsidR="00293EFB" w:rsidRPr="00DF6AD4" w:rsidRDefault="00293EFB" w:rsidP="00293EFB">
            <w:pPr>
              <w:ind w:left="-72"/>
              <w:jc w:val="center"/>
              <w:rPr>
                <w:rFonts w:cs="Arial"/>
                <w:bCs/>
                <w:lang w:val="en-GB"/>
              </w:rPr>
            </w:pPr>
            <w:r w:rsidRPr="00DF6AD4">
              <w:rPr>
                <w:rFonts w:cs="Arial"/>
                <w:b/>
                <w:lang w:val="en-US"/>
              </w:rPr>
              <w:t>exist</w:t>
            </w:r>
          </w:p>
        </w:tc>
        <w:tc>
          <w:tcPr>
            <w:tcW w:w="850" w:type="dxa"/>
            <w:gridSpan w:val="2"/>
            <w:shd w:val="clear" w:color="auto" w:fill="EAEAEA"/>
            <w:vAlign w:val="center"/>
          </w:tcPr>
          <w:p w14:paraId="539A94D6" w14:textId="77777777" w:rsidR="00293EFB" w:rsidRPr="00DF6AD4" w:rsidRDefault="00293EFB" w:rsidP="00293EFB">
            <w:pPr>
              <w:ind w:left="-72"/>
              <w:jc w:val="center"/>
              <w:rPr>
                <w:rFonts w:cs="Arial"/>
                <w:b/>
                <w:bCs/>
                <w:color w:val="0000FF"/>
                <w:lang w:val="en-US"/>
              </w:rPr>
            </w:pPr>
            <w:r w:rsidRPr="00DF6AD4">
              <w:rPr>
                <w:rFonts w:cs="Arial"/>
                <w:b/>
                <w:lang w:val="en-US"/>
              </w:rPr>
              <w:t>partly</w:t>
            </w:r>
          </w:p>
        </w:tc>
        <w:tc>
          <w:tcPr>
            <w:tcW w:w="993" w:type="dxa"/>
            <w:shd w:val="clear" w:color="auto" w:fill="EAEAEA"/>
            <w:vAlign w:val="center"/>
          </w:tcPr>
          <w:p w14:paraId="6C4CC7DB" w14:textId="77777777" w:rsidR="00293EFB" w:rsidRPr="00DF6AD4" w:rsidRDefault="00293EFB" w:rsidP="00293EFB">
            <w:pPr>
              <w:ind w:left="-72"/>
              <w:jc w:val="center"/>
              <w:rPr>
                <w:rFonts w:cs="Arial"/>
                <w:bCs/>
                <w:lang w:val="en-US"/>
              </w:rPr>
            </w:pPr>
            <w:r w:rsidRPr="00DF6AD4">
              <w:rPr>
                <w:rFonts w:cs="Arial"/>
                <w:b/>
                <w:lang w:val="en-US"/>
              </w:rPr>
              <w:t xml:space="preserve">do </w:t>
            </w:r>
            <w:r w:rsidRPr="00DF6AD4">
              <w:rPr>
                <w:rFonts w:cs="Arial"/>
                <w:b/>
                <w:u w:val="single"/>
                <w:lang w:val="en-US"/>
              </w:rPr>
              <w:t>not</w:t>
            </w:r>
            <w:r w:rsidRPr="00DF6AD4">
              <w:rPr>
                <w:rFonts w:cs="Arial"/>
                <w:b/>
                <w:lang w:val="en-US"/>
              </w:rPr>
              <w:t xml:space="preserve"> exist</w:t>
            </w:r>
          </w:p>
        </w:tc>
        <w:tc>
          <w:tcPr>
            <w:tcW w:w="992" w:type="dxa"/>
            <w:gridSpan w:val="2"/>
            <w:shd w:val="clear" w:color="auto" w:fill="EAEAEA"/>
            <w:vAlign w:val="center"/>
          </w:tcPr>
          <w:p w14:paraId="589C0EE6" w14:textId="77777777" w:rsidR="00293EFB" w:rsidRPr="00DF6AD4" w:rsidRDefault="00293EFB" w:rsidP="00293EFB">
            <w:pPr>
              <w:ind w:left="-72"/>
              <w:jc w:val="center"/>
              <w:rPr>
                <w:rFonts w:cs="Arial"/>
                <w:b/>
                <w:bCs/>
                <w:color w:val="0000FF"/>
                <w:lang w:val="en-US"/>
              </w:rPr>
            </w:pPr>
            <w:r w:rsidRPr="00DF6AD4">
              <w:rPr>
                <w:rFonts w:cs="Arial"/>
                <w:b/>
                <w:lang w:val="en-US"/>
              </w:rPr>
              <w:t>not</w:t>
            </w:r>
            <w:r w:rsidRPr="00DF6AD4">
              <w:rPr>
                <w:rFonts w:cs="Arial"/>
                <w:b/>
                <w:lang w:val="en-US"/>
              </w:rPr>
              <w:br/>
              <w:t>relevant</w:t>
            </w:r>
          </w:p>
        </w:tc>
      </w:tr>
      <w:tr w:rsidR="00293EFB" w:rsidRPr="00DF6AD4" w14:paraId="2D35EEAD" w14:textId="77777777" w:rsidTr="00230AF7">
        <w:trPr>
          <w:trHeight w:val="397"/>
        </w:trPr>
        <w:tc>
          <w:tcPr>
            <w:tcW w:w="6526" w:type="dxa"/>
            <w:gridSpan w:val="3"/>
            <w:tcBorders>
              <w:bottom w:val="single" w:sz="4" w:space="0" w:color="auto"/>
            </w:tcBorders>
            <w:shd w:val="clear" w:color="auto" w:fill="FFFFCC"/>
            <w:vAlign w:val="center"/>
          </w:tcPr>
          <w:p w14:paraId="3D4352F3" w14:textId="3114C7D6" w:rsidR="00293EFB" w:rsidRPr="00DF6AD4" w:rsidRDefault="003553EC" w:rsidP="00293EFB">
            <w:pPr>
              <w:rPr>
                <w:rFonts w:cs="Arial"/>
                <w:b/>
                <w:lang w:val="en-US"/>
              </w:rPr>
            </w:pPr>
            <w:r w:rsidRPr="003553EC">
              <w:rPr>
                <w:rFonts w:cs="Arial"/>
                <w:bCs/>
                <w:lang w:val="en-US"/>
              </w:rPr>
              <w:t>Do you keep separate records for organic and non-organic production?</w:t>
            </w:r>
          </w:p>
        </w:tc>
        <w:tc>
          <w:tcPr>
            <w:tcW w:w="709" w:type="dxa"/>
            <w:tcBorders>
              <w:bottom w:val="single" w:sz="4" w:space="0" w:color="auto"/>
            </w:tcBorders>
            <w:shd w:val="clear" w:color="auto" w:fill="FFFFCC"/>
            <w:vAlign w:val="center"/>
          </w:tcPr>
          <w:p w14:paraId="5AD201D4" w14:textId="77777777" w:rsidR="00293EFB" w:rsidRPr="00DF6AD4" w:rsidRDefault="00293EFB" w:rsidP="00293EFB">
            <w:pPr>
              <w:ind w:left="-72"/>
              <w:jc w:val="center"/>
              <w:rPr>
                <w:rFonts w:cs="Arial"/>
                <w:b/>
                <w:lang w:val="en-US"/>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850" w:type="dxa"/>
            <w:gridSpan w:val="2"/>
            <w:tcBorders>
              <w:bottom w:val="single" w:sz="4" w:space="0" w:color="auto"/>
            </w:tcBorders>
            <w:shd w:val="clear" w:color="auto" w:fill="FFFFCC"/>
            <w:vAlign w:val="center"/>
          </w:tcPr>
          <w:p w14:paraId="459CFBC8" w14:textId="77777777" w:rsidR="00293EFB" w:rsidRPr="00DF6AD4" w:rsidRDefault="00293EFB" w:rsidP="00293EFB">
            <w:pPr>
              <w:ind w:left="-72"/>
              <w:jc w:val="center"/>
              <w:rPr>
                <w:rFonts w:cs="Arial"/>
                <w:b/>
                <w:lang w:val="en-US"/>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993" w:type="dxa"/>
            <w:tcBorders>
              <w:bottom w:val="single" w:sz="4" w:space="0" w:color="auto"/>
            </w:tcBorders>
            <w:shd w:val="clear" w:color="auto" w:fill="FFFFCC"/>
            <w:vAlign w:val="center"/>
          </w:tcPr>
          <w:p w14:paraId="3273F25C" w14:textId="77777777" w:rsidR="00293EFB" w:rsidRPr="00DF6AD4" w:rsidRDefault="00293EFB" w:rsidP="00293EFB">
            <w:pPr>
              <w:ind w:left="-72"/>
              <w:jc w:val="center"/>
              <w:rPr>
                <w:rFonts w:cs="Arial"/>
                <w:b/>
                <w:lang w:val="en-US"/>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992" w:type="dxa"/>
            <w:gridSpan w:val="2"/>
            <w:tcBorders>
              <w:bottom w:val="single" w:sz="4" w:space="0" w:color="auto"/>
            </w:tcBorders>
            <w:shd w:val="clear" w:color="auto" w:fill="FFFFCC"/>
            <w:vAlign w:val="center"/>
          </w:tcPr>
          <w:p w14:paraId="252590EF" w14:textId="77777777" w:rsidR="00293EFB" w:rsidRPr="00DF6AD4" w:rsidRDefault="00293EFB" w:rsidP="00293EFB">
            <w:pPr>
              <w:ind w:left="-72"/>
              <w:jc w:val="center"/>
              <w:rPr>
                <w:rFonts w:cs="Arial"/>
                <w:b/>
                <w:lang w:val="en-US"/>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r>
      <w:tr w:rsidR="00293EFB" w:rsidRPr="00DF6AD4" w14:paraId="371C8A23" w14:textId="77777777" w:rsidTr="00230AF7">
        <w:trPr>
          <w:trHeight w:val="397"/>
        </w:trPr>
        <w:tc>
          <w:tcPr>
            <w:tcW w:w="6526" w:type="dxa"/>
            <w:gridSpan w:val="3"/>
            <w:tcBorders>
              <w:bottom w:val="single" w:sz="4" w:space="0" w:color="auto"/>
            </w:tcBorders>
            <w:shd w:val="clear" w:color="auto" w:fill="FFFFCC"/>
            <w:vAlign w:val="center"/>
          </w:tcPr>
          <w:p w14:paraId="09123220" w14:textId="77777777" w:rsidR="00293EFB" w:rsidRPr="00DF6AD4" w:rsidRDefault="00293EFB" w:rsidP="00293EFB">
            <w:pPr>
              <w:rPr>
                <w:rFonts w:cs="Arial"/>
                <w:b/>
                <w:lang w:val="en-US"/>
              </w:rPr>
            </w:pPr>
            <w:r w:rsidRPr="00DF6AD4">
              <w:rPr>
                <w:rFonts w:cs="Arial"/>
                <w:lang w:val="en-US"/>
              </w:rPr>
              <w:t>Does your recordkeeping system permit accurate tracking of organic products from receiving through sales?</w:t>
            </w:r>
          </w:p>
        </w:tc>
        <w:tc>
          <w:tcPr>
            <w:tcW w:w="709" w:type="dxa"/>
            <w:tcBorders>
              <w:bottom w:val="single" w:sz="4" w:space="0" w:color="auto"/>
            </w:tcBorders>
            <w:shd w:val="clear" w:color="auto" w:fill="FFFFCC"/>
            <w:vAlign w:val="center"/>
          </w:tcPr>
          <w:p w14:paraId="1A19AFD9" w14:textId="77777777" w:rsidR="00293EFB" w:rsidRPr="00DF6AD4" w:rsidRDefault="00293EFB" w:rsidP="00293EFB">
            <w:pPr>
              <w:ind w:left="-72"/>
              <w:jc w:val="center"/>
              <w:rPr>
                <w:rFonts w:cs="Arial"/>
                <w:b/>
                <w:lang w:val="en-US"/>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850" w:type="dxa"/>
            <w:gridSpan w:val="2"/>
            <w:tcBorders>
              <w:bottom w:val="single" w:sz="4" w:space="0" w:color="auto"/>
            </w:tcBorders>
            <w:shd w:val="clear" w:color="auto" w:fill="FFFFCC"/>
            <w:vAlign w:val="center"/>
          </w:tcPr>
          <w:p w14:paraId="667BD07A" w14:textId="77777777" w:rsidR="00293EFB" w:rsidRPr="00DF6AD4" w:rsidRDefault="00293EFB" w:rsidP="00293EFB">
            <w:pPr>
              <w:ind w:left="-72"/>
              <w:jc w:val="center"/>
              <w:rPr>
                <w:rFonts w:cs="Arial"/>
                <w:b/>
                <w:lang w:val="en-US"/>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993" w:type="dxa"/>
            <w:tcBorders>
              <w:bottom w:val="single" w:sz="4" w:space="0" w:color="auto"/>
            </w:tcBorders>
            <w:shd w:val="clear" w:color="auto" w:fill="FFFFCC"/>
            <w:vAlign w:val="center"/>
          </w:tcPr>
          <w:p w14:paraId="36F9BE73" w14:textId="77777777" w:rsidR="00293EFB" w:rsidRPr="00DF6AD4" w:rsidRDefault="00293EFB" w:rsidP="00293EFB">
            <w:pPr>
              <w:ind w:left="-72"/>
              <w:jc w:val="center"/>
              <w:rPr>
                <w:rFonts w:cs="Arial"/>
                <w:b/>
                <w:lang w:val="en-US"/>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992" w:type="dxa"/>
            <w:gridSpan w:val="2"/>
            <w:tcBorders>
              <w:bottom w:val="single" w:sz="4" w:space="0" w:color="auto"/>
            </w:tcBorders>
            <w:shd w:val="clear" w:color="auto" w:fill="FFFFCC"/>
            <w:vAlign w:val="center"/>
          </w:tcPr>
          <w:p w14:paraId="260C0B5C" w14:textId="77777777" w:rsidR="00293EFB" w:rsidRPr="00DF6AD4" w:rsidRDefault="00293EFB" w:rsidP="00293EFB">
            <w:pPr>
              <w:ind w:left="-72"/>
              <w:jc w:val="center"/>
              <w:rPr>
                <w:rFonts w:cs="Arial"/>
                <w:b/>
                <w:lang w:val="en-US"/>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r>
      <w:tr w:rsidR="003553EC" w:rsidRPr="003553EC" w14:paraId="1A36E479" w14:textId="77777777" w:rsidTr="00230AF7">
        <w:trPr>
          <w:trHeight w:val="397"/>
        </w:trPr>
        <w:tc>
          <w:tcPr>
            <w:tcW w:w="6526" w:type="dxa"/>
            <w:gridSpan w:val="3"/>
            <w:tcBorders>
              <w:top w:val="single" w:sz="4" w:space="0" w:color="auto"/>
              <w:bottom w:val="dashSmallGap" w:sz="4" w:space="0" w:color="auto"/>
              <w:right w:val="dashSmallGap" w:sz="4" w:space="0" w:color="auto"/>
            </w:tcBorders>
            <w:shd w:val="clear" w:color="auto" w:fill="FFFFCC"/>
            <w:vAlign w:val="center"/>
          </w:tcPr>
          <w:p w14:paraId="2A5A4A3B" w14:textId="333C00D5" w:rsidR="003553EC" w:rsidRPr="00DF6AD4" w:rsidRDefault="003553EC" w:rsidP="003553EC">
            <w:pPr>
              <w:rPr>
                <w:rFonts w:cs="Arial"/>
                <w:bCs/>
                <w:lang w:val="en-US"/>
              </w:rPr>
            </w:pPr>
            <w:r w:rsidRPr="003553EC">
              <w:rPr>
                <w:rFonts w:cs="Arial"/>
                <w:bCs/>
                <w:lang w:val="en-US"/>
              </w:rPr>
              <w:t>Do you keep records about the precautionary measures implemented in all production stages?</w:t>
            </w:r>
          </w:p>
        </w:tc>
        <w:tc>
          <w:tcPr>
            <w:tcW w:w="709" w:type="dxa"/>
            <w:tcBorders>
              <w:top w:val="single" w:sz="4" w:space="0" w:color="auto"/>
              <w:left w:val="dashSmallGap" w:sz="4" w:space="0" w:color="auto"/>
              <w:bottom w:val="dashSmallGap" w:sz="4" w:space="0" w:color="auto"/>
              <w:right w:val="dashSmallGap" w:sz="4" w:space="0" w:color="auto"/>
            </w:tcBorders>
            <w:shd w:val="clear" w:color="auto" w:fill="FFFFCC"/>
            <w:vAlign w:val="center"/>
          </w:tcPr>
          <w:p w14:paraId="64DE7D77" w14:textId="2057C8DB" w:rsidR="003553EC" w:rsidRPr="00DF6AD4" w:rsidRDefault="003553EC" w:rsidP="003553EC">
            <w:pPr>
              <w:ind w:left="-72"/>
              <w:jc w:val="center"/>
              <w:rPr>
                <w:rFonts w:cs="Arial"/>
                <w:b/>
                <w:bCs/>
                <w:color w:val="0000FF"/>
                <w:lang w:val="en-US"/>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850" w:type="dxa"/>
            <w:gridSpan w:val="2"/>
            <w:tcBorders>
              <w:top w:val="single" w:sz="4" w:space="0" w:color="auto"/>
              <w:left w:val="dashSmallGap" w:sz="4" w:space="0" w:color="auto"/>
              <w:bottom w:val="dashSmallGap" w:sz="4" w:space="0" w:color="auto"/>
              <w:right w:val="dashSmallGap" w:sz="4" w:space="0" w:color="auto"/>
            </w:tcBorders>
            <w:shd w:val="clear" w:color="auto" w:fill="FFFFCC"/>
            <w:vAlign w:val="center"/>
          </w:tcPr>
          <w:p w14:paraId="46803BBC" w14:textId="62C13846" w:rsidR="003553EC" w:rsidRPr="00DF6AD4" w:rsidRDefault="003553EC" w:rsidP="003553EC">
            <w:pPr>
              <w:ind w:left="-72"/>
              <w:jc w:val="center"/>
              <w:rPr>
                <w:rFonts w:cs="Arial"/>
                <w:b/>
                <w:bCs/>
                <w:color w:val="0000FF"/>
                <w:lang w:val="en-US"/>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993" w:type="dxa"/>
            <w:tcBorders>
              <w:top w:val="single" w:sz="4" w:space="0" w:color="auto"/>
              <w:left w:val="dashSmallGap" w:sz="4" w:space="0" w:color="auto"/>
              <w:bottom w:val="dashSmallGap" w:sz="4" w:space="0" w:color="auto"/>
              <w:right w:val="dashSmallGap" w:sz="4" w:space="0" w:color="auto"/>
            </w:tcBorders>
            <w:shd w:val="clear" w:color="auto" w:fill="FFFFCC"/>
            <w:vAlign w:val="center"/>
          </w:tcPr>
          <w:p w14:paraId="40807EA7" w14:textId="2998B08B" w:rsidR="003553EC" w:rsidRPr="00DF6AD4" w:rsidRDefault="003553EC" w:rsidP="003553EC">
            <w:pPr>
              <w:ind w:left="-72"/>
              <w:jc w:val="center"/>
              <w:rPr>
                <w:rFonts w:cs="Arial"/>
                <w:b/>
                <w:bCs/>
                <w:color w:val="0000FF"/>
                <w:lang w:val="en-US"/>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992" w:type="dxa"/>
            <w:gridSpan w:val="2"/>
            <w:tcBorders>
              <w:top w:val="single" w:sz="4" w:space="0" w:color="auto"/>
              <w:left w:val="dashSmallGap" w:sz="4" w:space="0" w:color="auto"/>
              <w:bottom w:val="dashSmallGap" w:sz="4" w:space="0" w:color="auto"/>
            </w:tcBorders>
            <w:shd w:val="clear" w:color="auto" w:fill="FFFFCC"/>
            <w:vAlign w:val="center"/>
          </w:tcPr>
          <w:p w14:paraId="1C87A0F7" w14:textId="61B9998A" w:rsidR="003553EC" w:rsidRPr="00DF6AD4" w:rsidRDefault="003553EC" w:rsidP="003553EC">
            <w:pPr>
              <w:ind w:left="-72"/>
              <w:jc w:val="center"/>
              <w:rPr>
                <w:rFonts w:cs="Arial"/>
                <w:b/>
                <w:bCs/>
                <w:color w:val="0000FF"/>
                <w:lang w:val="en-US"/>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r>
      <w:tr w:rsidR="003553EC" w:rsidRPr="00DF6AD4" w14:paraId="322A9F0E" w14:textId="77777777" w:rsidTr="00230AF7">
        <w:trPr>
          <w:trHeight w:val="397"/>
        </w:trPr>
        <w:tc>
          <w:tcPr>
            <w:tcW w:w="6526" w:type="dxa"/>
            <w:gridSpan w:val="3"/>
            <w:tcBorders>
              <w:top w:val="single" w:sz="4" w:space="0" w:color="auto"/>
              <w:bottom w:val="dashSmallGap" w:sz="4" w:space="0" w:color="auto"/>
              <w:right w:val="dashSmallGap" w:sz="4" w:space="0" w:color="auto"/>
            </w:tcBorders>
            <w:shd w:val="clear" w:color="auto" w:fill="FFFFCC"/>
            <w:vAlign w:val="center"/>
          </w:tcPr>
          <w:p w14:paraId="5CEC1FA7" w14:textId="77777777" w:rsidR="003553EC" w:rsidRPr="00DF6AD4" w:rsidRDefault="003553EC" w:rsidP="003553EC">
            <w:pPr>
              <w:rPr>
                <w:rFonts w:cs="Arial"/>
                <w:b/>
                <w:lang w:val="en-US"/>
              </w:rPr>
            </w:pPr>
            <w:r w:rsidRPr="00DF6AD4">
              <w:rPr>
                <w:rFonts w:cs="Arial"/>
                <w:bCs/>
                <w:lang w:val="en-US"/>
              </w:rPr>
              <w:t>Do you keep records on product purchase?</w:t>
            </w:r>
          </w:p>
        </w:tc>
        <w:tc>
          <w:tcPr>
            <w:tcW w:w="709" w:type="dxa"/>
            <w:tcBorders>
              <w:top w:val="single" w:sz="4" w:space="0" w:color="auto"/>
              <w:left w:val="dashSmallGap" w:sz="4" w:space="0" w:color="auto"/>
              <w:bottom w:val="dashSmallGap" w:sz="4" w:space="0" w:color="auto"/>
              <w:right w:val="dashSmallGap" w:sz="4" w:space="0" w:color="auto"/>
            </w:tcBorders>
            <w:shd w:val="clear" w:color="auto" w:fill="FFFFCC"/>
            <w:vAlign w:val="center"/>
          </w:tcPr>
          <w:p w14:paraId="698739AF" w14:textId="77777777" w:rsidR="003553EC" w:rsidRPr="00DF6AD4" w:rsidRDefault="003553EC" w:rsidP="003553EC">
            <w:pPr>
              <w:ind w:left="-72"/>
              <w:jc w:val="center"/>
              <w:rPr>
                <w:rFonts w:cs="Arial"/>
                <w:b/>
                <w:lang w:val="en-US"/>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850" w:type="dxa"/>
            <w:gridSpan w:val="2"/>
            <w:tcBorders>
              <w:top w:val="single" w:sz="4" w:space="0" w:color="auto"/>
              <w:left w:val="dashSmallGap" w:sz="4" w:space="0" w:color="auto"/>
              <w:bottom w:val="dashSmallGap" w:sz="4" w:space="0" w:color="auto"/>
              <w:right w:val="dashSmallGap" w:sz="4" w:space="0" w:color="auto"/>
            </w:tcBorders>
            <w:shd w:val="clear" w:color="auto" w:fill="FFFFCC"/>
            <w:vAlign w:val="center"/>
          </w:tcPr>
          <w:p w14:paraId="03BCDD9F" w14:textId="77777777" w:rsidR="003553EC" w:rsidRPr="00DF6AD4" w:rsidRDefault="003553EC" w:rsidP="003553EC">
            <w:pPr>
              <w:ind w:left="-72"/>
              <w:jc w:val="center"/>
              <w:rPr>
                <w:rFonts w:cs="Arial"/>
                <w:b/>
                <w:lang w:val="en-US"/>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993" w:type="dxa"/>
            <w:tcBorders>
              <w:top w:val="single" w:sz="4" w:space="0" w:color="auto"/>
              <w:left w:val="dashSmallGap" w:sz="4" w:space="0" w:color="auto"/>
              <w:bottom w:val="dashSmallGap" w:sz="4" w:space="0" w:color="auto"/>
              <w:right w:val="dashSmallGap" w:sz="4" w:space="0" w:color="auto"/>
            </w:tcBorders>
            <w:shd w:val="clear" w:color="auto" w:fill="FFFFCC"/>
            <w:vAlign w:val="center"/>
          </w:tcPr>
          <w:p w14:paraId="7F8ED794" w14:textId="77777777" w:rsidR="003553EC" w:rsidRPr="00DF6AD4" w:rsidRDefault="003553EC" w:rsidP="003553EC">
            <w:pPr>
              <w:ind w:left="-72"/>
              <w:jc w:val="center"/>
              <w:rPr>
                <w:rFonts w:cs="Arial"/>
                <w:b/>
                <w:lang w:val="en-US"/>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992" w:type="dxa"/>
            <w:gridSpan w:val="2"/>
            <w:tcBorders>
              <w:top w:val="single" w:sz="4" w:space="0" w:color="auto"/>
              <w:left w:val="dashSmallGap" w:sz="4" w:space="0" w:color="auto"/>
              <w:bottom w:val="dashSmallGap" w:sz="4" w:space="0" w:color="auto"/>
            </w:tcBorders>
            <w:shd w:val="clear" w:color="auto" w:fill="FFFFCC"/>
            <w:vAlign w:val="center"/>
          </w:tcPr>
          <w:p w14:paraId="25F13929" w14:textId="77777777" w:rsidR="003553EC" w:rsidRPr="00DF6AD4" w:rsidRDefault="003553EC" w:rsidP="003553EC">
            <w:pPr>
              <w:ind w:left="-72"/>
              <w:jc w:val="center"/>
              <w:rPr>
                <w:rFonts w:cs="Arial"/>
                <w:b/>
                <w:lang w:val="en-US"/>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r>
      <w:tr w:rsidR="003553EC" w:rsidRPr="00DF6AD4" w14:paraId="42542AFA" w14:textId="77777777" w:rsidTr="00230AF7">
        <w:trPr>
          <w:trHeight w:val="397"/>
        </w:trPr>
        <w:tc>
          <w:tcPr>
            <w:tcW w:w="6526" w:type="dxa"/>
            <w:gridSpan w:val="3"/>
            <w:tcBorders>
              <w:top w:val="dashSmallGap" w:sz="4" w:space="0" w:color="auto"/>
              <w:bottom w:val="dashSmallGap" w:sz="4" w:space="0" w:color="auto"/>
              <w:right w:val="dashSmallGap" w:sz="4" w:space="0" w:color="auto"/>
            </w:tcBorders>
            <w:shd w:val="clear" w:color="auto" w:fill="FFFFCC"/>
            <w:vAlign w:val="center"/>
          </w:tcPr>
          <w:p w14:paraId="2824A8AA" w14:textId="77777777" w:rsidR="003553EC" w:rsidRPr="00DF6AD4" w:rsidRDefault="003553EC" w:rsidP="003553EC">
            <w:pPr>
              <w:numPr>
                <w:ilvl w:val="0"/>
                <w:numId w:val="22"/>
              </w:numPr>
              <w:ind w:left="284" w:hanging="284"/>
              <w:rPr>
                <w:rFonts w:cs="Arial"/>
                <w:b/>
                <w:lang w:val="en-US"/>
              </w:rPr>
            </w:pPr>
            <w:r w:rsidRPr="00DF6AD4">
              <w:rPr>
                <w:rFonts w:cs="Arial"/>
                <w:lang w:val="en-US"/>
              </w:rPr>
              <w:t>Purchasing orders</w:t>
            </w:r>
          </w:p>
        </w:tc>
        <w:tc>
          <w:tcPr>
            <w:tcW w:w="709" w:type="dxa"/>
            <w:tcBorders>
              <w:top w:val="dashSmallGap" w:sz="4" w:space="0" w:color="auto"/>
              <w:left w:val="dashSmallGap" w:sz="4" w:space="0" w:color="auto"/>
              <w:bottom w:val="dashSmallGap" w:sz="4" w:space="0" w:color="auto"/>
              <w:right w:val="dashSmallGap" w:sz="4" w:space="0" w:color="auto"/>
            </w:tcBorders>
            <w:shd w:val="clear" w:color="auto" w:fill="FFFFCC"/>
            <w:vAlign w:val="center"/>
          </w:tcPr>
          <w:p w14:paraId="21674DAA" w14:textId="77777777" w:rsidR="003553EC" w:rsidRPr="00DF6AD4" w:rsidRDefault="003553EC" w:rsidP="003553EC">
            <w:pPr>
              <w:ind w:left="-72"/>
              <w:jc w:val="center"/>
              <w:rPr>
                <w:rFonts w:cs="Arial"/>
                <w:b/>
                <w:lang w:val="en-US"/>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850" w:type="dxa"/>
            <w:gridSpan w:val="2"/>
            <w:tcBorders>
              <w:top w:val="dashSmallGap" w:sz="4" w:space="0" w:color="auto"/>
              <w:left w:val="dashSmallGap" w:sz="4" w:space="0" w:color="auto"/>
              <w:bottom w:val="dashSmallGap" w:sz="4" w:space="0" w:color="auto"/>
              <w:right w:val="dashSmallGap" w:sz="4" w:space="0" w:color="auto"/>
            </w:tcBorders>
            <w:shd w:val="clear" w:color="auto" w:fill="FFFFCC"/>
            <w:vAlign w:val="center"/>
          </w:tcPr>
          <w:p w14:paraId="131B2650" w14:textId="77777777" w:rsidR="003553EC" w:rsidRPr="00DF6AD4" w:rsidRDefault="003553EC" w:rsidP="003553EC">
            <w:pPr>
              <w:ind w:left="-72"/>
              <w:jc w:val="center"/>
              <w:rPr>
                <w:rFonts w:cs="Arial"/>
                <w:b/>
                <w:lang w:val="en-US"/>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993" w:type="dxa"/>
            <w:tcBorders>
              <w:top w:val="dashSmallGap" w:sz="4" w:space="0" w:color="auto"/>
              <w:left w:val="dashSmallGap" w:sz="4" w:space="0" w:color="auto"/>
              <w:bottom w:val="dashSmallGap" w:sz="4" w:space="0" w:color="auto"/>
              <w:right w:val="dashSmallGap" w:sz="4" w:space="0" w:color="auto"/>
            </w:tcBorders>
            <w:shd w:val="clear" w:color="auto" w:fill="FFFFCC"/>
            <w:vAlign w:val="center"/>
          </w:tcPr>
          <w:p w14:paraId="13997D58" w14:textId="77777777" w:rsidR="003553EC" w:rsidRPr="00DF6AD4" w:rsidRDefault="003553EC" w:rsidP="003553EC">
            <w:pPr>
              <w:ind w:left="-72"/>
              <w:jc w:val="center"/>
              <w:rPr>
                <w:rFonts w:cs="Arial"/>
                <w:b/>
                <w:lang w:val="en-US"/>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992" w:type="dxa"/>
            <w:gridSpan w:val="2"/>
            <w:tcBorders>
              <w:top w:val="dashSmallGap" w:sz="4" w:space="0" w:color="auto"/>
              <w:left w:val="dashSmallGap" w:sz="4" w:space="0" w:color="auto"/>
              <w:bottom w:val="dashSmallGap" w:sz="4" w:space="0" w:color="auto"/>
            </w:tcBorders>
            <w:shd w:val="clear" w:color="auto" w:fill="FFFFCC"/>
            <w:vAlign w:val="center"/>
          </w:tcPr>
          <w:p w14:paraId="026A47E1" w14:textId="77777777" w:rsidR="003553EC" w:rsidRPr="00DF6AD4" w:rsidRDefault="003553EC" w:rsidP="003553EC">
            <w:pPr>
              <w:ind w:left="-72"/>
              <w:jc w:val="center"/>
              <w:rPr>
                <w:rFonts w:cs="Arial"/>
                <w:b/>
                <w:lang w:val="en-US"/>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r>
      <w:tr w:rsidR="003553EC" w:rsidRPr="00DF6AD4" w14:paraId="53AC1C9F" w14:textId="77777777" w:rsidTr="00230AF7">
        <w:trPr>
          <w:trHeight w:val="397"/>
        </w:trPr>
        <w:tc>
          <w:tcPr>
            <w:tcW w:w="6526" w:type="dxa"/>
            <w:gridSpan w:val="3"/>
            <w:tcBorders>
              <w:top w:val="dashSmallGap" w:sz="4" w:space="0" w:color="auto"/>
              <w:bottom w:val="dashSmallGap" w:sz="4" w:space="0" w:color="auto"/>
              <w:right w:val="dashSmallGap" w:sz="4" w:space="0" w:color="auto"/>
            </w:tcBorders>
            <w:shd w:val="clear" w:color="auto" w:fill="FFFFCC"/>
            <w:vAlign w:val="center"/>
          </w:tcPr>
          <w:p w14:paraId="3201810E" w14:textId="77777777" w:rsidR="003553EC" w:rsidRPr="00DF6AD4" w:rsidRDefault="003553EC" w:rsidP="003553EC">
            <w:pPr>
              <w:numPr>
                <w:ilvl w:val="0"/>
                <w:numId w:val="22"/>
              </w:numPr>
              <w:ind w:left="284" w:hanging="284"/>
              <w:rPr>
                <w:rFonts w:cs="Arial"/>
                <w:b/>
                <w:lang w:val="en-US"/>
              </w:rPr>
            </w:pPr>
            <w:r w:rsidRPr="00DF6AD4">
              <w:rPr>
                <w:rFonts w:cs="Arial"/>
                <w:bCs/>
                <w:lang w:val="en-US"/>
              </w:rPr>
              <w:t>Purchasing invoices</w:t>
            </w:r>
          </w:p>
        </w:tc>
        <w:tc>
          <w:tcPr>
            <w:tcW w:w="709" w:type="dxa"/>
            <w:tcBorders>
              <w:top w:val="dashSmallGap" w:sz="4" w:space="0" w:color="auto"/>
              <w:left w:val="dashSmallGap" w:sz="4" w:space="0" w:color="auto"/>
              <w:bottom w:val="dashSmallGap" w:sz="4" w:space="0" w:color="auto"/>
              <w:right w:val="dashSmallGap" w:sz="4" w:space="0" w:color="auto"/>
            </w:tcBorders>
            <w:shd w:val="clear" w:color="auto" w:fill="FFFFCC"/>
            <w:vAlign w:val="center"/>
          </w:tcPr>
          <w:p w14:paraId="7EC0C475" w14:textId="77777777" w:rsidR="003553EC" w:rsidRPr="00DF6AD4" w:rsidRDefault="003553EC" w:rsidP="003553EC">
            <w:pPr>
              <w:ind w:left="-72"/>
              <w:jc w:val="center"/>
              <w:rPr>
                <w:rFonts w:cs="Arial"/>
                <w:b/>
                <w:lang w:val="en-US"/>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850" w:type="dxa"/>
            <w:gridSpan w:val="2"/>
            <w:tcBorders>
              <w:top w:val="dashSmallGap" w:sz="4" w:space="0" w:color="auto"/>
              <w:left w:val="dashSmallGap" w:sz="4" w:space="0" w:color="auto"/>
              <w:bottom w:val="dashSmallGap" w:sz="4" w:space="0" w:color="auto"/>
              <w:right w:val="dashSmallGap" w:sz="4" w:space="0" w:color="auto"/>
            </w:tcBorders>
            <w:shd w:val="clear" w:color="auto" w:fill="FFFFCC"/>
            <w:vAlign w:val="center"/>
          </w:tcPr>
          <w:p w14:paraId="443DBC8E" w14:textId="77777777" w:rsidR="003553EC" w:rsidRPr="00DF6AD4" w:rsidRDefault="003553EC" w:rsidP="003553EC">
            <w:pPr>
              <w:ind w:left="-72"/>
              <w:jc w:val="center"/>
              <w:rPr>
                <w:rFonts w:cs="Arial"/>
                <w:b/>
                <w:lang w:val="en-US"/>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993" w:type="dxa"/>
            <w:tcBorders>
              <w:top w:val="dashSmallGap" w:sz="4" w:space="0" w:color="auto"/>
              <w:left w:val="dashSmallGap" w:sz="4" w:space="0" w:color="auto"/>
              <w:bottom w:val="dashSmallGap" w:sz="4" w:space="0" w:color="auto"/>
              <w:right w:val="dashSmallGap" w:sz="4" w:space="0" w:color="auto"/>
            </w:tcBorders>
            <w:shd w:val="clear" w:color="auto" w:fill="FFFFCC"/>
            <w:vAlign w:val="center"/>
          </w:tcPr>
          <w:p w14:paraId="0F777DC3" w14:textId="77777777" w:rsidR="003553EC" w:rsidRPr="00DF6AD4" w:rsidRDefault="003553EC" w:rsidP="003553EC">
            <w:pPr>
              <w:ind w:left="-72"/>
              <w:jc w:val="center"/>
              <w:rPr>
                <w:rFonts w:cs="Arial"/>
                <w:b/>
                <w:lang w:val="en-US"/>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992" w:type="dxa"/>
            <w:gridSpan w:val="2"/>
            <w:tcBorders>
              <w:top w:val="dashSmallGap" w:sz="4" w:space="0" w:color="auto"/>
              <w:left w:val="dashSmallGap" w:sz="4" w:space="0" w:color="auto"/>
              <w:bottom w:val="dashSmallGap" w:sz="4" w:space="0" w:color="auto"/>
            </w:tcBorders>
            <w:shd w:val="clear" w:color="auto" w:fill="FFFFCC"/>
            <w:vAlign w:val="center"/>
          </w:tcPr>
          <w:p w14:paraId="76206413" w14:textId="77777777" w:rsidR="003553EC" w:rsidRPr="00DF6AD4" w:rsidRDefault="003553EC" w:rsidP="003553EC">
            <w:pPr>
              <w:ind w:left="-72"/>
              <w:jc w:val="center"/>
              <w:rPr>
                <w:rFonts w:cs="Arial"/>
                <w:b/>
                <w:lang w:val="en-US"/>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r>
      <w:tr w:rsidR="003553EC" w:rsidRPr="00DF6AD4" w14:paraId="31E180CF" w14:textId="77777777" w:rsidTr="00230AF7">
        <w:trPr>
          <w:trHeight w:val="397"/>
        </w:trPr>
        <w:tc>
          <w:tcPr>
            <w:tcW w:w="6526" w:type="dxa"/>
            <w:gridSpan w:val="3"/>
            <w:tcBorders>
              <w:top w:val="dashSmallGap" w:sz="4" w:space="0" w:color="auto"/>
              <w:bottom w:val="single" w:sz="4" w:space="0" w:color="auto"/>
              <w:right w:val="dashSmallGap" w:sz="4" w:space="0" w:color="auto"/>
            </w:tcBorders>
            <w:shd w:val="clear" w:color="auto" w:fill="FFFFCC"/>
            <w:vAlign w:val="center"/>
          </w:tcPr>
          <w:p w14:paraId="0CD2D303" w14:textId="77777777" w:rsidR="003553EC" w:rsidRPr="00DF6AD4" w:rsidRDefault="003553EC" w:rsidP="003553EC">
            <w:pPr>
              <w:numPr>
                <w:ilvl w:val="0"/>
                <w:numId w:val="22"/>
              </w:numPr>
              <w:ind w:left="284" w:hanging="284"/>
              <w:rPr>
                <w:rFonts w:cs="Arial"/>
                <w:b/>
                <w:lang w:val="en-US"/>
              </w:rPr>
            </w:pPr>
            <w:r w:rsidRPr="00DF6AD4">
              <w:rPr>
                <w:rFonts w:cs="Arial"/>
                <w:bCs/>
                <w:lang w:val="en-US"/>
              </w:rPr>
              <w:t>Total amount of organic product purchased</w:t>
            </w:r>
          </w:p>
        </w:tc>
        <w:tc>
          <w:tcPr>
            <w:tcW w:w="709" w:type="dxa"/>
            <w:tcBorders>
              <w:top w:val="dashSmallGap" w:sz="4" w:space="0" w:color="auto"/>
              <w:left w:val="dashSmallGap" w:sz="4" w:space="0" w:color="auto"/>
              <w:bottom w:val="single" w:sz="4" w:space="0" w:color="auto"/>
              <w:right w:val="dashSmallGap" w:sz="4" w:space="0" w:color="auto"/>
            </w:tcBorders>
            <w:shd w:val="clear" w:color="auto" w:fill="FFFFCC"/>
            <w:vAlign w:val="center"/>
          </w:tcPr>
          <w:p w14:paraId="0EF5C600" w14:textId="77777777" w:rsidR="003553EC" w:rsidRPr="00DF6AD4" w:rsidRDefault="003553EC" w:rsidP="003553EC">
            <w:pPr>
              <w:ind w:left="-72"/>
              <w:jc w:val="center"/>
              <w:rPr>
                <w:rFonts w:cs="Arial"/>
                <w:b/>
                <w:lang w:val="en-US"/>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850" w:type="dxa"/>
            <w:gridSpan w:val="2"/>
            <w:tcBorders>
              <w:top w:val="dashSmallGap" w:sz="4" w:space="0" w:color="auto"/>
              <w:left w:val="dashSmallGap" w:sz="4" w:space="0" w:color="auto"/>
              <w:bottom w:val="single" w:sz="4" w:space="0" w:color="auto"/>
              <w:right w:val="dashSmallGap" w:sz="4" w:space="0" w:color="auto"/>
            </w:tcBorders>
            <w:shd w:val="clear" w:color="auto" w:fill="FFFFCC"/>
            <w:vAlign w:val="center"/>
          </w:tcPr>
          <w:p w14:paraId="05B9B26A" w14:textId="77777777" w:rsidR="003553EC" w:rsidRPr="00DF6AD4" w:rsidRDefault="003553EC" w:rsidP="003553EC">
            <w:pPr>
              <w:ind w:left="-72"/>
              <w:jc w:val="center"/>
              <w:rPr>
                <w:rFonts w:cs="Arial"/>
                <w:b/>
                <w:lang w:val="en-US"/>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993" w:type="dxa"/>
            <w:tcBorders>
              <w:top w:val="dashSmallGap" w:sz="4" w:space="0" w:color="auto"/>
              <w:left w:val="dashSmallGap" w:sz="4" w:space="0" w:color="auto"/>
              <w:bottom w:val="single" w:sz="4" w:space="0" w:color="auto"/>
              <w:right w:val="dashSmallGap" w:sz="4" w:space="0" w:color="auto"/>
            </w:tcBorders>
            <w:shd w:val="clear" w:color="auto" w:fill="FFFFCC"/>
            <w:vAlign w:val="center"/>
          </w:tcPr>
          <w:p w14:paraId="3FFE39C4" w14:textId="77777777" w:rsidR="003553EC" w:rsidRPr="00DF6AD4" w:rsidRDefault="003553EC" w:rsidP="003553EC">
            <w:pPr>
              <w:ind w:left="-72"/>
              <w:jc w:val="center"/>
              <w:rPr>
                <w:rFonts w:cs="Arial"/>
                <w:b/>
                <w:lang w:val="en-US"/>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992" w:type="dxa"/>
            <w:gridSpan w:val="2"/>
            <w:tcBorders>
              <w:top w:val="dashSmallGap" w:sz="4" w:space="0" w:color="auto"/>
              <w:left w:val="dashSmallGap" w:sz="4" w:space="0" w:color="auto"/>
              <w:bottom w:val="single" w:sz="4" w:space="0" w:color="auto"/>
            </w:tcBorders>
            <w:shd w:val="clear" w:color="auto" w:fill="FFFFCC"/>
            <w:vAlign w:val="center"/>
          </w:tcPr>
          <w:p w14:paraId="16FAE2F5" w14:textId="77777777" w:rsidR="003553EC" w:rsidRPr="00DF6AD4" w:rsidRDefault="003553EC" w:rsidP="003553EC">
            <w:pPr>
              <w:ind w:left="-72"/>
              <w:jc w:val="center"/>
              <w:rPr>
                <w:rFonts w:cs="Arial"/>
                <w:b/>
                <w:lang w:val="en-US"/>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r>
      <w:tr w:rsidR="003553EC" w:rsidRPr="00DF6AD4" w14:paraId="0F6B20B1" w14:textId="77777777" w:rsidTr="00230AF7">
        <w:trPr>
          <w:trHeight w:val="397"/>
        </w:trPr>
        <w:tc>
          <w:tcPr>
            <w:tcW w:w="6526" w:type="dxa"/>
            <w:gridSpan w:val="3"/>
            <w:tcBorders>
              <w:top w:val="dashSmallGap" w:sz="4" w:space="0" w:color="auto"/>
              <w:bottom w:val="single" w:sz="4" w:space="0" w:color="auto"/>
              <w:right w:val="dashSmallGap" w:sz="4" w:space="0" w:color="auto"/>
            </w:tcBorders>
            <w:shd w:val="clear" w:color="auto" w:fill="FFFFCC"/>
            <w:vAlign w:val="center"/>
          </w:tcPr>
          <w:p w14:paraId="33175AB2" w14:textId="77777777" w:rsidR="003553EC" w:rsidRPr="00DF6AD4" w:rsidRDefault="003553EC" w:rsidP="003553EC">
            <w:pPr>
              <w:rPr>
                <w:rFonts w:cs="Arial"/>
                <w:bCs/>
                <w:lang w:val="en-US"/>
              </w:rPr>
            </w:pPr>
            <w:r w:rsidRPr="00DF6AD4">
              <w:rPr>
                <w:rFonts w:cs="Arial"/>
                <w:bCs/>
                <w:lang w:val="en-US"/>
              </w:rPr>
              <w:t>Do you keep storage records?</w:t>
            </w:r>
          </w:p>
        </w:tc>
        <w:tc>
          <w:tcPr>
            <w:tcW w:w="709" w:type="dxa"/>
            <w:tcBorders>
              <w:top w:val="dashSmallGap" w:sz="4" w:space="0" w:color="auto"/>
              <w:left w:val="dashSmallGap" w:sz="4" w:space="0" w:color="auto"/>
              <w:bottom w:val="single" w:sz="4" w:space="0" w:color="auto"/>
              <w:right w:val="dashSmallGap" w:sz="4" w:space="0" w:color="auto"/>
            </w:tcBorders>
            <w:shd w:val="clear" w:color="auto" w:fill="FFFFCC"/>
            <w:vAlign w:val="center"/>
          </w:tcPr>
          <w:p w14:paraId="21FF1BCF" w14:textId="77777777" w:rsidR="003553EC" w:rsidRPr="00DF6AD4" w:rsidRDefault="003553EC" w:rsidP="003553EC">
            <w:pPr>
              <w:ind w:left="-72"/>
              <w:jc w:val="center"/>
              <w:rPr>
                <w:rFonts w:cs="Arial"/>
                <w:b/>
                <w:bCs/>
                <w:color w:val="0000FF"/>
                <w:lang w:val="en-US"/>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850" w:type="dxa"/>
            <w:gridSpan w:val="2"/>
            <w:tcBorders>
              <w:top w:val="dashSmallGap" w:sz="4" w:space="0" w:color="auto"/>
              <w:left w:val="dashSmallGap" w:sz="4" w:space="0" w:color="auto"/>
              <w:bottom w:val="single" w:sz="4" w:space="0" w:color="auto"/>
              <w:right w:val="dashSmallGap" w:sz="4" w:space="0" w:color="auto"/>
            </w:tcBorders>
            <w:shd w:val="clear" w:color="auto" w:fill="FFFFCC"/>
            <w:vAlign w:val="center"/>
          </w:tcPr>
          <w:p w14:paraId="52DA9011" w14:textId="77777777" w:rsidR="003553EC" w:rsidRPr="00DF6AD4" w:rsidRDefault="003553EC" w:rsidP="003553EC">
            <w:pPr>
              <w:ind w:left="-72"/>
              <w:jc w:val="center"/>
              <w:rPr>
                <w:rFonts w:cs="Arial"/>
                <w:b/>
                <w:bCs/>
                <w:color w:val="0000FF"/>
                <w:lang w:val="en-US"/>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993" w:type="dxa"/>
            <w:tcBorders>
              <w:top w:val="dashSmallGap" w:sz="4" w:space="0" w:color="auto"/>
              <w:left w:val="dashSmallGap" w:sz="4" w:space="0" w:color="auto"/>
              <w:bottom w:val="single" w:sz="4" w:space="0" w:color="auto"/>
              <w:right w:val="dashSmallGap" w:sz="4" w:space="0" w:color="auto"/>
            </w:tcBorders>
            <w:shd w:val="clear" w:color="auto" w:fill="FFFFCC"/>
            <w:vAlign w:val="center"/>
          </w:tcPr>
          <w:p w14:paraId="25D5BB09" w14:textId="77777777" w:rsidR="003553EC" w:rsidRPr="00DF6AD4" w:rsidRDefault="003553EC" w:rsidP="003553EC">
            <w:pPr>
              <w:ind w:left="-72"/>
              <w:jc w:val="center"/>
              <w:rPr>
                <w:rFonts w:cs="Arial"/>
                <w:b/>
                <w:bCs/>
                <w:color w:val="0000FF"/>
                <w:lang w:val="en-US"/>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992" w:type="dxa"/>
            <w:gridSpan w:val="2"/>
            <w:tcBorders>
              <w:top w:val="dashSmallGap" w:sz="4" w:space="0" w:color="auto"/>
              <w:left w:val="dashSmallGap" w:sz="4" w:space="0" w:color="auto"/>
              <w:bottom w:val="single" w:sz="4" w:space="0" w:color="auto"/>
            </w:tcBorders>
            <w:shd w:val="clear" w:color="auto" w:fill="FFFFCC"/>
            <w:vAlign w:val="center"/>
          </w:tcPr>
          <w:p w14:paraId="13752077" w14:textId="77777777" w:rsidR="003553EC" w:rsidRPr="00DF6AD4" w:rsidRDefault="003553EC" w:rsidP="003553EC">
            <w:pPr>
              <w:ind w:left="-72"/>
              <w:jc w:val="center"/>
              <w:rPr>
                <w:rFonts w:cs="Arial"/>
                <w:b/>
                <w:bCs/>
                <w:color w:val="0000FF"/>
                <w:lang w:val="en-US"/>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r>
      <w:tr w:rsidR="003553EC" w:rsidRPr="00DF6AD4" w14:paraId="2EB9C179" w14:textId="77777777" w:rsidTr="00230AF7">
        <w:trPr>
          <w:trHeight w:val="397"/>
        </w:trPr>
        <w:tc>
          <w:tcPr>
            <w:tcW w:w="6526" w:type="dxa"/>
            <w:gridSpan w:val="3"/>
            <w:tcBorders>
              <w:top w:val="dashSmallGap" w:sz="4" w:space="0" w:color="auto"/>
              <w:bottom w:val="single" w:sz="4" w:space="0" w:color="auto"/>
              <w:right w:val="dashSmallGap" w:sz="4" w:space="0" w:color="auto"/>
            </w:tcBorders>
            <w:shd w:val="clear" w:color="auto" w:fill="FFFFCC"/>
            <w:vAlign w:val="center"/>
          </w:tcPr>
          <w:p w14:paraId="1BD1E744" w14:textId="77777777" w:rsidR="003553EC" w:rsidRPr="00DF6AD4" w:rsidRDefault="003553EC" w:rsidP="003553EC">
            <w:pPr>
              <w:numPr>
                <w:ilvl w:val="0"/>
                <w:numId w:val="22"/>
              </w:numPr>
              <w:ind w:left="284" w:hanging="284"/>
              <w:rPr>
                <w:rFonts w:cs="Arial"/>
                <w:bCs/>
                <w:lang w:val="en-US"/>
              </w:rPr>
            </w:pPr>
            <w:r w:rsidRPr="00DF6AD4">
              <w:rPr>
                <w:rFonts w:cs="Arial"/>
                <w:bCs/>
                <w:lang w:val="en-US"/>
              </w:rPr>
              <w:lastRenderedPageBreak/>
              <w:t>Records on crop quantities</w:t>
            </w:r>
          </w:p>
        </w:tc>
        <w:tc>
          <w:tcPr>
            <w:tcW w:w="709" w:type="dxa"/>
            <w:tcBorders>
              <w:top w:val="dashSmallGap" w:sz="4" w:space="0" w:color="auto"/>
              <w:left w:val="dashSmallGap" w:sz="4" w:space="0" w:color="auto"/>
              <w:bottom w:val="single" w:sz="4" w:space="0" w:color="auto"/>
              <w:right w:val="dashSmallGap" w:sz="4" w:space="0" w:color="auto"/>
            </w:tcBorders>
            <w:shd w:val="clear" w:color="auto" w:fill="FFFFCC"/>
            <w:vAlign w:val="center"/>
          </w:tcPr>
          <w:p w14:paraId="5EA1E1AF" w14:textId="77777777" w:rsidR="003553EC" w:rsidRPr="00DF6AD4" w:rsidRDefault="003553EC" w:rsidP="003553EC">
            <w:pPr>
              <w:ind w:left="-72"/>
              <w:jc w:val="center"/>
              <w:rPr>
                <w:rFonts w:cs="Arial"/>
                <w:b/>
                <w:bCs/>
                <w:color w:val="0000FF"/>
                <w:lang w:val="en-US"/>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850" w:type="dxa"/>
            <w:gridSpan w:val="2"/>
            <w:tcBorders>
              <w:top w:val="dashSmallGap" w:sz="4" w:space="0" w:color="auto"/>
              <w:left w:val="dashSmallGap" w:sz="4" w:space="0" w:color="auto"/>
              <w:bottom w:val="single" w:sz="4" w:space="0" w:color="auto"/>
              <w:right w:val="dashSmallGap" w:sz="4" w:space="0" w:color="auto"/>
            </w:tcBorders>
            <w:shd w:val="clear" w:color="auto" w:fill="FFFFCC"/>
            <w:vAlign w:val="center"/>
          </w:tcPr>
          <w:p w14:paraId="035BE971" w14:textId="77777777" w:rsidR="003553EC" w:rsidRPr="00DF6AD4" w:rsidRDefault="003553EC" w:rsidP="003553EC">
            <w:pPr>
              <w:ind w:left="-72"/>
              <w:jc w:val="center"/>
              <w:rPr>
                <w:rFonts w:cs="Arial"/>
                <w:b/>
                <w:bCs/>
                <w:color w:val="0000FF"/>
                <w:lang w:val="en-US"/>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993" w:type="dxa"/>
            <w:tcBorders>
              <w:top w:val="dashSmallGap" w:sz="4" w:space="0" w:color="auto"/>
              <w:left w:val="dashSmallGap" w:sz="4" w:space="0" w:color="auto"/>
              <w:bottom w:val="single" w:sz="4" w:space="0" w:color="auto"/>
              <w:right w:val="dashSmallGap" w:sz="4" w:space="0" w:color="auto"/>
            </w:tcBorders>
            <w:shd w:val="clear" w:color="auto" w:fill="FFFFCC"/>
            <w:vAlign w:val="center"/>
          </w:tcPr>
          <w:p w14:paraId="781758FB" w14:textId="77777777" w:rsidR="003553EC" w:rsidRPr="00DF6AD4" w:rsidRDefault="003553EC" w:rsidP="003553EC">
            <w:pPr>
              <w:ind w:left="-72"/>
              <w:jc w:val="center"/>
              <w:rPr>
                <w:rFonts w:cs="Arial"/>
                <w:b/>
                <w:bCs/>
                <w:color w:val="0000FF"/>
                <w:lang w:val="en-US"/>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992" w:type="dxa"/>
            <w:gridSpan w:val="2"/>
            <w:tcBorders>
              <w:top w:val="dashSmallGap" w:sz="4" w:space="0" w:color="auto"/>
              <w:left w:val="dashSmallGap" w:sz="4" w:space="0" w:color="auto"/>
              <w:bottom w:val="single" w:sz="4" w:space="0" w:color="auto"/>
            </w:tcBorders>
            <w:shd w:val="clear" w:color="auto" w:fill="FFFFCC"/>
            <w:vAlign w:val="center"/>
          </w:tcPr>
          <w:p w14:paraId="32BD9995" w14:textId="77777777" w:rsidR="003553EC" w:rsidRPr="00DF6AD4" w:rsidRDefault="003553EC" w:rsidP="003553EC">
            <w:pPr>
              <w:ind w:left="-72"/>
              <w:jc w:val="center"/>
              <w:rPr>
                <w:rFonts w:cs="Arial"/>
                <w:b/>
                <w:bCs/>
                <w:color w:val="0000FF"/>
                <w:lang w:val="en-US"/>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r>
      <w:tr w:rsidR="003553EC" w:rsidRPr="00DF6AD4" w14:paraId="779C6F3E" w14:textId="77777777" w:rsidTr="00230AF7">
        <w:trPr>
          <w:trHeight w:val="397"/>
        </w:trPr>
        <w:tc>
          <w:tcPr>
            <w:tcW w:w="6526" w:type="dxa"/>
            <w:gridSpan w:val="3"/>
            <w:tcBorders>
              <w:top w:val="dashSmallGap" w:sz="4" w:space="0" w:color="auto"/>
              <w:bottom w:val="single" w:sz="4" w:space="0" w:color="auto"/>
              <w:right w:val="dashSmallGap" w:sz="4" w:space="0" w:color="auto"/>
            </w:tcBorders>
            <w:shd w:val="clear" w:color="auto" w:fill="FFFFCC"/>
            <w:vAlign w:val="center"/>
          </w:tcPr>
          <w:p w14:paraId="273FF85B" w14:textId="77777777" w:rsidR="003553EC" w:rsidRPr="00DF6AD4" w:rsidRDefault="003553EC" w:rsidP="003553EC">
            <w:pPr>
              <w:numPr>
                <w:ilvl w:val="0"/>
                <w:numId w:val="22"/>
              </w:numPr>
              <w:ind w:left="284" w:hanging="284"/>
              <w:rPr>
                <w:rFonts w:cs="Arial"/>
                <w:bCs/>
                <w:lang w:val="en-US"/>
              </w:rPr>
            </w:pPr>
            <w:r w:rsidRPr="00DF6AD4">
              <w:rPr>
                <w:rFonts w:cs="Arial"/>
                <w:bCs/>
                <w:lang w:val="en-US"/>
              </w:rPr>
              <w:t>Repacking /Handling (e.g. Packaging)</w:t>
            </w:r>
          </w:p>
        </w:tc>
        <w:tc>
          <w:tcPr>
            <w:tcW w:w="709" w:type="dxa"/>
            <w:tcBorders>
              <w:top w:val="dashSmallGap" w:sz="4" w:space="0" w:color="auto"/>
              <w:left w:val="dashSmallGap" w:sz="4" w:space="0" w:color="auto"/>
              <w:bottom w:val="single" w:sz="4" w:space="0" w:color="auto"/>
              <w:right w:val="dashSmallGap" w:sz="4" w:space="0" w:color="auto"/>
            </w:tcBorders>
            <w:shd w:val="clear" w:color="auto" w:fill="FFFFCC"/>
            <w:vAlign w:val="center"/>
          </w:tcPr>
          <w:p w14:paraId="5C2773C7" w14:textId="77777777" w:rsidR="003553EC" w:rsidRPr="00DF6AD4" w:rsidRDefault="003553EC" w:rsidP="003553EC">
            <w:pPr>
              <w:ind w:left="-72"/>
              <w:jc w:val="center"/>
              <w:rPr>
                <w:rFonts w:cs="Arial"/>
                <w:b/>
                <w:bCs/>
                <w:color w:val="0000FF"/>
                <w:lang w:val="en-US"/>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850" w:type="dxa"/>
            <w:gridSpan w:val="2"/>
            <w:tcBorders>
              <w:top w:val="dashSmallGap" w:sz="4" w:space="0" w:color="auto"/>
              <w:left w:val="dashSmallGap" w:sz="4" w:space="0" w:color="auto"/>
              <w:bottom w:val="single" w:sz="4" w:space="0" w:color="auto"/>
              <w:right w:val="dashSmallGap" w:sz="4" w:space="0" w:color="auto"/>
            </w:tcBorders>
            <w:shd w:val="clear" w:color="auto" w:fill="FFFFCC"/>
            <w:vAlign w:val="center"/>
          </w:tcPr>
          <w:p w14:paraId="70918663" w14:textId="77777777" w:rsidR="003553EC" w:rsidRPr="00DF6AD4" w:rsidRDefault="003553EC" w:rsidP="003553EC">
            <w:pPr>
              <w:ind w:left="-72"/>
              <w:jc w:val="center"/>
              <w:rPr>
                <w:rFonts w:cs="Arial"/>
                <w:b/>
                <w:bCs/>
                <w:color w:val="0000FF"/>
                <w:lang w:val="en-US"/>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993" w:type="dxa"/>
            <w:tcBorders>
              <w:top w:val="dashSmallGap" w:sz="4" w:space="0" w:color="auto"/>
              <w:left w:val="dashSmallGap" w:sz="4" w:space="0" w:color="auto"/>
              <w:bottom w:val="single" w:sz="4" w:space="0" w:color="auto"/>
              <w:right w:val="dashSmallGap" w:sz="4" w:space="0" w:color="auto"/>
            </w:tcBorders>
            <w:shd w:val="clear" w:color="auto" w:fill="FFFFCC"/>
            <w:vAlign w:val="center"/>
          </w:tcPr>
          <w:p w14:paraId="19DD6FCA" w14:textId="77777777" w:rsidR="003553EC" w:rsidRPr="00DF6AD4" w:rsidRDefault="003553EC" w:rsidP="003553EC">
            <w:pPr>
              <w:ind w:left="-72"/>
              <w:jc w:val="center"/>
              <w:rPr>
                <w:rFonts w:cs="Arial"/>
                <w:b/>
                <w:bCs/>
                <w:color w:val="0000FF"/>
                <w:lang w:val="en-US"/>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992" w:type="dxa"/>
            <w:gridSpan w:val="2"/>
            <w:tcBorders>
              <w:top w:val="dashSmallGap" w:sz="4" w:space="0" w:color="auto"/>
              <w:left w:val="dashSmallGap" w:sz="4" w:space="0" w:color="auto"/>
              <w:bottom w:val="single" w:sz="4" w:space="0" w:color="auto"/>
            </w:tcBorders>
            <w:shd w:val="clear" w:color="auto" w:fill="FFFFCC"/>
            <w:vAlign w:val="center"/>
          </w:tcPr>
          <w:p w14:paraId="5F165A8B" w14:textId="77777777" w:rsidR="003553EC" w:rsidRPr="00DF6AD4" w:rsidRDefault="003553EC" w:rsidP="003553EC">
            <w:pPr>
              <w:ind w:left="-72"/>
              <w:jc w:val="center"/>
              <w:rPr>
                <w:rFonts w:cs="Arial"/>
                <w:b/>
                <w:bCs/>
                <w:color w:val="0000FF"/>
                <w:lang w:val="en-US"/>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r>
      <w:tr w:rsidR="003553EC" w:rsidRPr="00DF6AD4" w14:paraId="30CE86C0" w14:textId="77777777" w:rsidTr="00230AF7">
        <w:trPr>
          <w:trHeight w:val="397"/>
        </w:trPr>
        <w:tc>
          <w:tcPr>
            <w:tcW w:w="6526" w:type="dxa"/>
            <w:gridSpan w:val="3"/>
            <w:tcBorders>
              <w:top w:val="dashSmallGap" w:sz="4" w:space="0" w:color="auto"/>
              <w:bottom w:val="single" w:sz="4" w:space="0" w:color="auto"/>
              <w:right w:val="dashSmallGap" w:sz="4" w:space="0" w:color="auto"/>
            </w:tcBorders>
            <w:shd w:val="clear" w:color="auto" w:fill="FFFFCC"/>
            <w:vAlign w:val="center"/>
          </w:tcPr>
          <w:p w14:paraId="47649B2E" w14:textId="77777777" w:rsidR="003553EC" w:rsidRPr="00DF6AD4" w:rsidRDefault="003553EC" w:rsidP="003553EC">
            <w:pPr>
              <w:numPr>
                <w:ilvl w:val="0"/>
                <w:numId w:val="22"/>
              </w:numPr>
              <w:ind w:left="284" w:hanging="284"/>
              <w:rPr>
                <w:rFonts w:cs="Arial"/>
                <w:bCs/>
                <w:lang w:val="en-US"/>
              </w:rPr>
            </w:pPr>
            <w:r w:rsidRPr="00DF6AD4">
              <w:rPr>
                <w:rFonts w:cs="Arial"/>
                <w:bCs/>
                <w:lang w:val="en-US"/>
              </w:rPr>
              <w:t>Pest control</w:t>
            </w:r>
          </w:p>
        </w:tc>
        <w:tc>
          <w:tcPr>
            <w:tcW w:w="709" w:type="dxa"/>
            <w:tcBorders>
              <w:top w:val="dashSmallGap" w:sz="4" w:space="0" w:color="auto"/>
              <w:left w:val="dashSmallGap" w:sz="4" w:space="0" w:color="auto"/>
              <w:bottom w:val="single" w:sz="4" w:space="0" w:color="auto"/>
              <w:right w:val="dashSmallGap" w:sz="4" w:space="0" w:color="auto"/>
            </w:tcBorders>
            <w:shd w:val="clear" w:color="auto" w:fill="FFFFCC"/>
            <w:vAlign w:val="center"/>
          </w:tcPr>
          <w:p w14:paraId="79A1FEB6" w14:textId="77777777" w:rsidR="003553EC" w:rsidRPr="00DF6AD4" w:rsidRDefault="003553EC" w:rsidP="003553EC">
            <w:pPr>
              <w:ind w:left="-72"/>
              <w:jc w:val="center"/>
              <w:rPr>
                <w:rFonts w:cs="Arial"/>
                <w:b/>
                <w:bCs/>
                <w:color w:val="0000FF"/>
                <w:lang w:val="en-US"/>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850" w:type="dxa"/>
            <w:gridSpan w:val="2"/>
            <w:tcBorders>
              <w:top w:val="dashSmallGap" w:sz="4" w:space="0" w:color="auto"/>
              <w:left w:val="dashSmallGap" w:sz="4" w:space="0" w:color="auto"/>
              <w:bottom w:val="single" w:sz="4" w:space="0" w:color="auto"/>
              <w:right w:val="dashSmallGap" w:sz="4" w:space="0" w:color="auto"/>
            </w:tcBorders>
            <w:shd w:val="clear" w:color="auto" w:fill="FFFFCC"/>
            <w:vAlign w:val="center"/>
          </w:tcPr>
          <w:p w14:paraId="56B58580" w14:textId="77777777" w:rsidR="003553EC" w:rsidRPr="00DF6AD4" w:rsidRDefault="003553EC" w:rsidP="003553EC">
            <w:pPr>
              <w:ind w:left="-72"/>
              <w:jc w:val="center"/>
              <w:rPr>
                <w:rFonts w:cs="Arial"/>
                <w:b/>
                <w:bCs/>
                <w:color w:val="0000FF"/>
                <w:lang w:val="en-US"/>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993" w:type="dxa"/>
            <w:tcBorders>
              <w:top w:val="dashSmallGap" w:sz="4" w:space="0" w:color="auto"/>
              <w:left w:val="dashSmallGap" w:sz="4" w:space="0" w:color="auto"/>
              <w:bottom w:val="single" w:sz="4" w:space="0" w:color="auto"/>
              <w:right w:val="dashSmallGap" w:sz="4" w:space="0" w:color="auto"/>
            </w:tcBorders>
            <w:shd w:val="clear" w:color="auto" w:fill="FFFFCC"/>
            <w:vAlign w:val="center"/>
          </w:tcPr>
          <w:p w14:paraId="0CCF633C" w14:textId="77777777" w:rsidR="003553EC" w:rsidRPr="00DF6AD4" w:rsidRDefault="003553EC" w:rsidP="003553EC">
            <w:pPr>
              <w:ind w:left="-72"/>
              <w:jc w:val="center"/>
              <w:rPr>
                <w:rFonts w:cs="Arial"/>
                <w:b/>
                <w:bCs/>
                <w:color w:val="0000FF"/>
                <w:lang w:val="en-US"/>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992" w:type="dxa"/>
            <w:gridSpan w:val="2"/>
            <w:tcBorders>
              <w:top w:val="dashSmallGap" w:sz="4" w:space="0" w:color="auto"/>
              <w:left w:val="dashSmallGap" w:sz="4" w:space="0" w:color="auto"/>
              <w:bottom w:val="single" w:sz="4" w:space="0" w:color="auto"/>
            </w:tcBorders>
            <w:shd w:val="clear" w:color="auto" w:fill="FFFFCC"/>
            <w:vAlign w:val="center"/>
          </w:tcPr>
          <w:p w14:paraId="0B1E9F36" w14:textId="77777777" w:rsidR="003553EC" w:rsidRPr="00DF6AD4" w:rsidRDefault="003553EC" w:rsidP="003553EC">
            <w:pPr>
              <w:ind w:left="-72"/>
              <w:jc w:val="center"/>
              <w:rPr>
                <w:rFonts w:cs="Arial"/>
                <w:b/>
                <w:bCs/>
                <w:color w:val="0000FF"/>
                <w:lang w:val="en-US"/>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r>
      <w:tr w:rsidR="003553EC" w:rsidRPr="00DF6AD4" w14:paraId="098B938D" w14:textId="77777777" w:rsidTr="00230AF7">
        <w:trPr>
          <w:trHeight w:val="397"/>
        </w:trPr>
        <w:tc>
          <w:tcPr>
            <w:tcW w:w="6526" w:type="dxa"/>
            <w:gridSpan w:val="3"/>
            <w:tcBorders>
              <w:top w:val="dashSmallGap" w:sz="4" w:space="0" w:color="auto"/>
              <w:bottom w:val="single" w:sz="4" w:space="0" w:color="auto"/>
              <w:right w:val="dashSmallGap" w:sz="4" w:space="0" w:color="auto"/>
            </w:tcBorders>
            <w:shd w:val="clear" w:color="auto" w:fill="FFFFCC"/>
            <w:vAlign w:val="center"/>
          </w:tcPr>
          <w:p w14:paraId="7E144D10" w14:textId="77777777" w:rsidR="003553EC" w:rsidRPr="00DF6AD4" w:rsidRDefault="003553EC" w:rsidP="003553EC">
            <w:pPr>
              <w:numPr>
                <w:ilvl w:val="0"/>
                <w:numId w:val="22"/>
              </w:numPr>
              <w:ind w:left="284" w:hanging="284"/>
              <w:rPr>
                <w:rFonts w:cs="Arial"/>
                <w:bCs/>
                <w:lang w:val="en-US"/>
              </w:rPr>
            </w:pPr>
            <w:r w:rsidRPr="00DF6AD4">
              <w:rPr>
                <w:rFonts w:cs="Arial"/>
                <w:bCs/>
                <w:lang w:val="en-US"/>
              </w:rPr>
              <w:t>Invoices of disinfectants and pesticides</w:t>
            </w:r>
          </w:p>
        </w:tc>
        <w:tc>
          <w:tcPr>
            <w:tcW w:w="709" w:type="dxa"/>
            <w:tcBorders>
              <w:top w:val="dashSmallGap" w:sz="4" w:space="0" w:color="auto"/>
              <w:left w:val="dashSmallGap" w:sz="4" w:space="0" w:color="auto"/>
              <w:bottom w:val="single" w:sz="4" w:space="0" w:color="auto"/>
              <w:right w:val="dashSmallGap" w:sz="4" w:space="0" w:color="auto"/>
            </w:tcBorders>
            <w:shd w:val="clear" w:color="auto" w:fill="FFFFCC"/>
            <w:vAlign w:val="center"/>
          </w:tcPr>
          <w:p w14:paraId="6BDD4C6E" w14:textId="77777777" w:rsidR="003553EC" w:rsidRPr="00DF6AD4" w:rsidRDefault="003553EC" w:rsidP="003553EC">
            <w:pPr>
              <w:ind w:left="-72"/>
              <w:jc w:val="center"/>
              <w:rPr>
                <w:rFonts w:cs="Arial"/>
                <w:b/>
                <w:bCs/>
                <w:color w:val="0000FF"/>
                <w:lang w:val="en-US"/>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850" w:type="dxa"/>
            <w:gridSpan w:val="2"/>
            <w:tcBorders>
              <w:top w:val="dashSmallGap" w:sz="4" w:space="0" w:color="auto"/>
              <w:left w:val="dashSmallGap" w:sz="4" w:space="0" w:color="auto"/>
              <w:bottom w:val="single" w:sz="4" w:space="0" w:color="auto"/>
              <w:right w:val="dashSmallGap" w:sz="4" w:space="0" w:color="auto"/>
            </w:tcBorders>
            <w:shd w:val="clear" w:color="auto" w:fill="FFFFCC"/>
            <w:vAlign w:val="center"/>
          </w:tcPr>
          <w:p w14:paraId="23CA0E46" w14:textId="77777777" w:rsidR="003553EC" w:rsidRPr="00DF6AD4" w:rsidRDefault="003553EC" w:rsidP="003553EC">
            <w:pPr>
              <w:ind w:left="-72"/>
              <w:jc w:val="center"/>
              <w:rPr>
                <w:rFonts w:cs="Arial"/>
                <w:b/>
                <w:bCs/>
                <w:color w:val="0000FF"/>
                <w:lang w:val="en-US"/>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993" w:type="dxa"/>
            <w:tcBorders>
              <w:top w:val="dashSmallGap" w:sz="4" w:space="0" w:color="auto"/>
              <w:left w:val="dashSmallGap" w:sz="4" w:space="0" w:color="auto"/>
              <w:bottom w:val="single" w:sz="4" w:space="0" w:color="auto"/>
              <w:right w:val="dashSmallGap" w:sz="4" w:space="0" w:color="auto"/>
            </w:tcBorders>
            <w:shd w:val="clear" w:color="auto" w:fill="FFFFCC"/>
            <w:vAlign w:val="center"/>
          </w:tcPr>
          <w:p w14:paraId="19926614" w14:textId="77777777" w:rsidR="003553EC" w:rsidRPr="00DF6AD4" w:rsidRDefault="003553EC" w:rsidP="003553EC">
            <w:pPr>
              <w:ind w:left="-72"/>
              <w:jc w:val="center"/>
              <w:rPr>
                <w:rFonts w:cs="Arial"/>
                <w:b/>
                <w:bCs/>
                <w:color w:val="0000FF"/>
                <w:lang w:val="en-US"/>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992" w:type="dxa"/>
            <w:gridSpan w:val="2"/>
            <w:tcBorders>
              <w:top w:val="dashSmallGap" w:sz="4" w:space="0" w:color="auto"/>
              <w:left w:val="dashSmallGap" w:sz="4" w:space="0" w:color="auto"/>
              <w:bottom w:val="single" w:sz="4" w:space="0" w:color="auto"/>
            </w:tcBorders>
            <w:shd w:val="clear" w:color="auto" w:fill="FFFFCC"/>
            <w:vAlign w:val="center"/>
          </w:tcPr>
          <w:p w14:paraId="2062CE28" w14:textId="77777777" w:rsidR="003553EC" w:rsidRPr="00DF6AD4" w:rsidRDefault="003553EC" w:rsidP="003553EC">
            <w:pPr>
              <w:ind w:left="-72"/>
              <w:jc w:val="center"/>
              <w:rPr>
                <w:rFonts w:cs="Arial"/>
                <w:b/>
                <w:bCs/>
                <w:color w:val="0000FF"/>
                <w:lang w:val="en-US"/>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r>
      <w:tr w:rsidR="003553EC" w:rsidRPr="00DF6AD4" w14:paraId="447A883A" w14:textId="77777777" w:rsidTr="00230AF7">
        <w:trPr>
          <w:trHeight w:val="397"/>
        </w:trPr>
        <w:tc>
          <w:tcPr>
            <w:tcW w:w="6526" w:type="dxa"/>
            <w:gridSpan w:val="3"/>
            <w:tcBorders>
              <w:bottom w:val="dashSmallGap" w:sz="4" w:space="0" w:color="auto"/>
            </w:tcBorders>
            <w:shd w:val="clear" w:color="auto" w:fill="FFFFCC"/>
            <w:vAlign w:val="center"/>
          </w:tcPr>
          <w:p w14:paraId="4AA8327B" w14:textId="05432EA5" w:rsidR="003553EC" w:rsidRPr="00DF6AD4" w:rsidRDefault="003553EC" w:rsidP="003553EC">
            <w:pPr>
              <w:rPr>
                <w:rFonts w:cs="Arial"/>
                <w:b/>
                <w:lang w:val="en-US"/>
              </w:rPr>
            </w:pPr>
            <w:r w:rsidRPr="003553EC">
              <w:rPr>
                <w:rFonts w:cs="Arial"/>
                <w:lang w:val="en-US"/>
              </w:rPr>
              <w:t>Do you keep separate records for organic and non-organic production?</w:t>
            </w:r>
          </w:p>
        </w:tc>
        <w:tc>
          <w:tcPr>
            <w:tcW w:w="709" w:type="dxa"/>
            <w:tcBorders>
              <w:bottom w:val="dashSmallGap" w:sz="4" w:space="0" w:color="auto"/>
            </w:tcBorders>
            <w:shd w:val="clear" w:color="auto" w:fill="FFFFCC"/>
            <w:vAlign w:val="center"/>
          </w:tcPr>
          <w:p w14:paraId="31A5839C" w14:textId="77777777" w:rsidR="003553EC" w:rsidRPr="00DF6AD4" w:rsidRDefault="003553EC" w:rsidP="003553EC">
            <w:pPr>
              <w:ind w:left="-72"/>
              <w:jc w:val="center"/>
              <w:rPr>
                <w:rFonts w:cs="Arial"/>
                <w:b/>
                <w:lang w:val="en-US"/>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850" w:type="dxa"/>
            <w:gridSpan w:val="2"/>
            <w:tcBorders>
              <w:bottom w:val="dashSmallGap" w:sz="4" w:space="0" w:color="auto"/>
            </w:tcBorders>
            <w:shd w:val="clear" w:color="auto" w:fill="FFFFCC"/>
            <w:vAlign w:val="center"/>
          </w:tcPr>
          <w:p w14:paraId="35B6B2DE" w14:textId="77777777" w:rsidR="003553EC" w:rsidRPr="00DF6AD4" w:rsidRDefault="003553EC" w:rsidP="003553EC">
            <w:pPr>
              <w:ind w:left="-72"/>
              <w:jc w:val="center"/>
              <w:rPr>
                <w:rFonts w:cs="Arial"/>
                <w:b/>
                <w:lang w:val="en-US"/>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993" w:type="dxa"/>
            <w:tcBorders>
              <w:bottom w:val="dashSmallGap" w:sz="4" w:space="0" w:color="auto"/>
            </w:tcBorders>
            <w:shd w:val="clear" w:color="auto" w:fill="FFFFCC"/>
            <w:vAlign w:val="center"/>
          </w:tcPr>
          <w:p w14:paraId="3CF8B528" w14:textId="77777777" w:rsidR="003553EC" w:rsidRPr="00DF6AD4" w:rsidRDefault="003553EC" w:rsidP="003553EC">
            <w:pPr>
              <w:ind w:left="-72"/>
              <w:jc w:val="center"/>
              <w:rPr>
                <w:rFonts w:cs="Arial"/>
                <w:b/>
                <w:lang w:val="en-US"/>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992" w:type="dxa"/>
            <w:gridSpan w:val="2"/>
            <w:tcBorders>
              <w:bottom w:val="dashSmallGap" w:sz="4" w:space="0" w:color="auto"/>
            </w:tcBorders>
            <w:shd w:val="clear" w:color="auto" w:fill="FFFFCC"/>
            <w:vAlign w:val="center"/>
          </w:tcPr>
          <w:p w14:paraId="2C4A9673" w14:textId="77777777" w:rsidR="003553EC" w:rsidRPr="00DF6AD4" w:rsidRDefault="003553EC" w:rsidP="003553EC">
            <w:pPr>
              <w:ind w:left="-72"/>
              <w:jc w:val="center"/>
              <w:rPr>
                <w:rFonts w:cs="Arial"/>
                <w:b/>
                <w:lang w:val="en-US"/>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r>
      <w:tr w:rsidR="003553EC" w:rsidRPr="00DF6AD4" w14:paraId="787FBB58" w14:textId="77777777" w:rsidTr="00230AF7">
        <w:trPr>
          <w:trHeight w:val="397"/>
        </w:trPr>
        <w:tc>
          <w:tcPr>
            <w:tcW w:w="6526" w:type="dxa"/>
            <w:gridSpan w:val="3"/>
            <w:tcBorders>
              <w:top w:val="dashSmallGap" w:sz="4" w:space="0" w:color="auto"/>
              <w:bottom w:val="dashSmallGap" w:sz="4" w:space="0" w:color="auto"/>
            </w:tcBorders>
            <w:shd w:val="clear" w:color="auto" w:fill="FFFFCC"/>
            <w:vAlign w:val="center"/>
          </w:tcPr>
          <w:p w14:paraId="2BC8F9BB" w14:textId="04009B39" w:rsidR="003553EC" w:rsidRPr="00DF6AD4" w:rsidRDefault="003553EC" w:rsidP="003553EC">
            <w:pPr>
              <w:numPr>
                <w:ilvl w:val="0"/>
                <w:numId w:val="23"/>
              </w:numPr>
              <w:ind w:left="284" w:hanging="284"/>
              <w:rPr>
                <w:rFonts w:cs="Arial"/>
                <w:b/>
                <w:lang w:val="en-US"/>
              </w:rPr>
            </w:pPr>
            <w:r w:rsidRPr="00DF6AD4">
              <w:rPr>
                <w:rFonts w:cs="Arial"/>
                <w:lang w:val="en-US"/>
              </w:rPr>
              <w:t xml:space="preserve">Cleaning of processing/ handling facilities and </w:t>
            </w:r>
            <w:r w:rsidR="00852105" w:rsidRPr="00DF6AD4">
              <w:rPr>
                <w:rFonts w:cs="Arial"/>
                <w:lang w:val="en-US"/>
              </w:rPr>
              <w:t>storerooms</w:t>
            </w:r>
          </w:p>
        </w:tc>
        <w:tc>
          <w:tcPr>
            <w:tcW w:w="709" w:type="dxa"/>
            <w:tcBorders>
              <w:top w:val="dashSmallGap" w:sz="4" w:space="0" w:color="auto"/>
              <w:bottom w:val="dashSmallGap" w:sz="4" w:space="0" w:color="auto"/>
            </w:tcBorders>
            <w:shd w:val="clear" w:color="auto" w:fill="FFFFCC"/>
            <w:vAlign w:val="center"/>
          </w:tcPr>
          <w:p w14:paraId="58213A8C" w14:textId="77777777" w:rsidR="003553EC" w:rsidRPr="00DF6AD4" w:rsidRDefault="003553EC" w:rsidP="003553EC">
            <w:pPr>
              <w:ind w:left="-72"/>
              <w:jc w:val="center"/>
              <w:rPr>
                <w:rFonts w:cs="Arial"/>
                <w:b/>
                <w:lang w:val="en-US"/>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850" w:type="dxa"/>
            <w:gridSpan w:val="2"/>
            <w:tcBorders>
              <w:top w:val="dashSmallGap" w:sz="4" w:space="0" w:color="auto"/>
              <w:bottom w:val="dashSmallGap" w:sz="4" w:space="0" w:color="auto"/>
            </w:tcBorders>
            <w:shd w:val="clear" w:color="auto" w:fill="FFFFCC"/>
            <w:vAlign w:val="center"/>
          </w:tcPr>
          <w:p w14:paraId="0DCFEEDE" w14:textId="77777777" w:rsidR="003553EC" w:rsidRPr="00DF6AD4" w:rsidRDefault="003553EC" w:rsidP="003553EC">
            <w:pPr>
              <w:ind w:left="-72"/>
              <w:jc w:val="center"/>
              <w:rPr>
                <w:rFonts w:cs="Arial"/>
                <w:b/>
                <w:lang w:val="en-US"/>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993" w:type="dxa"/>
            <w:tcBorders>
              <w:top w:val="dashSmallGap" w:sz="4" w:space="0" w:color="auto"/>
              <w:bottom w:val="dashSmallGap" w:sz="4" w:space="0" w:color="auto"/>
            </w:tcBorders>
            <w:shd w:val="clear" w:color="auto" w:fill="FFFFCC"/>
            <w:vAlign w:val="center"/>
          </w:tcPr>
          <w:p w14:paraId="7D0B8499" w14:textId="77777777" w:rsidR="003553EC" w:rsidRPr="00DF6AD4" w:rsidRDefault="003553EC" w:rsidP="003553EC">
            <w:pPr>
              <w:ind w:left="-72"/>
              <w:jc w:val="center"/>
              <w:rPr>
                <w:rFonts w:cs="Arial"/>
                <w:b/>
                <w:lang w:val="en-US"/>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992" w:type="dxa"/>
            <w:gridSpan w:val="2"/>
            <w:tcBorders>
              <w:top w:val="dashSmallGap" w:sz="4" w:space="0" w:color="auto"/>
              <w:bottom w:val="dashSmallGap" w:sz="4" w:space="0" w:color="auto"/>
            </w:tcBorders>
            <w:shd w:val="clear" w:color="auto" w:fill="FFFFCC"/>
            <w:vAlign w:val="center"/>
          </w:tcPr>
          <w:p w14:paraId="3DEAEC80" w14:textId="77777777" w:rsidR="003553EC" w:rsidRPr="00DF6AD4" w:rsidRDefault="003553EC" w:rsidP="003553EC">
            <w:pPr>
              <w:ind w:left="-72"/>
              <w:jc w:val="center"/>
              <w:rPr>
                <w:rFonts w:cs="Arial"/>
                <w:b/>
                <w:lang w:val="en-US"/>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r>
      <w:tr w:rsidR="003553EC" w:rsidRPr="00DF6AD4" w14:paraId="708E80F1" w14:textId="77777777" w:rsidTr="00230AF7">
        <w:trPr>
          <w:trHeight w:val="397"/>
        </w:trPr>
        <w:tc>
          <w:tcPr>
            <w:tcW w:w="6526" w:type="dxa"/>
            <w:gridSpan w:val="3"/>
            <w:tcBorders>
              <w:top w:val="dashSmallGap" w:sz="4" w:space="0" w:color="auto"/>
              <w:bottom w:val="dashSmallGap" w:sz="4" w:space="0" w:color="auto"/>
            </w:tcBorders>
            <w:shd w:val="clear" w:color="auto" w:fill="FFFFCC"/>
            <w:vAlign w:val="center"/>
          </w:tcPr>
          <w:p w14:paraId="57431ECC" w14:textId="77777777" w:rsidR="003553EC" w:rsidRPr="00DF6AD4" w:rsidRDefault="003553EC" w:rsidP="003553EC">
            <w:pPr>
              <w:numPr>
                <w:ilvl w:val="0"/>
                <w:numId w:val="23"/>
              </w:numPr>
              <w:ind w:left="284" w:hanging="284"/>
              <w:rPr>
                <w:rFonts w:cs="Arial"/>
                <w:b/>
                <w:lang w:val="en-US"/>
              </w:rPr>
            </w:pPr>
            <w:proofErr w:type="spellStart"/>
            <w:r w:rsidRPr="00DF6AD4">
              <w:rPr>
                <w:rFonts w:cs="Arial"/>
              </w:rPr>
              <w:t>Separated</w:t>
            </w:r>
            <w:proofErr w:type="spellEnd"/>
            <w:r w:rsidRPr="00DF6AD4">
              <w:rPr>
                <w:rFonts w:cs="Arial"/>
              </w:rPr>
              <w:t xml:space="preserve"> </w:t>
            </w:r>
            <w:proofErr w:type="spellStart"/>
            <w:r w:rsidRPr="00DF6AD4">
              <w:rPr>
                <w:rFonts w:cs="Arial"/>
              </w:rPr>
              <w:t>storage</w:t>
            </w:r>
            <w:proofErr w:type="spellEnd"/>
          </w:p>
        </w:tc>
        <w:tc>
          <w:tcPr>
            <w:tcW w:w="709" w:type="dxa"/>
            <w:tcBorders>
              <w:top w:val="dashSmallGap" w:sz="4" w:space="0" w:color="auto"/>
              <w:bottom w:val="dashSmallGap" w:sz="4" w:space="0" w:color="auto"/>
            </w:tcBorders>
            <w:shd w:val="clear" w:color="auto" w:fill="FFFFCC"/>
            <w:vAlign w:val="center"/>
          </w:tcPr>
          <w:p w14:paraId="45014D74" w14:textId="77777777" w:rsidR="003553EC" w:rsidRPr="00DF6AD4" w:rsidRDefault="003553EC" w:rsidP="003553EC">
            <w:pPr>
              <w:ind w:left="-72"/>
              <w:jc w:val="center"/>
              <w:rPr>
                <w:rFonts w:cs="Arial"/>
                <w:b/>
                <w:lang w:val="en-US"/>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850" w:type="dxa"/>
            <w:gridSpan w:val="2"/>
            <w:tcBorders>
              <w:top w:val="dashSmallGap" w:sz="4" w:space="0" w:color="auto"/>
              <w:bottom w:val="dashSmallGap" w:sz="4" w:space="0" w:color="auto"/>
            </w:tcBorders>
            <w:shd w:val="clear" w:color="auto" w:fill="FFFFCC"/>
            <w:vAlign w:val="center"/>
          </w:tcPr>
          <w:p w14:paraId="5E0530B5" w14:textId="77777777" w:rsidR="003553EC" w:rsidRPr="00DF6AD4" w:rsidRDefault="003553EC" w:rsidP="003553EC">
            <w:pPr>
              <w:ind w:left="-72"/>
              <w:jc w:val="center"/>
              <w:rPr>
                <w:rFonts w:cs="Arial"/>
                <w:b/>
                <w:lang w:val="en-US"/>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993" w:type="dxa"/>
            <w:tcBorders>
              <w:top w:val="dashSmallGap" w:sz="4" w:space="0" w:color="auto"/>
              <w:bottom w:val="dashSmallGap" w:sz="4" w:space="0" w:color="auto"/>
            </w:tcBorders>
            <w:shd w:val="clear" w:color="auto" w:fill="FFFFCC"/>
            <w:vAlign w:val="center"/>
          </w:tcPr>
          <w:p w14:paraId="082A7A3B" w14:textId="77777777" w:rsidR="003553EC" w:rsidRPr="00DF6AD4" w:rsidRDefault="003553EC" w:rsidP="003553EC">
            <w:pPr>
              <w:ind w:left="-72"/>
              <w:jc w:val="center"/>
              <w:rPr>
                <w:rFonts w:cs="Arial"/>
                <w:b/>
                <w:lang w:val="en-US"/>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992" w:type="dxa"/>
            <w:gridSpan w:val="2"/>
            <w:tcBorders>
              <w:top w:val="dashSmallGap" w:sz="4" w:space="0" w:color="auto"/>
              <w:bottom w:val="dashSmallGap" w:sz="4" w:space="0" w:color="auto"/>
            </w:tcBorders>
            <w:shd w:val="clear" w:color="auto" w:fill="FFFFCC"/>
            <w:vAlign w:val="center"/>
          </w:tcPr>
          <w:p w14:paraId="609FE12E" w14:textId="77777777" w:rsidR="003553EC" w:rsidRPr="00DF6AD4" w:rsidRDefault="003553EC" w:rsidP="003553EC">
            <w:pPr>
              <w:ind w:left="-72"/>
              <w:jc w:val="center"/>
              <w:rPr>
                <w:rFonts w:cs="Arial"/>
                <w:b/>
                <w:lang w:val="en-US"/>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r>
      <w:tr w:rsidR="003553EC" w:rsidRPr="00DF6AD4" w14:paraId="257862E1" w14:textId="77777777" w:rsidTr="00230AF7">
        <w:trPr>
          <w:trHeight w:val="397"/>
        </w:trPr>
        <w:tc>
          <w:tcPr>
            <w:tcW w:w="6526" w:type="dxa"/>
            <w:gridSpan w:val="3"/>
            <w:tcBorders>
              <w:bottom w:val="dashSmallGap" w:sz="4" w:space="0" w:color="auto"/>
            </w:tcBorders>
            <w:shd w:val="clear" w:color="auto" w:fill="FFFFCC"/>
            <w:vAlign w:val="center"/>
          </w:tcPr>
          <w:p w14:paraId="25F59896" w14:textId="77777777" w:rsidR="003553EC" w:rsidRPr="00DF6AD4" w:rsidRDefault="003553EC" w:rsidP="003553EC">
            <w:pPr>
              <w:rPr>
                <w:rFonts w:cs="Arial"/>
                <w:lang w:val="en-US"/>
              </w:rPr>
            </w:pPr>
            <w:r w:rsidRPr="00DF6AD4">
              <w:rPr>
                <w:rFonts w:cs="Arial"/>
                <w:bCs/>
                <w:lang w:val="en-US"/>
              </w:rPr>
              <w:t>Do you keep records on sales / delivery of products?</w:t>
            </w:r>
          </w:p>
        </w:tc>
        <w:tc>
          <w:tcPr>
            <w:tcW w:w="709" w:type="dxa"/>
            <w:tcBorders>
              <w:bottom w:val="dashSmallGap" w:sz="4" w:space="0" w:color="auto"/>
            </w:tcBorders>
            <w:shd w:val="clear" w:color="auto" w:fill="FFFFCC"/>
            <w:vAlign w:val="center"/>
          </w:tcPr>
          <w:p w14:paraId="59EB6FDB" w14:textId="77777777" w:rsidR="003553EC" w:rsidRPr="00DF6AD4" w:rsidRDefault="003553EC" w:rsidP="003553EC">
            <w:pPr>
              <w:ind w:left="-72"/>
              <w:jc w:val="center"/>
              <w:rPr>
                <w:rFonts w:cs="Arial"/>
                <w:b/>
                <w:lang w:val="en-US"/>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850" w:type="dxa"/>
            <w:gridSpan w:val="2"/>
            <w:tcBorders>
              <w:bottom w:val="dashSmallGap" w:sz="4" w:space="0" w:color="auto"/>
            </w:tcBorders>
            <w:shd w:val="clear" w:color="auto" w:fill="FFFFCC"/>
            <w:vAlign w:val="center"/>
          </w:tcPr>
          <w:p w14:paraId="382F1BB2" w14:textId="77777777" w:rsidR="003553EC" w:rsidRPr="00DF6AD4" w:rsidRDefault="003553EC" w:rsidP="003553EC">
            <w:pPr>
              <w:ind w:left="-72"/>
              <w:jc w:val="center"/>
              <w:rPr>
                <w:rFonts w:cs="Arial"/>
                <w:b/>
                <w:lang w:val="en-US"/>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993" w:type="dxa"/>
            <w:tcBorders>
              <w:bottom w:val="dashSmallGap" w:sz="4" w:space="0" w:color="auto"/>
            </w:tcBorders>
            <w:shd w:val="clear" w:color="auto" w:fill="FFFFCC"/>
            <w:vAlign w:val="center"/>
          </w:tcPr>
          <w:p w14:paraId="02464E2A" w14:textId="77777777" w:rsidR="003553EC" w:rsidRPr="00DF6AD4" w:rsidRDefault="003553EC" w:rsidP="003553EC">
            <w:pPr>
              <w:ind w:left="-72"/>
              <w:jc w:val="center"/>
              <w:rPr>
                <w:rFonts w:cs="Arial"/>
                <w:b/>
                <w:lang w:val="en-US"/>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992" w:type="dxa"/>
            <w:gridSpan w:val="2"/>
            <w:tcBorders>
              <w:bottom w:val="dashSmallGap" w:sz="4" w:space="0" w:color="auto"/>
            </w:tcBorders>
            <w:shd w:val="clear" w:color="auto" w:fill="FFFFCC"/>
            <w:vAlign w:val="center"/>
          </w:tcPr>
          <w:p w14:paraId="5E315435" w14:textId="77777777" w:rsidR="003553EC" w:rsidRPr="00DF6AD4" w:rsidRDefault="003553EC" w:rsidP="003553EC">
            <w:pPr>
              <w:ind w:left="-72"/>
              <w:jc w:val="center"/>
              <w:rPr>
                <w:rFonts w:cs="Arial"/>
                <w:b/>
                <w:lang w:val="en-US"/>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r>
      <w:tr w:rsidR="003553EC" w:rsidRPr="00DF6AD4" w14:paraId="0C56A6A6" w14:textId="77777777" w:rsidTr="00230AF7">
        <w:trPr>
          <w:trHeight w:val="397"/>
        </w:trPr>
        <w:tc>
          <w:tcPr>
            <w:tcW w:w="6526" w:type="dxa"/>
            <w:gridSpan w:val="3"/>
            <w:tcBorders>
              <w:top w:val="dashSmallGap" w:sz="4" w:space="0" w:color="auto"/>
              <w:bottom w:val="dashSmallGap" w:sz="4" w:space="0" w:color="auto"/>
            </w:tcBorders>
            <w:shd w:val="clear" w:color="auto" w:fill="FFFFCC"/>
            <w:vAlign w:val="center"/>
          </w:tcPr>
          <w:p w14:paraId="16761241" w14:textId="77777777" w:rsidR="003553EC" w:rsidRPr="00DF6AD4" w:rsidRDefault="003553EC" w:rsidP="003553EC">
            <w:pPr>
              <w:numPr>
                <w:ilvl w:val="0"/>
                <w:numId w:val="25"/>
              </w:numPr>
              <w:ind w:left="284" w:hanging="284"/>
              <w:rPr>
                <w:rFonts w:cs="Arial"/>
                <w:lang w:val="en-US"/>
              </w:rPr>
            </w:pPr>
            <w:proofErr w:type="spellStart"/>
            <w:r w:rsidRPr="00DF6AD4">
              <w:rPr>
                <w:rFonts w:cs="Arial"/>
                <w:lang w:val="en-US"/>
              </w:rPr>
              <w:t>ÆSales</w:t>
            </w:r>
            <w:proofErr w:type="spellEnd"/>
            <w:r w:rsidRPr="00DF6AD4">
              <w:rPr>
                <w:rFonts w:cs="Arial"/>
                <w:lang w:val="en-US"/>
              </w:rPr>
              <w:t xml:space="preserve"> invoices</w:t>
            </w:r>
          </w:p>
        </w:tc>
        <w:tc>
          <w:tcPr>
            <w:tcW w:w="709" w:type="dxa"/>
            <w:tcBorders>
              <w:top w:val="dashSmallGap" w:sz="4" w:space="0" w:color="auto"/>
              <w:bottom w:val="dashSmallGap" w:sz="4" w:space="0" w:color="auto"/>
            </w:tcBorders>
            <w:shd w:val="clear" w:color="auto" w:fill="FFFFCC"/>
            <w:vAlign w:val="center"/>
          </w:tcPr>
          <w:p w14:paraId="4AA70A26" w14:textId="77777777" w:rsidR="003553EC" w:rsidRPr="00DF6AD4" w:rsidRDefault="003553EC" w:rsidP="003553EC">
            <w:pPr>
              <w:ind w:left="-72"/>
              <w:jc w:val="center"/>
              <w:rPr>
                <w:rFonts w:cs="Arial"/>
                <w:b/>
                <w:lang w:val="en-US"/>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850" w:type="dxa"/>
            <w:gridSpan w:val="2"/>
            <w:tcBorders>
              <w:top w:val="dashSmallGap" w:sz="4" w:space="0" w:color="auto"/>
              <w:bottom w:val="dashSmallGap" w:sz="4" w:space="0" w:color="auto"/>
            </w:tcBorders>
            <w:shd w:val="clear" w:color="auto" w:fill="FFFFCC"/>
            <w:vAlign w:val="center"/>
          </w:tcPr>
          <w:p w14:paraId="053D3909" w14:textId="77777777" w:rsidR="003553EC" w:rsidRPr="00DF6AD4" w:rsidRDefault="003553EC" w:rsidP="003553EC">
            <w:pPr>
              <w:ind w:left="-72"/>
              <w:jc w:val="center"/>
              <w:rPr>
                <w:rFonts w:cs="Arial"/>
                <w:b/>
                <w:lang w:val="en-US"/>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993" w:type="dxa"/>
            <w:tcBorders>
              <w:top w:val="dashSmallGap" w:sz="4" w:space="0" w:color="auto"/>
              <w:bottom w:val="dashSmallGap" w:sz="4" w:space="0" w:color="auto"/>
            </w:tcBorders>
            <w:shd w:val="clear" w:color="auto" w:fill="FFFFCC"/>
            <w:vAlign w:val="center"/>
          </w:tcPr>
          <w:p w14:paraId="18C1D0F5" w14:textId="77777777" w:rsidR="003553EC" w:rsidRPr="00DF6AD4" w:rsidRDefault="003553EC" w:rsidP="003553EC">
            <w:pPr>
              <w:ind w:left="-72"/>
              <w:jc w:val="center"/>
              <w:rPr>
                <w:rFonts w:cs="Arial"/>
                <w:b/>
                <w:lang w:val="en-US"/>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992" w:type="dxa"/>
            <w:gridSpan w:val="2"/>
            <w:tcBorders>
              <w:top w:val="dashSmallGap" w:sz="4" w:space="0" w:color="auto"/>
              <w:bottom w:val="dashSmallGap" w:sz="4" w:space="0" w:color="auto"/>
            </w:tcBorders>
            <w:shd w:val="clear" w:color="auto" w:fill="FFFFCC"/>
            <w:vAlign w:val="center"/>
          </w:tcPr>
          <w:p w14:paraId="5E7A13CE" w14:textId="77777777" w:rsidR="003553EC" w:rsidRPr="00DF6AD4" w:rsidRDefault="003553EC" w:rsidP="003553EC">
            <w:pPr>
              <w:ind w:left="-72"/>
              <w:jc w:val="center"/>
              <w:rPr>
                <w:rFonts w:cs="Arial"/>
                <w:b/>
                <w:lang w:val="en-US"/>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r>
      <w:tr w:rsidR="003553EC" w:rsidRPr="00DF6AD4" w14:paraId="50089EFC" w14:textId="77777777" w:rsidTr="00230AF7">
        <w:trPr>
          <w:trHeight w:val="397"/>
        </w:trPr>
        <w:tc>
          <w:tcPr>
            <w:tcW w:w="6526" w:type="dxa"/>
            <w:gridSpan w:val="3"/>
            <w:tcBorders>
              <w:top w:val="dashSmallGap" w:sz="4" w:space="0" w:color="auto"/>
              <w:bottom w:val="single" w:sz="4" w:space="0" w:color="auto"/>
            </w:tcBorders>
            <w:shd w:val="clear" w:color="auto" w:fill="FFFFCC"/>
            <w:vAlign w:val="center"/>
          </w:tcPr>
          <w:p w14:paraId="7343D57D" w14:textId="77777777" w:rsidR="003553EC" w:rsidRPr="00DF6AD4" w:rsidRDefault="003553EC" w:rsidP="003553EC">
            <w:pPr>
              <w:numPr>
                <w:ilvl w:val="0"/>
                <w:numId w:val="25"/>
              </w:numPr>
              <w:ind w:left="284" w:hanging="284"/>
              <w:rPr>
                <w:rFonts w:cs="Arial"/>
                <w:lang w:val="en-US"/>
              </w:rPr>
            </w:pPr>
            <w:r w:rsidRPr="00DF6AD4">
              <w:rPr>
                <w:rFonts w:cs="Arial"/>
                <w:lang w:val="en-US"/>
              </w:rPr>
              <w:t>Shipping/delivery records</w:t>
            </w:r>
          </w:p>
        </w:tc>
        <w:tc>
          <w:tcPr>
            <w:tcW w:w="709" w:type="dxa"/>
            <w:tcBorders>
              <w:top w:val="dashSmallGap" w:sz="4" w:space="0" w:color="auto"/>
              <w:bottom w:val="single" w:sz="4" w:space="0" w:color="auto"/>
            </w:tcBorders>
            <w:shd w:val="clear" w:color="auto" w:fill="FFFFCC"/>
            <w:vAlign w:val="center"/>
          </w:tcPr>
          <w:p w14:paraId="0C621C8B" w14:textId="77777777" w:rsidR="003553EC" w:rsidRPr="00DF6AD4" w:rsidRDefault="003553EC" w:rsidP="003553EC">
            <w:pPr>
              <w:ind w:left="-72"/>
              <w:jc w:val="center"/>
              <w:rPr>
                <w:rFonts w:cs="Arial"/>
                <w:b/>
                <w:lang w:val="en-US"/>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850" w:type="dxa"/>
            <w:gridSpan w:val="2"/>
            <w:tcBorders>
              <w:top w:val="dashSmallGap" w:sz="4" w:space="0" w:color="auto"/>
              <w:bottom w:val="single" w:sz="4" w:space="0" w:color="auto"/>
            </w:tcBorders>
            <w:shd w:val="clear" w:color="auto" w:fill="FFFFCC"/>
            <w:vAlign w:val="center"/>
          </w:tcPr>
          <w:p w14:paraId="2AEDA4FD" w14:textId="77777777" w:rsidR="003553EC" w:rsidRPr="00DF6AD4" w:rsidRDefault="003553EC" w:rsidP="003553EC">
            <w:pPr>
              <w:ind w:left="-72"/>
              <w:jc w:val="center"/>
              <w:rPr>
                <w:rFonts w:cs="Arial"/>
                <w:b/>
                <w:lang w:val="en-US"/>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993" w:type="dxa"/>
            <w:tcBorders>
              <w:top w:val="dashSmallGap" w:sz="4" w:space="0" w:color="auto"/>
              <w:bottom w:val="single" w:sz="4" w:space="0" w:color="auto"/>
            </w:tcBorders>
            <w:shd w:val="clear" w:color="auto" w:fill="FFFFCC"/>
            <w:vAlign w:val="center"/>
          </w:tcPr>
          <w:p w14:paraId="79DF42FE" w14:textId="77777777" w:rsidR="003553EC" w:rsidRPr="00DF6AD4" w:rsidRDefault="003553EC" w:rsidP="003553EC">
            <w:pPr>
              <w:ind w:left="-72"/>
              <w:jc w:val="center"/>
              <w:rPr>
                <w:rFonts w:cs="Arial"/>
                <w:b/>
                <w:lang w:val="en-US"/>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992" w:type="dxa"/>
            <w:gridSpan w:val="2"/>
            <w:tcBorders>
              <w:top w:val="dashSmallGap" w:sz="4" w:space="0" w:color="auto"/>
              <w:bottom w:val="single" w:sz="4" w:space="0" w:color="auto"/>
            </w:tcBorders>
            <w:shd w:val="clear" w:color="auto" w:fill="FFFFCC"/>
            <w:vAlign w:val="center"/>
          </w:tcPr>
          <w:p w14:paraId="0519F640" w14:textId="77777777" w:rsidR="003553EC" w:rsidRPr="00DF6AD4" w:rsidRDefault="003553EC" w:rsidP="003553EC">
            <w:pPr>
              <w:ind w:left="-72"/>
              <w:jc w:val="center"/>
              <w:rPr>
                <w:rFonts w:cs="Arial"/>
                <w:b/>
                <w:lang w:val="en-US"/>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r>
      <w:tr w:rsidR="003553EC" w:rsidRPr="00DF6AD4" w14:paraId="69275E9B" w14:textId="77777777" w:rsidTr="00230AF7">
        <w:trPr>
          <w:trHeight w:val="397"/>
        </w:trPr>
        <w:tc>
          <w:tcPr>
            <w:tcW w:w="6526" w:type="dxa"/>
            <w:gridSpan w:val="3"/>
            <w:tcBorders>
              <w:top w:val="dashSmallGap" w:sz="4" w:space="0" w:color="auto"/>
              <w:bottom w:val="dashSmallGap" w:sz="4" w:space="0" w:color="auto"/>
            </w:tcBorders>
            <w:shd w:val="clear" w:color="auto" w:fill="FFFFCC"/>
            <w:vAlign w:val="center"/>
          </w:tcPr>
          <w:p w14:paraId="75C80A0D" w14:textId="77777777" w:rsidR="003553EC" w:rsidRPr="00DF6AD4" w:rsidRDefault="003553EC" w:rsidP="003553EC">
            <w:pPr>
              <w:numPr>
                <w:ilvl w:val="0"/>
                <w:numId w:val="24"/>
              </w:numPr>
              <w:ind w:left="284" w:hanging="284"/>
              <w:rPr>
                <w:rFonts w:cs="Arial"/>
                <w:lang w:val="en-US"/>
              </w:rPr>
            </w:pPr>
            <w:r w:rsidRPr="00DF6AD4">
              <w:rPr>
                <w:rFonts w:cs="Arial"/>
                <w:lang w:val="en-US"/>
              </w:rPr>
              <w:t>Waybills, bills of lading etc.</w:t>
            </w:r>
          </w:p>
        </w:tc>
        <w:tc>
          <w:tcPr>
            <w:tcW w:w="709" w:type="dxa"/>
            <w:tcBorders>
              <w:top w:val="dashSmallGap" w:sz="4" w:space="0" w:color="auto"/>
              <w:bottom w:val="dashSmallGap" w:sz="4" w:space="0" w:color="auto"/>
            </w:tcBorders>
            <w:shd w:val="clear" w:color="auto" w:fill="FFFFCC"/>
            <w:vAlign w:val="center"/>
          </w:tcPr>
          <w:p w14:paraId="16369321" w14:textId="77777777" w:rsidR="003553EC" w:rsidRPr="00DF6AD4" w:rsidRDefault="003553EC" w:rsidP="003553EC">
            <w:pPr>
              <w:ind w:left="-72"/>
              <w:jc w:val="center"/>
              <w:rPr>
                <w:rFonts w:cs="Arial"/>
                <w:b/>
                <w:lang w:val="en-US"/>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850" w:type="dxa"/>
            <w:gridSpan w:val="2"/>
            <w:tcBorders>
              <w:top w:val="dashSmallGap" w:sz="4" w:space="0" w:color="auto"/>
              <w:bottom w:val="dashSmallGap" w:sz="4" w:space="0" w:color="auto"/>
            </w:tcBorders>
            <w:shd w:val="clear" w:color="auto" w:fill="FFFFCC"/>
            <w:vAlign w:val="center"/>
          </w:tcPr>
          <w:p w14:paraId="46B71CF3" w14:textId="77777777" w:rsidR="003553EC" w:rsidRPr="00DF6AD4" w:rsidRDefault="003553EC" w:rsidP="003553EC">
            <w:pPr>
              <w:ind w:left="-72"/>
              <w:jc w:val="center"/>
              <w:rPr>
                <w:rFonts w:cs="Arial"/>
                <w:b/>
                <w:lang w:val="en-US"/>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993" w:type="dxa"/>
            <w:tcBorders>
              <w:top w:val="dashSmallGap" w:sz="4" w:space="0" w:color="auto"/>
              <w:bottom w:val="dashSmallGap" w:sz="4" w:space="0" w:color="auto"/>
            </w:tcBorders>
            <w:shd w:val="clear" w:color="auto" w:fill="FFFFCC"/>
            <w:vAlign w:val="center"/>
          </w:tcPr>
          <w:p w14:paraId="79DE6673" w14:textId="77777777" w:rsidR="003553EC" w:rsidRPr="00DF6AD4" w:rsidRDefault="003553EC" w:rsidP="003553EC">
            <w:pPr>
              <w:ind w:left="-72"/>
              <w:jc w:val="center"/>
              <w:rPr>
                <w:rFonts w:cs="Arial"/>
                <w:b/>
                <w:lang w:val="en-US"/>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992" w:type="dxa"/>
            <w:gridSpan w:val="2"/>
            <w:tcBorders>
              <w:top w:val="dashSmallGap" w:sz="4" w:space="0" w:color="auto"/>
              <w:bottom w:val="dashSmallGap" w:sz="4" w:space="0" w:color="auto"/>
            </w:tcBorders>
            <w:shd w:val="clear" w:color="auto" w:fill="FFFFCC"/>
            <w:vAlign w:val="center"/>
          </w:tcPr>
          <w:p w14:paraId="640D3140" w14:textId="77777777" w:rsidR="003553EC" w:rsidRPr="00DF6AD4" w:rsidRDefault="003553EC" w:rsidP="003553EC">
            <w:pPr>
              <w:ind w:left="-72"/>
              <w:jc w:val="center"/>
              <w:rPr>
                <w:rFonts w:cs="Arial"/>
                <w:b/>
                <w:lang w:val="en-US"/>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r>
      <w:tr w:rsidR="003553EC" w:rsidRPr="00DF6AD4" w14:paraId="123B8B87" w14:textId="77777777" w:rsidTr="00230AF7">
        <w:trPr>
          <w:trHeight w:val="397"/>
        </w:trPr>
        <w:tc>
          <w:tcPr>
            <w:tcW w:w="6526" w:type="dxa"/>
            <w:gridSpan w:val="3"/>
            <w:tcBorders>
              <w:top w:val="dashSmallGap" w:sz="4" w:space="0" w:color="auto"/>
              <w:bottom w:val="dashSmallGap" w:sz="4" w:space="0" w:color="auto"/>
            </w:tcBorders>
            <w:shd w:val="clear" w:color="auto" w:fill="FFFFCC"/>
            <w:vAlign w:val="center"/>
          </w:tcPr>
          <w:p w14:paraId="266551E7" w14:textId="77777777" w:rsidR="003553EC" w:rsidRPr="00DF6AD4" w:rsidRDefault="003553EC" w:rsidP="003553EC">
            <w:pPr>
              <w:numPr>
                <w:ilvl w:val="0"/>
                <w:numId w:val="24"/>
              </w:numPr>
              <w:ind w:left="284" w:hanging="284"/>
              <w:rPr>
                <w:rFonts w:cs="Arial"/>
                <w:lang w:val="en-US"/>
              </w:rPr>
            </w:pPr>
            <w:r w:rsidRPr="00DF6AD4">
              <w:rPr>
                <w:rFonts w:cs="Arial"/>
                <w:lang w:val="en-US"/>
              </w:rPr>
              <w:t>Annual total sales</w:t>
            </w:r>
          </w:p>
        </w:tc>
        <w:tc>
          <w:tcPr>
            <w:tcW w:w="709" w:type="dxa"/>
            <w:tcBorders>
              <w:top w:val="dashSmallGap" w:sz="4" w:space="0" w:color="auto"/>
              <w:bottom w:val="dashSmallGap" w:sz="4" w:space="0" w:color="auto"/>
            </w:tcBorders>
            <w:shd w:val="clear" w:color="auto" w:fill="FFFFCC"/>
            <w:vAlign w:val="center"/>
          </w:tcPr>
          <w:p w14:paraId="1803CC7C" w14:textId="77777777" w:rsidR="003553EC" w:rsidRPr="00DF6AD4" w:rsidRDefault="003553EC" w:rsidP="003553EC">
            <w:pPr>
              <w:ind w:left="-72"/>
              <w:jc w:val="center"/>
              <w:rPr>
                <w:rFonts w:cs="Arial"/>
                <w:b/>
                <w:lang w:val="en-US"/>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850" w:type="dxa"/>
            <w:gridSpan w:val="2"/>
            <w:tcBorders>
              <w:top w:val="dashSmallGap" w:sz="4" w:space="0" w:color="auto"/>
              <w:bottom w:val="dashSmallGap" w:sz="4" w:space="0" w:color="auto"/>
            </w:tcBorders>
            <w:shd w:val="clear" w:color="auto" w:fill="FFFFCC"/>
            <w:vAlign w:val="center"/>
          </w:tcPr>
          <w:p w14:paraId="64C8620C" w14:textId="77777777" w:rsidR="003553EC" w:rsidRPr="00DF6AD4" w:rsidRDefault="003553EC" w:rsidP="003553EC">
            <w:pPr>
              <w:ind w:left="-72"/>
              <w:jc w:val="center"/>
              <w:rPr>
                <w:rFonts w:cs="Arial"/>
                <w:b/>
                <w:lang w:val="en-US"/>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993" w:type="dxa"/>
            <w:tcBorders>
              <w:top w:val="dashSmallGap" w:sz="4" w:space="0" w:color="auto"/>
              <w:bottom w:val="dashSmallGap" w:sz="4" w:space="0" w:color="auto"/>
            </w:tcBorders>
            <w:shd w:val="clear" w:color="auto" w:fill="FFFFCC"/>
            <w:vAlign w:val="center"/>
          </w:tcPr>
          <w:p w14:paraId="76665E9E" w14:textId="77777777" w:rsidR="003553EC" w:rsidRPr="00DF6AD4" w:rsidRDefault="003553EC" w:rsidP="003553EC">
            <w:pPr>
              <w:ind w:left="-72"/>
              <w:jc w:val="center"/>
              <w:rPr>
                <w:rFonts w:cs="Arial"/>
                <w:b/>
                <w:lang w:val="en-US"/>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992" w:type="dxa"/>
            <w:gridSpan w:val="2"/>
            <w:tcBorders>
              <w:top w:val="dashSmallGap" w:sz="4" w:space="0" w:color="auto"/>
              <w:bottom w:val="dashSmallGap" w:sz="4" w:space="0" w:color="auto"/>
            </w:tcBorders>
            <w:shd w:val="clear" w:color="auto" w:fill="FFFFCC"/>
            <w:vAlign w:val="center"/>
          </w:tcPr>
          <w:p w14:paraId="5048C1B1" w14:textId="77777777" w:rsidR="003553EC" w:rsidRPr="00DF6AD4" w:rsidRDefault="003553EC" w:rsidP="003553EC">
            <w:pPr>
              <w:ind w:left="-72"/>
              <w:jc w:val="center"/>
              <w:rPr>
                <w:rFonts w:cs="Arial"/>
                <w:b/>
                <w:lang w:val="en-US"/>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r>
    </w:tbl>
    <w:p w14:paraId="69132F9C" w14:textId="77777777" w:rsidR="0056249A" w:rsidRPr="00DF6AD4" w:rsidRDefault="0056249A" w:rsidP="0056249A">
      <w:pPr>
        <w:rPr>
          <w:rFonts w:cs="Arial"/>
          <w:szCs w:val="8"/>
          <w:lang w:val="en-GB" w:eastAsia="zh-TW"/>
        </w:rPr>
      </w:pPr>
      <w:r w:rsidRPr="00DF6AD4">
        <w:rPr>
          <w:rFonts w:eastAsia="Arial Unicode MS" w:cs="Arial"/>
          <w:b/>
          <w:color w:val="C00000"/>
          <w:lang w:val="en-US"/>
        </w:rPr>
        <w:t>Please note that for certified products all sales of product must be documented, including those sales of certified product made without reference to organic agriculture (sales as non-organic)!</w:t>
      </w:r>
    </w:p>
    <w:p w14:paraId="7C2DC44C" w14:textId="77777777" w:rsidR="0056249A" w:rsidRDefault="0056249A" w:rsidP="004A545E">
      <w:pPr>
        <w:rPr>
          <w:rFonts w:cs="Arial"/>
          <w:b/>
          <w:color w:val="000000"/>
          <w:lang w:val="en-GB"/>
        </w:rPr>
      </w:pPr>
    </w:p>
    <w:p w14:paraId="6FFFD966" w14:textId="77777777" w:rsidR="003553EC" w:rsidRPr="00DF6AD4" w:rsidRDefault="003553EC" w:rsidP="004A545E">
      <w:pPr>
        <w:rPr>
          <w:rFonts w:cs="Arial"/>
          <w:b/>
          <w:color w:val="000000"/>
          <w:lang w:val="en-GB"/>
        </w:rPr>
      </w:pPr>
    </w:p>
    <w:p w14:paraId="5898CD25" w14:textId="3C6D2D8C" w:rsidR="004A545E" w:rsidRPr="00DF6AD4" w:rsidRDefault="004A545E" w:rsidP="00C50EF7">
      <w:pPr>
        <w:numPr>
          <w:ilvl w:val="0"/>
          <w:numId w:val="43"/>
        </w:numPr>
        <w:ind w:left="567" w:hanging="567"/>
        <w:rPr>
          <w:rFonts w:cs="Arial"/>
          <w:color w:val="000000"/>
          <w:sz w:val="24"/>
          <w:szCs w:val="24"/>
          <w:lang w:val="en-GB"/>
        </w:rPr>
      </w:pPr>
      <w:r w:rsidRPr="00DF6AD4">
        <w:rPr>
          <w:rFonts w:cs="Arial"/>
          <w:b/>
          <w:sz w:val="24"/>
          <w:szCs w:val="24"/>
          <w:lang w:val="en-US"/>
        </w:rPr>
        <w:t xml:space="preserve">Pollution risk / treatment of disposals </w:t>
      </w:r>
    </w:p>
    <w:tbl>
      <w:tblPr>
        <w:tblW w:w="10073" w:type="dxa"/>
        <w:tblInd w:w="-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66"/>
        <w:gridCol w:w="992"/>
        <w:gridCol w:w="142"/>
        <w:gridCol w:w="567"/>
        <w:gridCol w:w="567"/>
        <w:gridCol w:w="283"/>
        <w:gridCol w:w="567"/>
        <w:gridCol w:w="142"/>
        <w:gridCol w:w="425"/>
        <w:gridCol w:w="426"/>
        <w:gridCol w:w="283"/>
        <w:gridCol w:w="425"/>
        <w:gridCol w:w="284"/>
        <w:gridCol w:w="425"/>
        <w:gridCol w:w="567"/>
        <w:gridCol w:w="712"/>
      </w:tblGrid>
      <w:tr w:rsidR="004A545E" w:rsidRPr="00DF6AD4" w14:paraId="3F422D89" w14:textId="77777777" w:rsidTr="00872ACA">
        <w:trPr>
          <w:cantSplit/>
          <w:trHeight w:val="397"/>
        </w:trPr>
        <w:tc>
          <w:tcPr>
            <w:tcW w:w="7377" w:type="dxa"/>
            <w:gridSpan w:val="10"/>
            <w:shd w:val="clear" w:color="auto" w:fill="FFFFCC"/>
            <w:vAlign w:val="center"/>
          </w:tcPr>
          <w:p w14:paraId="7902F43B" w14:textId="77777777" w:rsidR="004A545E" w:rsidRPr="00DF6AD4" w:rsidRDefault="004A545E" w:rsidP="00872ACA">
            <w:pPr>
              <w:rPr>
                <w:rFonts w:cs="Arial"/>
                <w:b/>
                <w:color w:val="FF0000"/>
                <w:szCs w:val="22"/>
                <w:lang w:val="en-GB"/>
              </w:rPr>
            </w:pPr>
            <w:r w:rsidRPr="00DF6AD4">
              <w:rPr>
                <w:rFonts w:cs="Arial"/>
                <w:bCs/>
                <w:szCs w:val="22"/>
                <w:lang w:val="en-GB"/>
              </w:rPr>
              <w:t xml:space="preserve">Do organic products have contact with prohibited or other polluting substances (e.g. wood </w:t>
            </w:r>
            <w:proofErr w:type="spellStart"/>
            <w:r w:rsidRPr="00DF6AD4">
              <w:rPr>
                <w:rFonts w:cs="Arial"/>
                <w:bCs/>
                <w:szCs w:val="22"/>
                <w:lang w:val="en-GB"/>
              </w:rPr>
              <w:t>preservants</w:t>
            </w:r>
            <w:proofErr w:type="spellEnd"/>
            <w:r w:rsidRPr="00DF6AD4">
              <w:rPr>
                <w:rFonts w:cs="Arial"/>
                <w:bCs/>
                <w:szCs w:val="22"/>
                <w:lang w:val="en-GB"/>
              </w:rPr>
              <w:t xml:space="preserve">, fuel, detergents, etc.) during transport, reception, </w:t>
            </w:r>
            <w:proofErr w:type="gramStart"/>
            <w:r w:rsidRPr="00DF6AD4">
              <w:rPr>
                <w:rFonts w:cs="Arial"/>
                <w:bCs/>
                <w:szCs w:val="22"/>
                <w:lang w:val="en-GB"/>
              </w:rPr>
              <w:t>processing</w:t>
            </w:r>
            <w:proofErr w:type="gramEnd"/>
            <w:r w:rsidRPr="00DF6AD4">
              <w:rPr>
                <w:rFonts w:cs="Arial"/>
                <w:bCs/>
                <w:szCs w:val="22"/>
                <w:lang w:val="en-GB"/>
              </w:rPr>
              <w:t xml:space="preserve"> or storage?</w:t>
            </w:r>
          </w:p>
        </w:tc>
        <w:tc>
          <w:tcPr>
            <w:tcW w:w="708" w:type="dxa"/>
            <w:gridSpan w:val="2"/>
            <w:shd w:val="clear" w:color="auto" w:fill="EAEAEA"/>
            <w:vAlign w:val="center"/>
          </w:tcPr>
          <w:p w14:paraId="01607BF1" w14:textId="77777777" w:rsidR="004A545E" w:rsidRPr="00DF6AD4" w:rsidRDefault="004A545E" w:rsidP="00872ACA">
            <w:pPr>
              <w:jc w:val="center"/>
              <w:rPr>
                <w:rFonts w:cs="Arial"/>
                <w:color w:val="FF0000"/>
                <w:szCs w:val="22"/>
                <w:lang w:val="en-GB"/>
              </w:rPr>
            </w:pPr>
            <w:r w:rsidRPr="00DF6AD4">
              <w:rPr>
                <w:rFonts w:cs="Arial"/>
                <w:szCs w:val="22"/>
                <w:lang w:val="en-GB"/>
              </w:rPr>
              <w:t>YES</w:t>
            </w:r>
          </w:p>
        </w:tc>
        <w:tc>
          <w:tcPr>
            <w:tcW w:w="709" w:type="dxa"/>
            <w:gridSpan w:val="2"/>
            <w:shd w:val="clear" w:color="auto" w:fill="FFFFCC"/>
            <w:vAlign w:val="center"/>
          </w:tcPr>
          <w:p w14:paraId="6D7F6D71" w14:textId="77777777" w:rsidR="004A545E" w:rsidRPr="00DF6AD4" w:rsidRDefault="004A545E" w:rsidP="00872ACA">
            <w:pPr>
              <w:jc w:val="center"/>
              <w:rPr>
                <w:rFonts w:cs="Arial"/>
                <w:color w:val="FF0000"/>
                <w:szCs w:val="22"/>
                <w:lang w:val="en-GB"/>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567" w:type="dxa"/>
            <w:shd w:val="clear" w:color="auto" w:fill="EAEAEA"/>
            <w:vAlign w:val="center"/>
          </w:tcPr>
          <w:p w14:paraId="4C967E4A" w14:textId="77777777" w:rsidR="004A545E" w:rsidRPr="00DF6AD4" w:rsidRDefault="004A545E" w:rsidP="00872ACA">
            <w:pPr>
              <w:jc w:val="center"/>
              <w:rPr>
                <w:rFonts w:cs="Arial"/>
                <w:color w:val="FF0000"/>
                <w:szCs w:val="22"/>
                <w:lang w:val="en-GB"/>
              </w:rPr>
            </w:pPr>
            <w:r w:rsidRPr="00DF6AD4">
              <w:rPr>
                <w:rFonts w:cs="Arial"/>
                <w:szCs w:val="22"/>
                <w:lang w:val="en-GB"/>
              </w:rPr>
              <w:t>NO</w:t>
            </w:r>
          </w:p>
        </w:tc>
        <w:tc>
          <w:tcPr>
            <w:tcW w:w="712" w:type="dxa"/>
            <w:shd w:val="clear" w:color="auto" w:fill="FFFFCC"/>
            <w:vAlign w:val="center"/>
          </w:tcPr>
          <w:p w14:paraId="4477B406" w14:textId="77777777" w:rsidR="004A545E" w:rsidRPr="00DF6AD4" w:rsidRDefault="004A545E" w:rsidP="00872ACA">
            <w:pPr>
              <w:jc w:val="center"/>
              <w:rPr>
                <w:rFonts w:cs="Arial"/>
                <w:b/>
                <w:color w:val="FF0000"/>
                <w:szCs w:val="22"/>
                <w:lang w:val="en-GB"/>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r>
      <w:tr w:rsidR="004A545E" w:rsidRPr="00DF6AD4" w14:paraId="5BE368A5" w14:textId="77777777" w:rsidTr="00872ACA">
        <w:trPr>
          <w:cantSplit/>
          <w:trHeight w:val="397"/>
        </w:trPr>
        <w:tc>
          <w:tcPr>
            <w:tcW w:w="7377" w:type="dxa"/>
            <w:gridSpan w:val="10"/>
            <w:shd w:val="clear" w:color="auto" w:fill="FFFFCC"/>
            <w:vAlign w:val="center"/>
          </w:tcPr>
          <w:p w14:paraId="68D9B510" w14:textId="77777777" w:rsidR="004A545E" w:rsidRPr="00DF6AD4" w:rsidRDefault="004A545E" w:rsidP="00872ACA">
            <w:pPr>
              <w:rPr>
                <w:rFonts w:cs="Arial"/>
                <w:bCs/>
                <w:szCs w:val="22"/>
                <w:lang w:val="en-GB"/>
              </w:rPr>
            </w:pPr>
            <w:r w:rsidRPr="00DF6AD4">
              <w:rPr>
                <w:rFonts w:cs="Arial"/>
                <w:bCs/>
                <w:szCs w:val="22"/>
                <w:lang w:val="en-GB"/>
              </w:rPr>
              <w:t>Are all recipients used during transport, processing, and storage, appropriate for foodstuff?</w:t>
            </w:r>
          </w:p>
        </w:tc>
        <w:tc>
          <w:tcPr>
            <w:tcW w:w="708" w:type="dxa"/>
            <w:gridSpan w:val="2"/>
            <w:shd w:val="clear" w:color="auto" w:fill="EAEAEA"/>
            <w:vAlign w:val="center"/>
          </w:tcPr>
          <w:p w14:paraId="03040DEB" w14:textId="77777777" w:rsidR="004A545E" w:rsidRPr="00DF6AD4" w:rsidRDefault="004A545E" w:rsidP="00872ACA">
            <w:pPr>
              <w:jc w:val="center"/>
              <w:rPr>
                <w:rFonts w:cs="Arial"/>
                <w:szCs w:val="22"/>
                <w:lang w:val="en-GB"/>
              </w:rPr>
            </w:pPr>
            <w:r w:rsidRPr="00DF6AD4">
              <w:rPr>
                <w:rFonts w:cs="Arial"/>
                <w:szCs w:val="22"/>
                <w:lang w:val="en-GB"/>
              </w:rPr>
              <w:t>YES</w:t>
            </w:r>
          </w:p>
        </w:tc>
        <w:tc>
          <w:tcPr>
            <w:tcW w:w="709" w:type="dxa"/>
            <w:gridSpan w:val="2"/>
            <w:shd w:val="clear" w:color="auto" w:fill="FFFFCC"/>
            <w:vAlign w:val="center"/>
          </w:tcPr>
          <w:p w14:paraId="4D96A173" w14:textId="77777777" w:rsidR="004A545E" w:rsidRPr="00DF6AD4" w:rsidRDefault="004A545E" w:rsidP="00872ACA">
            <w:pPr>
              <w:jc w:val="center"/>
              <w:rPr>
                <w:rFonts w:cs="Arial"/>
                <w:b/>
                <w:bCs/>
                <w:color w:val="0000FF"/>
                <w:lang w:val="en-US"/>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567" w:type="dxa"/>
            <w:shd w:val="clear" w:color="auto" w:fill="EAEAEA"/>
            <w:vAlign w:val="center"/>
          </w:tcPr>
          <w:p w14:paraId="26BC91A6" w14:textId="77777777" w:rsidR="004A545E" w:rsidRPr="00DF6AD4" w:rsidRDefault="004A545E" w:rsidP="00872ACA">
            <w:pPr>
              <w:jc w:val="center"/>
              <w:rPr>
                <w:rFonts w:cs="Arial"/>
                <w:szCs w:val="22"/>
                <w:lang w:val="en-GB"/>
              </w:rPr>
            </w:pPr>
            <w:r w:rsidRPr="00DF6AD4">
              <w:rPr>
                <w:rFonts w:cs="Arial"/>
                <w:szCs w:val="22"/>
                <w:lang w:val="en-GB"/>
              </w:rPr>
              <w:t>NO</w:t>
            </w:r>
          </w:p>
        </w:tc>
        <w:tc>
          <w:tcPr>
            <w:tcW w:w="712" w:type="dxa"/>
            <w:shd w:val="clear" w:color="auto" w:fill="FFFFCC"/>
            <w:vAlign w:val="center"/>
          </w:tcPr>
          <w:p w14:paraId="2B2C41C2" w14:textId="77777777" w:rsidR="004A545E" w:rsidRPr="00DF6AD4" w:rsidRDefault="004A545E" w:rsidP="00872ACA">
            <w:pPr>
              <w:jc w:val="center"/>
              <w:rPr>
                <w:rFonts w:cs="Arial"/>
                <w:b/>
                <w:bCs/>
                <w:color w:val="0000FF"/>
                <w:lang w:val="en-US"/>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r>
      <w:tr w:rsidR="004A545E" w:rsidRPr="00DF6AD4" w14:paraId="485AFDD0" w14:textId="77777777" w:rsidTr="00872ACA">
        <w:trPr>
          <w:cantSplit/>
          <w:trHeight w:val="397"/>
        </w:trPr>
        <w:tc>
          <w:tcPr>
            <w:tcW w:w="7377" w:type="dxa"/>
            <w:gridSpan w:val="10"/>
            <w:shd w:val="clear" w:color="auto" w:fill="FFFFCC"/>
            <w:vAlign w:val="center"/>
          </w:tcPr>
          <w:p w14:paraId="3E32727C" w14:textId="77777777" w:rsidR="004A545E" w:rsidRPr="00DF6AD4" w:rsidRDefault="004A545E" w:rsidP="00872ACA">
            <w:pPr>
              <w:rPr>
                <w:rFonts w:cs="Arial"/>
                <w:bCs/>
                <w:szCs w:val="22"/>
                <w:lang w:val="en-GB"/>
              </w:rPr>
            </w:pPr>
            <w:r w:rsidRPr="00DF6AD4">
              <w:rPr>
                <w:rFonts w:cs="Arial"/>
                <w:bCs/>
                <w:szCs w:val="22"/>
                <w:lang w:val="en-GB"/>
              </w:rPr>
              <w:t>Are these recipients thoroughly cleaned before being used?</w:t>
            </w:r>
          </w:p>
        </w:tc>
        <w:tc>
          <w:tcPr>
            <w:tcW w:w="708" w:type="dxa"/>
            <w:gridSpan w:val="2"/>
            <w:shd w:val="clear" w:color="auto" w:fill="EAEAEA"/>
            <w:vAlign w:val="center"/>
          </w:tcPr>
          <w:p w14:paraId="305ED225" w14:textId="77777777" w:rsidR="004A545E" w:rsidRPr="00DF6AD4" w:rsidRDefault="004A545E" w:rsidP="00872ACA">
            <w:pPr>
              <w:jc w:val="center"/>
              <w:rPr>
                <w:rFonts w:cs="Arial"/>
                <w:szCs w:val="22"/>
                <w:lang w:val="en-GB"/>
              </w:rPr>
            </w:pPr>
            <w:r w:rsidRPr="00DF6AD4">
              <w:rPr>
                <w:rFonts w:cs="Arial"/>
                <w:szCs w:val="22"/>
                <w:lang w:val="en-GB"/>
              </w:rPr>
              <w:t>YES</w:t>
            </w:r>
          </w:p>
        </w:tc>
        <w:tc>
          <w:tcPr>
            <w:tcW w:w="709" w:type="dxa"/>
            <w:gridSpan w:val="2"/>
            <w:shd w:val="clear" w:color="auto" w:fill="FFFFCC"/>
            <w:vAlign w:val="center"/>
          </w:tcPr>
          <w:p w14:paraId="40B099C7" w14:textId="77777777" w:rsidR="004A545E" w:rsidRPr="00DF6AD4" w:rsidRDefault="004A545E" w:rsidP="00872ACA">
            <w:pPr>
              <w:jc w:val="center"/>
              <w:rPr>
                <w:rFonts w:cs="Arial"/>
                <w:b/>
                <w:bCs/>
                <w:color w:val="0000FF"/>
                <w:lang w:val="en-US"/>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567" w:type="dxa"/>
            <w:shd w:val="clear" w:color="auto" w:fill="EAEAEA"/>
            <w:vAlign w:val="center"/>
          </w:tcPr>
          <w:p w14:paraId="520833F2" w14:textId="77777777" w:rsidR="004A545E" w:rsidRPr="00DF6AD4" w:rsidRDefault="004A545E" w:rsidP="00872ACA">
            <w:pPr>
              <w:jc w:val="center"/>
              <w:rPr>
                <w:rFonts w:cs="Arial"/>
                <w:szCs w:val="22"/>
                <w:lang w:val="en-GB"/>
              </w:rPr>
            </w:pPr>
            <w:r w:rsidRPr="00DF6AD4">
              <w:rPr>
                <w:rFonts w:cs="Arial"/>
                <w:szCs w:val="22"/>
                <w:lang w:val="en-GB"/>
              </w:rPr>
              <w:t>NO</w:t>
            </w:r>
          </w:p>
        </w:tc>
        <w:tc>
          <w:tcPr>
            <w:tcW w:w="712" w:type="dxa"/>
            <w:shd w:val="clear" w:color="auto" w:fill="FFFFCC"/>
            <w:vAlign w:val="center"/>
          </w:tcPr>
          <w:p w14:paraId="1FBD9DC9" w14:textId="77777777" w:rsidR="004A545E" w:rsidRPr="00DF6AD4" w:rsidRDefault="004A545E" w:rsidP="00872ACA">
            <w:pPr>
              <w:jc w:val="center"/>
              <w:rPr>
                <w:rFonts w:cs="Arial"/>
                <w:b/>
                <w:bCs/>
                <w:color w:val="0000FF"/>
                <w:lang w:val="en-US"/>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r>
      <w:tr w:rsidR="004A545E" w:rsidRPr="00DF6AD4" w14:paraId="3D32C889" w14:textId="77777777" w:rsidTr="00872ACA">
        <w:trPr>
          <w:cantSplit/>
          <w:trHeight w:val="397"/>
        </w:trPr>
        <w:tc>
          <w:tcPr>
            <w:tcW w:w="3266" w:type="dxa"/>
            <w:shd w:val="clear" w:color="auto" w:fill="FFFFCC"/>
            <w:vAlign w:val="center"/>
          </w:tcPr>
          <w:p w14:paraId="65C7ED93" w14:textId="77777777" w:rsidR="004A545E" w:rsidRPr="00DF6AD4" w:rsidRDefault="004A545E" w:rsidP="00872ACA">
            <w:pPr>
              <w:rPr>
                <w:rFonts w:cs="Arial"/>
                <w:bCs/>
                <w:szCs w:val="22"/>
                <w:lang w:val="en-GB"/>
              </w:rPr>
            </w:pPr>
            <w:r w:rsidRPr="00DF6AD4">
              <w:rPr>
                <w:rFonts w:cs="Arial"/>
                <w:bCs/>
                <w:szCs w:val="22"/>
                <w:lang w:val="en-GB"/>
              </w:rPr>
              <w:t>If water is used in the processing – where is the wastewater treated?</w:t>
            </w:r>
          </w:p>
        </w:tc>
        <w:tc>
          <w:tcPr>
            <w:tcW w:w="1134" w:type="dxa"/>
            <w:gridSpan w:val="2"/>
            <w:shd w:val="clear" w:color="auto" w:fill="EAEAEA"/>
            <w:vAlign w:val="center"/>
          </w:tcPr>
          <w:p w14:paraId="41F21883" w14:textId="77777777" w:rsidR="004A545E" w:rsidRPr="00DF6AD4" w:rsidRDefault="004A545E" w:rsidP="00872ACA">
            <w:pPr>
              <w:jc w:val="center"/>
              <w:rPr>
                <w:rFonts w:cs="Arial"/>
                <w:bCs/>
                <w:szCs w:val="22"/>
                <w:lang w:val="en-GB"/>
              </w:rPr>
            </w:pPr>
            <w:r w:rsidRPr="00DF6AD4">
              <w:rPr>
                <w:rFonts w:cs="Arial"/>
                <w:bCs/>
                <w:szCs w:val="22"/>
                <w:lang w:val="en-GB"/>
              </w:rPr>
              <w:t>Municipal</w:t>
            </w:r>
          </w:p>
        </w:tc>
        <w:tc>
          <w:tcPr>
            <w:tcW w:w="567" w:type="dxa"/>
            <w:shd w:val="clear" w:color="auto" w:fill="FFFFCC"/>
            <w:vAlign w:val="center"/>
          </w:tcPr>
          <w:p w14:paraId="7FA339F2" w14:textId="77777777" w:rsidR="004A545E" w:rsidRPr="00DF6AD4" w:rsidRDefault="004A545E" w:rsidP="00872ACA">
            <w:pPr>
              <w:jc w:val="center"/>
              <w:rPr>
                <w:rFonts w:cs="Arial"/>
                <w:bCs/>
                <w:szCs w:val="22"/>
                <w:lang w:val="en-GB"/>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850" w:type="dxa"/>
            <w:gridSpan w:val="2"/>
            <w:shd w:val="clear" w:color="auto" w:fill="EAEAEA"/>
            <w:vAlign w:val="center"/>
          </w:tcPr>
          <w:p w14:paraId="33F2E962" w14:textId="77777777" w:rsidR="004A545E" w:rsidRPr="00DF6AD4" w:rsidRDefault="004A545E" w:rsidP="00872ACA">
            <w:pPr>
              <w:jc w:val="center"/>
              <w:rPr>
                <w:rFonts w:cs="Arial"/>
                <w:bCs/>
                <w:szCs w:val="22"/>
                <w:lang w:val="en-GB"/>
              </w:rPr>
            </w:pPr>
            <w:r w:rsidRPr="00DF6AD4">
              <w:rPr>
                <w:rFonts w:cs="Arial"/>
                <w:bCs/>
                <w:szCs w:val="22"/>
                <w:lang w:val="en-GB"/>
              </w:rPr>
              <w:t>Own plant</w:t>
            </w:r>
          </w:p>
        </w:tc>
        <w:tc>
          <w:tcPr>
            <w:tcW w:w="709" w:type="dxa"/>
            <w:gridSpan w:val="2"/>
            <w:shd w:val="clear" w:color="auto" w:fill="FFFFCC"/>
            <w:vAlign w:val="center"/>
          </w:tcPr>
          <w:p w14:paraId="08F020CF" w14:textId="77777777" w:rsidR="004A545E" w:rsidRPr="00DF6AD4" w:rsidRDefault="004A545E" w:rsidP="00872ACA">
            <w:pPr>
              <w:jc w:val="center"/>
              <w:rPr>
                <w:rFonts w:cs="Arial"/>
                <w:bCs/>
                <w:szCs w:val="22"/>
                <w:lang w:val="en-GB"/>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1134" w:type="dxa"/>
            <w:gridSpan w:val="3"/>
            <w:shd w:val="clear" w:color="auto" w:fill="EAEAEA"/>
            <w:vAlign w:val="center"/>
          </w:tcPr>
          <w:p w14:paraId="7F274E42" w14:textId="77777777" w:rsidR="004A545E" w:rsidRPr="00DF6AD4" w:rsidRDefault="004A545E" w:rsidP="00872ACA">
            <w:pPr>
              <w:jc w:val="center"/>
              <w:rPr>
                <w:rFonts w:cs="Arial"/>
                <w:szCs w:val="22"/>
                <w:lang w:val="en-GB"/>
              </w:rPr>
            </w:pPr>
            <w:r w:rsidRPr="00DF6AD4">
              <w:rPr>
                <w:rFonts w:cs="Arial"/>
                <w:szCs w:val="22"/>
                <w:lang w:val="en-GB"/>
              </w:rPr>
              <w:t>No treatment</w:t>
            </w:r>
          </w:p>
        </w:tc>
        <w:tc>
          <w:tcPr>
            <w:tcW w:w="709" w:type="dxa"/>
            <w:gridSpan w:val="2"/>
            <w:shd w:val="clear" w:color="auto" w:fill="FFFFCC"/>
            <w:vAlign w:val="center"/>
          </w:tcPr>
          <w:p w14:paraId="21F2287F" w14:textId="77777777" w:rsidR="004A545E" w:rsidRPr="00DF6AD4" w:rsidRDefault="004A545E" w:rsidP="00872ACA">
            <w:pPr>
              <w:jc w:val="center"/>
              <w:rPr>
                <w:rFonts w:cs="Arial"/>
                <w:b/>
                <w:bCs/>
                <w:color w:val="0000FF"/>
                <w:lang w:val="en-US"/>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992" w:type="dxa"/>
            <w:gridSpan w:val="2"/>
            <w:shd w:val="clear" w:color="auto" w:fill="EAEAEA"/>
            <w:vAlign w:val="center"/>
          </w:tcPr>
          <w:p w14:paraId="620866FA" w14:textId="77777777" w:rsidR="004A545E" w:rsidRPr="00DF6AD4" w:rsidRDefault="004A545E" w:rsidP="00872ACA">
            <w:pPr>
              <w:jc w:val="center"/>
              <w:rPr>
                <w:rFonts w:cs="Arial"/>
                <w:szCs w:val="22"/>
                <w:lang w:val="en-GB"/>
              </w:rPr>
            </w:pPr>
            <w:r w:rsidRPr="00DF6AD4">
              <w:rPr>
                <w:rFonts w:cs="Arial"/>
                <w:szCs w:val="22"/>
                <w:lang w:val="en-GB"/>
              </w:rPr>
              <w:t>Not relevant</w:t>
            </w:r>
          </w:p>
        </w:tc>
        <w:tc>
          <w:tcPr>
            <w:tcW w:w="712" w:type="dxa"/>
            <w:shd w:val="clear" w:color="auto" w:fill="FFFFCC"/>
            <w:vAlign w:val="center"/>
          </w:tcPr>
          <w:p w14:paraId="776372AA" w14:textId="77777777" w:rsidR="004A545E" w:rsidRPr="00DF6AD4" w:rsidRDefault="004A545E" w:rsidP="00872ACA">
            <w:pPr>
              <w:jc w:val="center"/>
              <w:rPr>
                <w:rFonts w:cs="Arial"/>
                <w:b/>
                <w:bCs/>
                <w:color w:val="0000FF"/>
                <w:lang w:val="en-US"/>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r>
      <w:tr w:rsidR="004A545E" w:rsidRPr="00DF6AD4" w14:paraId="4E24BF1A" w14:textId="77777777" w:rsidTr="00872ACA">
        <w:trPr>
          <w:cantSplit/>
          <w:trHeight w:val="397"/>
        </w:trPr>
        <w:tc>
          <w:tcPr>
            <w:tcW w:w="4258" w:type="dxa"/>
            <w:gridSpan w:val="2"/>
            <w:shd w:val="clear" w:color="auto" w:fill="FFFFCC"/>
            <w:vAlign w:val="center"/>
          </w:tcPr>
          <w:p w14:paraId="60441572" w14:textId="77777777" w:rsidR="004A545E" w:rsidRPr="00DF6AD4" w:rsidRDefault="004A545E" w:rsidP="00872ACA">
            <w:pPr>
              <w:rPr>
                <w:rFonts w:cs="Arial"/>
                <w:bCs/>
                <w:szCs w:val="22"/>
                <w:lang w:val="en-GB"/>
              </w:rPr>
            </w:pPr>
            <w:r w:rsidRPr="00DF6AD4">
              <w:rPr>
                <w:rFonts w:cs="Arial"/>
                <w:bCs/>
                <w:szCs w:val="22"/>
                <w:lang w:val="en-GB"/>
              </w:rPr>
              <w:t xml:space="preserve">In case of NOP certification: </w:t>
            </w:r>
          </w:p>
          <w:p w14:paraId="2EF7A2E9" w14:textId="77777777" w:rsidR="004A545E" w:rsidRPr="00DF6AD4" w:rsidRDefault="004A545E" w:rsidP="00872ACA">
            <w:pPr>
              <w:rPr>
                <w:rFonts w:cs="Arial"/>
                <w:bCs/>
                <w:szCs w:val="22"/>
                <w:lang w:val="en-GB"/>
              </w:rPr>
            </w:pPr>
            <w:r w:rsidRPr="00DF6AD4">
              <w:rPr>
                <w:rFonts w:cs="Arial"/>
                <w:bCs/>
                <w:szCs w:val="22"/>
                <w:lang w:val="en-GB"/>
              </w:rPr>
              <w:t>If chlorine is added to the water used during processing – is it diluted before disposal (allowed quantity: 4 ppm)?</w:t>
            </w:r>
          </w:p>
        </w:tc>
        <w:tc>
          <w:tcPr>
            <w:tcW w:w="709" w:type="dxa"/>
            <w:gridSpan w:val="2"/>
            <w:shd w:val="clear" w:color="auto" w:fill="EAEAEA"/>
            <w:vAlign w:val="center"/>
          </w:tcPr>
          <w:p w14:paraId="6D319F15" w14:textId="77777777" w:rsidR="004A545E" w:rsidRPr="00DF6AD4" w:rsidRDefault="004A545E" w:rsidP="00872ACA">
            <w:pPr>
              <w:jc w:val="center"/>
              <w:rPr>
                <w:rFonts w:cs="Arial"/>
                <w:bCs/>
                <w:szCs w:val="22"/>
                <w:lang w:val="en-GB"/>
              </w:rPr>
            </w:pPr>
            <w:r w:rsidRPr="00DF6AD4">
              <w:rPr>
                <w:rFonts w:cs="Arial"/>
                <w:bCs/>
                <w:szCs w:val="22"/>
                <w:lang w:val="en-GB"/>
              </w:rPr>
              <w:t>YES</w:t>
            </w:r>
          </w:p>
        </w:tc>
        <w:tc>
          <w:tcPr>
            <w:tcW w:w="567" w:type="dxa"/>
            <w:shd w:val="clear" w:color="auto" w:fill="FFFFCC"/>
            <w:vAlign w:val="center"/>
          </w:tcPr>
          <w:p w14:paraId="23B0CBB0" w14:textId="77777777" w:rsidR="004A545E" w:rsidRPr="00DF6AD4" w:rsidRDefault="004A545E" w:rsidP="00872ACA">
            <w:pPr>
              <w:jc w:val="center"/>
              <w:rPr>
                <w:rFonts w:cs="Arial"/>
                <w:b/>
                <w:bCs/>
                <w:color w:val="0000FF"/>
                <w:lang w:val="en-US"/>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850" w:type="dxa"/>
            <w:gridSpan w:val="2"/>
            <w:shd w:val="clear" w:color="auto" w:fill="EAEAEA"/>
            <w:vAlign w:val="center"/>
          </w:tcPr>
          <w:p w14:paraId="5082D782" w14:textId="77777777" w:rsidR="004A545E" w:rsidRPr="00DF6AD4" w:rsidRDefault="004A545E" w:rsidP="00872ACA">
            <w:pPr>
              <w:jc w:val="center"/>
              <w:rPr>
                <w:rFonts w:cs="Arial"/>
                <w:bCs/>
                <w:szCs w:val="22"/>
                <w:lang w:val="en-GB"/>
              </w:rPr>
            </w:pPr>
            <w:r w:rsidRPr="00DF6AD4">
              <w:rPr>
                <w:rFonts w:cs="Arial"/>
                <w:bCs/>
                <w:szCs w:val="22"/>
                <w:lang w:val="en-GB"/>
              </w:rPr>
              <w:t>Partly</w:t>
            </w:r>
          </w:p>
        </w:tc>
        <w:tc>
          <w:tcPr>
            <w:tcW w:w="567" w:type="dxa"/>
            <w:gridSpan w:val="2"/>
            <w:shd w:val="clear" w:color="auto" w:fill="FFFFCC"/>
            <w:vAlign w:val="center"/>
          </w:tcPr>
          <w:p w14:paraId="46927563" w14:textId="77777777" w:rsidR="004A545E" w:rsidRPr="00DF6AD4" w:rsidRDefault="004A545E" w:rsidP="00872ACA">
            <w:pPr>
              <w:jc w:val="center"/>
              <w:rPr>
                <w:rFonts w:cs="Arial"/>
                <w:b/>
                <w:bCs/>
                <w:color w:val="0000FF"/>
                <w:lang w:val="en-US"/>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709" w:type="dxa"/>
            <w:gridSpan w:val="2"/>
            <w:shd w:val="clear" w:color="auto" w:fill="EAEAEA"/>
            <w:vAlign w:val="center"/>
          </w:tcPr>
          <w:p w14:paraId="7BAE24AA" w14:textId="77777777" w:rsidR="004A545E" w:rsidRPr="00DF6AD4" w:rsidRDefault="004A545E" w:rsidP="00872ACA">
            <w:pPr>
              <w:jc w:val="center"/>
              <w:rPr>
                <w:rFonts w:cs="Arial"/>
                <w:szCs w:val="22"/>
                <w:lang w:val="en-GB"/>
              </w:rPr>
            </w:pPr>
            <w:r w:rsidRPr="00DF6AD4">
              <w:rPr>
                <w:rFonts w:cs="Arial"/>
                <w:szCs w:val="22"/>
                <w:lang w:val="en-GB"/>
              </w:rPr>
              <w:t>NO</w:t>
            </w:r>
          </w:p>
        </w:tc>
        <w:tc>
          <w:tcPr>
            <w:tcW w:w="709" w:type="dxa"/>
            <w:gridSpan w:val="2"/>
            <w:shd w:val="clear" w:color="auto" w:fill="FFFFCC"/>
            <w:vAlign w:val="center"/>
          </w:tcPr>
          <w:p w14:paraId="62C17575" w14:textId="77777777" w:rsidR="004A545E" w:rsidRPr="00DF6AD4" w:rsidRDefault="004A545E" w:rsidP="00872ACA">
            <w:pPr>
              <w:jc w:val="center"/>
              <w:rPr>
                <w:rFonts w:cs="Arial"/>
                <w:b/>
                <w:bCs/>
                <w:color w:val="0000FF"/>
                <w:lang w:val="en-US"/>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992" w:type="dxa"/>
            <w:gridSpan w:val="2"/>
            <w:shd w:val="clear" w:color="auto" w:fill="EAEAEA"/>
            <w:vAlign w:val="center"/>
          </w:tcPr>
          <w:p w14:paraId="32C3F254" w14:textId="77777777" w:rsidR="004A545E" w:rsidRPr="00DF6AD4" w:rsidRDefault="004A545E" w:rsidP="00872ACA">
            <w:pPr>
              <w:jc w:val="center"/>
              <w:rPr>
                <w:rFonts w:cs="Arial"/>
                <w:szCs w:val="22"/>
                <w:lang w:val="en-GB"/>
              </w:rPr>
            </w:pPr>
            <w:r w:rsidRPr="00DF6AD4">
              <w:rPr>
                <w:rFonts w:cs="Arial"/>
                <w:szCs w:val="22"/>
                <w:lang w:val="en-GB"/>
              </w:rPr>
              <w:t>Not relevant</w:t>
            </w:r>
          </w:p>
        </w:tc>
        <w:tc>
          <w:tcPr>
            <w:tcW w:w="712" w:type="dxa"/>
            <w:shd w:val="clear" w:color="auto" w:fill="FFFFCC"/>
            <w:vAlign w:val="center"/>
          </w:tcPr>
          <w:p w14:paraId="22345EC7" w14:textId="77777777" w:rsidR="004A545E" w:rsidRPr="00DF6AD4" w:rsidRDefault="004A545E" w:rsidP="00872ACA">
            <w:pPr>
              <w:jc w:val="center"/>
              <w:rPr>
                <w:rFonts w:cs="Arial"/>
                <w:b/>
                <w:bCs/>
                <w:color w:val="0000FF"/>
                <w:lang w:val="en-US"/>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r>
    </w:tbl>
    <w:p w14:paraId="72C414DF" w14:textId="77777777" w:rsidR="00AA137B" w:rsidRPr="00DF6AD4" w:rsidRDefault="00AA137B" w:rsidP="00AA137B">
      <w:pPr>
        <w:rPr>
          <w:rFonts w:cs="Arial"/>
          <w:b/>
          <w:color w:val="000000"/>
          <w:lang w:val="en-GB"/>
        </w:rPr>
      </w:pPr>
    </w:p>
    <w:p w14:paraId="67619357" w14:textId="77777777" w:rsidR="009579D7" w:rsidRPr="00DF6AD4" w:rsidRDefault="009579D7" w:rsidP="00AA137B">
      <w:pPr>
        <w:rPr>
          <w:rFonts w:cs="Arial"/>
          <w:b/>
          <w:color w:val="000000"/>
          <w:lang w:val="en-GB"/>
        </w:rPr>
      </w:pPr>
    </w:p>
    <w:p w14:paraId="255E52D7" w14:textId="5E211302" w:rsidR="00AA137B" w:rsidRPr="00DF6AD4" w:rsidRDefault="00AA137B" w:rsidP="00C50EF7">
      <w:pPr>
        <w:numPr>
          <w:ilvl w:val="0"/>
          <w:numId w:val="43"/>
        </w:numPr>
        <w:ind w:left="567" w:hanging="567"/>
        <w:rPr>
          <w:rFonts w:cs="Arial"/>
          <w:color w:val="000000"/>
          <w:sz w:val="24"/>
          <w:szCs w:val="24"/>
          <w:lang w:val="en-GB"/>
        </w:rPr>
      </w:pPr>
      <w:r w:rsidRPr="00DF6AD4">
        <w:rPr>
          <w:rFonts w:cs="Arial"/>
          <w:b/>
          <w:sz w:val="24"/>
          <w:szCs w:val="24"/>
          <w:lang w:val="en-US"/>
        </w:rPr>
        <w:t xml:space="preserve">Quality Management </w:t>
      </w:r>
    </w:p>
    <w:tbl>
      <w:tblPr>
        <w:tblW w:w="10090" w:type="dxa"/>
        <w:tblInd w:w="-1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
        <w:gridCol w:w="1571"/>
        <w:gridCol w:w="1414"/>
        <w:gridCol w:w="2113"/>
        <w:gridCol w:w="13"/>
        <w:gridCol w:w="708"/>
        <w:gridCol w:w="699"/>
        <w:gridCol w:w="572"/>
        <w:gridCol w:w="714"/>
        <w:gridCol w:w="279"/>
        <w:gridCol w:w="710"/>
        <w:gridCol w:w="573"/>
        <w:gridCol w:w="715"/>
      </w:tblGrid>
      <w:tr w:rsidR="009579D7" w:rsidRPr="00DF6AD4" w14:paraId="55712F59" w14:textId="77777777" w:rsidTr="007903DF">
        <w:trPr>
          <w:gridBefore w:val="1"/>
          <w:wBefore w:w="9" w:type="dxa"/>
          <w:trHeight w:val="397"/>
        </w:trPr>
        <w:tc>
          <w:tcPr>
            <w:tcW w:w="5098" w:type="dxa"/>
            <w:gridSpan w:val="3"/>
            <w:shd w:val="clear" w:color="auto" w:fill="FFFFCC"/>
            <w:vAlign w:val="center"/>
          </w:tcPr>
          <w:p w14:paraId="2E9CBA9A" w14:textId="6AE15654" w:rsidR="00FA0C54" w:rsidRPr="00DF6AD4" w:rsidRDefault="00FA0C54" w:rsidP="00872ACA">
            <w:pPr>
              <w:rPr>
                <w:rFonts w:cs="Arial"/>
                <w:bCs/>
                <w:lang w:val="en-GB"/>
              </w:rPr>
            </w:pPr>
            <w:r w:rsidRPr="00DF6AD4">
              <w:rPr>
                <w:rFonts w:cs="Arial"/>
                <w:bCs/>
                <w:lang w:val="en-GB"/>
              </w:rPr>
              <w:t>Are there any changes in this part</w:t>
            </w:r>
            <w:r w:rsidR="003553EC">
              <w:rPr>
                <w:rFonts w:cs="Arial"/>
                <w:bCs/>
                <w:lang w:val="en-GB"/>
              </w:rPr>
              <w:t xml:space="preserve"> </w:t>
            </w:r>
            <w:r w:rsidRPr="00DF6AD4">
              <w:rPr>
                <w:rFonts w:cs="Arial"/>
                <w:bCs/>
                <w:lang w:val="en-GB"/>
              </w:rPr>
              <w:t xml:space="preserve">compared to last </w:t>
            </w:r>
            <w:r w:rsidR="00852105" w:rsidRPr="00DF6AD4">
              <w:rPr>
                <w:rFonts w:cs="Arial"/>
                <w:bCs/>
                <w:lang w:val="en-GB"/>
              </w:rPr>
              <w:t>year’s</w:t>
            </w:r>
            <w:r w:rsidRPr="00DF6AD4">
              <w:rPr>
                <w:rFonts w:cs="Arial"/>
                <w:bCs/>
                <w:lang w:val="en-GB"/>
              </w:rPr>
              <w:t xml:space="preserve"> OSP?</w:t>
            </w:r>
          </w:p>
        </w:tc>
        <w:tc>
          <w:tcPr>
            <w:tcW w:w="721" w:type="dxa"/>
            <w:gridSpan w:val="2"/>
            <w:shd w:val="clear" w:color="auto" w:fill="EAEAEA"/>
            <w:vAlign w:val="center"/>
          </w:tcPr>
          <w:p w14:paraId="4DAF7E23" w14:textId="77777777" w:rsidR="00FA0C54" w:rsidRPr="00DF6AD4" w:rsidRDefault="00FA0C54" w:rsidP="00872ACA">
            <w:pPr>
              <w:ind w:left="-72"/>
              <w:jc w:val="center"/>
              <w:rPr>
                <w:rFonts w:cs="Arial"/>
                <w:bCs/>
                <w:lang w:val="en-GB"/>
              </w:rPr>
            </w:pPr>
            <w:r w:rsidRPr="00DF6AD4">
              <w:rPr>
                <w:rFonts w:cs="Arial"/>
                <w:bCs/>
                <w:lang w:val="en-GB"/>
              </w:rPr>
              <w:t>YES</w:t>
            </w:r>
          </w:p>
        </w:tc>
        <w:tc>
          <w:tcPr>
            <w:tcW w:w="699" w:type="dxa"/>
            <w:shd w:val="clear" w:color="auto" w:fill="FFFFCC"/>
            <w:vAlign w:val="center"/>
          </w:tcPr>
          <w:p w14:paraId="6086D689" w14:textId="77777777" w:rsidR="00FA0C54" w:rsidRPr="00DF6AD4" w:rsidRDefault="00FA0C54" w:rsidP="00872ACA">
            <w:pPr>
              <w:ind w:left="-72"/>
              <w:jc w:val="center"/>
              <w:rPr>
                <w:rFonts w:cs="Arial"/>
                <w:bCs/>
                <w:lang w:val="en-US"/>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572" w:type="dxa"/>
            <w:shd w:val="clear" w:color="auto" w:fill="EAEAEA"/>
            <w:vAlign w:val="center"/>
          </w:tcPr>
          <w:p w14:paraId="2FE12D19" w14:textId="77777777" w:rsidR="00FA0C54" w:rsidRPr="00DF6AD4" w:rsidRDefault="00FA0C54" w:rsidP="00872ACA">
            <w:pPr>
              <w:ind w:left="-72"/>
              <w:jc w:val="center"/>
              <w:rPr>
                <w:rFonts w:cs="Arial"/>
                <w:bCs/>
                <w:lang w:val="en-GB"/>
              </w:rPr>
            </w:pPr>
            <w:r w:rsidRPr="00DF6AD4">
              <w:rPr>
                <w:rFonts w:cs="Arial"/>
                <w:bCs/>
                <w:lang w:val="en-GB"/>
              </w:rPr>
              <w:t>NO</w:t>
            </w:r>
          </w:p>
        </w:tc>
        <w:tc>
          <w:tcPr>
            <w:tcW w:w="714" w:type="dxa"/>
            <w:shd w:val="clear" w:color="auto" w:fill="FFFFCC"/>
            <w:vAlign w:val="center"/>
          </w:tcPr>
          <w:p w14:paraId="6C8BDE10" w14:textId="77777777" w:rsidR="00FA0C54" w:rsidRPr="00DF6AD4" w:rsidRDefault="00FA0C54" w:rsidP="00230AF7">
            <w:pPr>
              <w:jc w:val="center"/>
              <w:rPr>
                <w:rFonts w:cs="Arial"/>
                <w:bCs/>
                <w:lang w:val="en-US"/>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1562" w:type="dxa"/>
            <w:gridSpan w:val="3"/>
            <w:shd w:val="clear" w:color="auto" w:fill="EAEAEA"/>
            <w:vAlign w:val="center"/>
          </w:tcPr>
          <w:p w14:paraId="4CD2FEAD" w14:textId="77777777" w:rsidR="00FA0C54" w:rsidRPr="00DF6AD4" w:rsidRDefault="00FA0C54" w:rsidP="00872ACA">
            <w:pPr>
              <w:ind w:left="-72"/>
              <w:jc w:val="center"/>
              <w:rPr>
                <w:rFonts w:cs="Arial"/>
                <w:bCs/>
                <w:lang w:val="en-US"/>
              </w:rPr>
            </w:pPr>
            <w:r w:rsidRPr="00DF6AD4">
              <w:rPr>
                <w:rFonts w:cs="Arial"/>
                <w:bCs/>
                <w:lang w:val="en-US"/>
              </w:rPr>
              <w:t xml:space="preserve">Not relevant - </w:t>
            </w:r>
            <w:r w:rsidRPr="00DF6AD4">
              <w:rPr>
                <w:rFonts w:cs="Arial"/>
                <w:bCs/>
                <w:lang w:val="en-US"/>
              </w:rPr>
              <w:br/>
              <w:t>first inspection</w:t>
            </w:r>
          </w:p>
        </w:tc>
        <w:tc>
          <w:tcPr>
            <w:tcW w:w="715" w:type="dxa"/>
            <w:shd w:val="clear" w:color="auto" w:fill="FFFFCC"/>
            <w:vAlign w:val="center"/>
          </w:tcPr>
          <w:p w14:paraId="55811E38" w14:textId="77777777" w:rsidR="00FA0C54" w:rsidRPr="00DF6AD4" w:rsidRDefault="00FA0C54" w:rsidP="00872ACA">
            <w:pPr>
              <w:ind w:left="-72"/>
              <w:jc w:val="center"/>
              <w:rPr>
                <w:rFonts w:cs="Arial"/>
                <w:b/>
                <w:bCs/>
                <w:lang w:val="en-US"/>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r>
      <w:tr w:rsidR="00230AF7" w:rsidRPr="00DF6AD4" w14:paraId="5B5D3841" w14:textId="77777777" w:rsidTr="007903DF">
        <w:tblPrEx>
          <w:tblLook w:val="01E0" w:firstRow="1" w:lastRow="1" w:firstColumn="1" w:lastColumn="1" w:noHBand="0" w:noVBand="0"/>
        </w:tblPrEx>
        <w:trPr>
          <w:gridBefore w:val="1"/>
          <w:wBefore w:w="9" w:type="dxa"/>
          <w:trHeight w:val="397"/>
        </w:trPr>
        <w:tc>
          <w:tcPr>
            <w:tcW w:w="7090" w:type="dxa"/>
            <w:gridSpan w:val="7"/>
            <w:shd w:val="clear" w:color="auto" w:fill="FFFFCC"/>
            <w:vAlign w:val="center"/>
          </w:tcPr>
          <w:p w14:paraId="72323D79" w14:textId="77777777" w:rsidR="00230AF7" w:rsidRPr="00DF6AD4" w:rsidRDefault="00230AF7" w:rsidP="00872ACA">
            <w:pPr>
              <w:rPr>
                <w:rFonts w:cs="Arial"/>
                <w:b/>
                <w:color w:val="FF0000"/>
                <w:szCs w:val="22"/>
                <w:lang w:val="en-GB"/>
              </w:rPr>
            </w:pPr>
            <w:r w:rsidRPr="00DF6AD4">
              <w:rPr>
                <w:rFonts w:cs="Arial"/>
                <w:bCs/>
                <w:szCs w:val="22"/>
                <w:lang w:val="en-GB"/>
              </w:rPr>
              <w:t>Does the company have a documented Quality Management System (QMS)?</w:t>
            </w:r>
          </w:p>
        </w:tc>
        <w:tc>
          <w:tcPr>
            <w:tcW w:w="993" w:type="dxa"/>
            <w:gridSpan w:val="2"/>
            <w:shd w:val="clear" w:color="auto" w:fill="EAEAEA"/>
            <w:vAlign w:val="center"/>
          </w:tcPr>
          <w:p w14:paraId="0C6D4A7D" w14:textId="77777777" w:rsidR="00230AF7" w:rsidRPr="00DF6AD4" w:rsidRDefault="00230AF7" w:rsidP="00872ACA">
            <w:pPr>
              <w:jc w:val="center"/>
              <w:rPr>
                <w:rFonts w:cs="Arial"/>
                <w:color w:val="FF0000"/>
                <w:szCs w:val="22"/>
                <w:lang w:val="en-GB"/>
              </w:rPr>
            </w:pPr>
            <w:r w:rsidRPr="00DF6AD4">
              <w:rPr>
                <w:rFonts w:cs="Arial"/>
                <w:szCs w:val="22"/>
                <w:lang w:val="en-GB"/>
              </w:rPr>
              <w:t>YES</w:t>
            </w:r>
          </w:p>
        </w:tc>
        <w:tc>
          <w:tcPr>
            <w:tcW w:w="710" w:type="dxa"/>
            <w:shd w:val="clear" w:color="auto" w:fill="FFFFCC"/>
            <w:vAlign w:val="center"/>
          </w:tcPr>
          <w:p w14:paraId="57CF56E1" w14:textId="77777777" w:rsidR="00230AF7" w:rsidRPr="00DF6AD4" w:rsidRDefault="00230AF7" w:rsidP="00872ACA">
            <w:pPr>
              <w:jc w:val="center"/>
              <w:rPr>
                <w:rFonts w:cs="Arial"/>
                <w:color w:val="FF0000"/>
                <w:szCs w:val="22"/>
                <w:lang w:val="en-GB"/>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573" w:type="dxa"/>
            <w:shd w:val="clear" w:color="auto" w:fill="EAEAEA"/>
            <w:vAlign w:val="center"/>
          </w:tcPr>
          <w:p w14:paraId="4844DBCA" w14:textId="77777777" w:rsidR="00230AF7" w:rsidRPr="00DF6AD4" w:rsidRDefault="00230AF7" w:rsidP="00872ACA">
            <w:pPr>
              <w:jc w:val="center"/>
              <w:rPr>
                <w:rFonts w:cs="Arial"/>
                <w:color w:val="FF0000"/>
                <w:szCs w:val="22"/>
                <w:lang w:val="en-GB"/>
              </w:rPr>
            </w:pPr>
            <w:r w:rsidRPr="00DF6AD4">
              <w:rPr>
                <w:rFonts w:cs="Arial"/>
                <w:szCs w:val="22"/>
                <w:lang w:val="en-GB"/>
              </w:rPr>
              <w:t>NO</w:t>
            </w:r>
          </w:p>
        </w:tc>
        <w:tc>
          <w:tcPr>
            <w:tcW w:w="715" w:type="dxa"/>
            <w:shd w:val="clear" w:color="auto" w:fill="FFFFCC"/>
            <w:vAlign w:val="center"/>
          </w:tcPr>
          <w:p w14:paraId="14B0BD5C" w14:textId="77777777" w:rsidR="00230AF7" w:rsidRPr="00DF6AD4" w:rsidRDefault="00230AF7" w:rsidP="00872ACA">
            <w:pPr>
              <w:jc w:val="center"/>
              <w:rPr>
                <w:rFonts w:cs="Arial"/>
                <w:b/>
                <w:color w:val="FF0000"/>
                <w:szCs w:val="22"/>
                <w:lang w:val="en-GB"/>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r>
      <w:tr w:rsidR="009579D7" w:rsidRPr="00DF6AD4" w14:paraId="5377968A" w14:textId="77777777" w:rsidTr="007903DF">
        <w:tblPrEx>
          <w:tblBorders>
            <w:insideH w:val="none" w:sz="0" w:space="0" w:color="auto"/>
            <w:insideV w:val="none" w:sz="0" w:space="0" w:color="auto"/>
          </w:tblBorders>
        </w:tblPrEx>
        <w:trPr>
          <w:gridBefore w:val="1"/>
          <w:wBefore w:w="9" w:type="dxa"/>
          <w:trHeight w:val="397"/>
        </w:trPr>
        <w:tc>
          <w:tcPr>
            <w:tcW w:w="5111" w:type="dxa"/>
            <w:gridSpan w:val="4"/>
            <w:tcBorders>
              <w:top w:val="single" w:sz="4" w:space="0" w:color="auto"/>
              <w:left w:val="single" w:sz="4" w:space="0" w:color="auto"/>
              <w:bottom w:val="single" w:sz="4" w:space="0" w:color="auto"/>
              <w:right w:val="single" w:sz="4" w:space="0" w:color="auto"/>
            </w:tcBorders>
            <w:shd w:val="clear" w:color="auto" w:fill="FFFFCC"/>
            <w:vAlign w:val="center"/>
          </w:tcPr>
          <w:p w14:paraId="2243FA8B" w14:textId="77777777" w:rsidR="009579D7" w:rsidRPr="00DF6AD4" w:rsidRDefault="009579D7" w:rsidP="00872ACA">
            <w:pPr>
              <w:pStyle w:val="Kopfzeile"/>
              <w:tabs>
                <w:tab w:val="clear" w:pos="4536"/>
                <w:tab w:val="clear" w:pos="9072"/>
              </w:tabs>
              <w:rPr>
                <w:rFonts w:cs="Arial"/>
                <w:bCs/>
                <w:lang w:val="en-GB"/>
              </w:rPr>
            </w:pPr>
            <w:r w:rsidRPr="00DF6AD4">
              <w:rPr>
                <w:rFonts w:cs="Arial"/>
                <w:bCs/>
                <w:lang w:val="en-GB"/>
              </w:rPr>
              <w:t>If YES: Does your Quality Management Handbook (QMH) include specific chapters for handling/re-packing of organic products?</w:t>
            </w:r>
          </w:p>
        </w:tc>
        <w:tc>
          <w:tcPr>
            <w:tcW w:w="708" w:type="dxa"/>
            <w:tcBorders>
              <w:top w:val="single" w:sz="4" w:space="0" w:color="auto"/>
              <w:left w:val="single" w:sz="4" w:space="0" w:color="auto"/>
              <w:bottom w:val="single" w:sz="4" w:space="0" w:color="auto"/>
              <w:right w:val="single" w:sz="4" w:space="0" w:color="auto"/>
            </w:tcBorders>
            <w:shd w:val="clear" w:color="auto" w:fill="E6E6E6"/>
            <w:vAlign w:val="center"/>
          </w:tcPr>
          <w:p w14:paraId="24EF73AD" w14:textId="77777777" w:rsidR="009579D7" w:rsidRPr="00DF6AD4" w:rsidRDefault="009579D7" w:rsidP="00872ACA">
            <w:pPr>
              <w:jc w:val="center"/>
              <w:rPr>
                <w:rFonts w:cs="Arial"/>
                <w:lang w:val="en-GB"/>
              </w:rPr>
            </w:pPr>
            <w:r w:rsidRPr="00DF6AD4">
              <w:rPr>
                <w:rFonts w:cs="Arial"/>
                <w:bCs/>
                <w:lang w:val="en-GB"/>
              </w:rPr>
              <w:t>YES</w:t>
            </w:r>
          </w:p>
        </w:tc>
        <w:tc>
          <w:tcPr>
            <w:tcW w:w="699" w:type="dxa"/>
            <w:tcBorders>
              <w:top w:val="single" w:sz="4" w:space="0" w:color="auto"/>
              <w:left w:val="single" w:sz="4" w:space="0" w:color="auto"/>
              <w:bottom w:val="single" w:sz="4" w:space="0" w:color="auto"/>
              <w:right w:val="single" w:sz="4" w:space="0" w:color="auto"/>
            </w:tcBorders>
            <w:shd w:val="clear" w:color="auto" w:fill="FFFFCC"/>
            <w:vAlign w:val="center"/>
          </w:tcPr>
          <w:p w14:paraId="11356AC6" w14:textId="77777777" w:rsidR="009579D7" w:rsidRPr="00DF6AD4" w:rsidRDefault="009579D7" w:rsidP="00872ACA">
            <w:pPr>
              <w:jc w:val="center"/>
              <w:rPr>
                <w:rFonts w:cs="Arial"/>
                <w:color w:val="0000FF"/>
                <w:lang w:val="en-US"/>
              </w:rPr>
            </w:pPr>
            <w:r w:rsidRPr="00DF6AD4">
              <w:rPr>
                <w:rFonts w:eastAsia="Arial Unicode MS" w:cs="Arial"/>
                <w:b/>
                <w:color w:val="3333FF"/>
                <w:lang w:val="en-US"/>
              </w:rPr>
              <w:fldChar w:fldCharType="begin">
                <w:ffData>
                  <w:name w:val=""/>
                  <w:enabled/>
                  <w:calcOnExit w:val="0"/>
                  <w:checkBox>
                    <w:sizeAuto/>
                    <w:default w:val="0"/>
                  </w:checkBox>
                </w:ffData>
              </w:fldChar>
            </w:r>
            <w:r w:rsidRPr="00DF6AD4">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sidRPr="00DF6AD4">
              <w:rPr>
                <w:rFonts w:eastAsia="Arial Unicode MS" w:cs="Arial"/>
                <w:b/>
                <w:color w:val="3333FF"/>
                <w:lang w:val="en-US"/>
              </w:rPr>
              <w:fldChar w:fldCharType="end"/>
            </w:r>
          </w:p>
        </w:tc>
        <w:tc>
          <w:tcPr>
            <w:tcW w:w="572" w:type="dxa"/>
            <w:tcBorders>
              <w:top w:val="single" w:sz="4" w:space="0" w:color="auto"/>
              <w:left w:val="single" w:sz="4" w:space="0" w:color="auto"/>
              <w:bottom w:val="single" w:sz="4" w:space="0" w:color="auto"/>
              <w:right w:val="single" w:sz="4" w:space="0" w:color="auto"/>
            </w:tcBorders>
            <w:shd w:val="clear" w:color="auto" w:fill="E6E6E6"/>
            <w:vAlign w:val="center"/>
          </w:tcPr>
          <w:p w14:paraId="494DE6E0" w14:textId="77777777" w:rsidR="009579D7" w:rsidRPr="00DF6AD4" w:rsidRDefault="009579D7" w:rsidP="00872ACA">
            <w:pPr>
              <w:jc w:val="center"/>
              <w:rPr>
                <w:rFonts w:cs="Arial"/>
                <w:lang w:val="en-GB"/>
              </w:rPr>
            </w:pPr>
            <w:r w:rsidRPr="00DF6AD4">
              <w:rPr>
                <w:rFonts w:cs="Arial"/>
                <w:bCs/>
                <w:lang w:val="en-GB"/>
              </w:rPr>
              <w:t>NO</w:t>
            </w:r>
          </w:p>
        </w:tc>
        <w:tc>
          <w:tcPr>
            <w:tcW w:w="714" w:type="dxa"/>
            <w:tcBorders>
              <w:top w:val="single" w:sz="4" w:space="0" w:color="auto"/>
              <w:left w:val="single" w:sz="4" w:space="0" w:color="auto"/>
              <w:bottom w:val="single" w:sz="4" w:space="0" w:color="auto"/>
              <w:right w:val="single" w:sz="4" w:space="0" w:color="auto"/>
            </w:tcBorders>
            <w:shd w:val="clear" w:color="auto" w:fill="FFFFCC"/>
            <w:vAlign w:val="center"/>
          </w:tcPr>
          <w:p w14:paraId="4C9EFB03" w14:textId="77777777" w:rsidR="009579D7" w:rsidRPr="00DF6AD4" w:rsidRDefault="009579D7" w:rsidP="00872ACA">
            <w:pPr>
              <w:jc w:val="center"/>
              <w:rPr>
                <w:rFonts w:cs="Arial"/>
                <w:color w:val="0000FF"/>
                <w:lang w:val="en-US"/>
              </w:rPr>
            </w:pPr>
            <w:r w:rsidRPr="00DF6AD4">
              <w:rPr>
                <w:rFonts w:eastAsia="Arial Unicode MS" w:cs="Arial"/>
                <w:b/>
                <w:color w:val="3333FF"/>
                <w:lang w:val="en-US"/>
              </w:rPr>
              <w:fldChar w:fldCharType="begin">
                <w:ffData>
                  <w:name w:val=""/>
                  <w:enabled/>
                  <w:calcOnExit w:val="0"/>
                  <w:checkBox>
                    <w:sizeAuto/>
                    <w:default w:val="0"/>
                  </w:checkBox>
                </w:ffData>
              </w:fldChar>
            </w:r>
            <w:r w:rsidRPr="00DF6AD4">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sidRPr="00DF6AD4">
              <w:rPr>
                <w:rFonts w:eastAsia="Arial Unicode MS" w:cs="Arial"/>
                <w:b/>
                <w:color w:val="3333FF"/>
                <w:lang w:val="en-US"/>
              </w:rPr>
              <w:fldChar w:fldCharType="end"/>
            </w:r>
          </w:p>
        </w:tc>
        <w:tc>
          <w:tcPr>
            <w:tcW w:w="1562" w:type="dxa"/>
            <w:gridSpan w:val="3"/>
            <w:tcBorders>
              <w:top w:val="single" w:sz="4" w:space="0" w:color="auto"/>
              <w:left w:val="single" w:sz="4" w:space="0" w:color="auto"/>
              <w:bottom w:val="single" w:sz="4" w:space="0" w:color="auto"/>
              <w:right w:val="single" w:sz="4" w:space="0" w:color="auto"/>
            </w:tcBorders>
            <w:shd w:val="clear" w:color="auto" w:fill="E6E6E6"/>
            <w:vAlign w:val="center"/>
          </w:tcPr>
          <w:p w14:paraId="0A10818D" w14:textId="77777777" w:rsidR="009579D7" w:rsidRPr="00DF6AD4" w:rsidRDefault="009579D7" w:rsidP="00872ACA">
            <w:pPr>
              <w:jc w:val="center"/>
              <w:rPr>
                <w:rFonts w:cs="Arial"/>
                <w:bCs/>
                <w:lang w:val="en-US"/>
              </w:rPr>
            </w:pPr>
            <w:r w:rsidRPr="00DF6AD4">
              <w:rPr>
                <w:rFonts w:cs="Arial"/>
                <w:bCs/>
                <w:lang w:val="en-US"/>
              </w:rPr>
              <w:t>Not relevant</w:t>
            </w:r>
          </w:p>
        </w:tc>
        <w:tc>
          <w:tcPr>
            <w:tcW w:w="715" w:type="dxa"/>
            <w:tcBorders>
              <w:top w:val="single" w:sz="4" w:space="0" w:color="auto"/>
              <w:left w:val="single" w:sz="4" w:space="0" w:color="auto"/>
              <w:bottom w:val="single" w:sz="4" w:space="0" w:color="auto"/>
              <w:right w:val="single" w:sz="4" w:space="0" w:color="auto"/>
            </w:tcBorders>
            <w:shd w:val="clear" w:color="auto" w:fill="FFFFCC"/>
            <w:vAlign w:val="center"/>
          </w:tcPr>
          <w:p w14:paraId="3646C16F" w14:textId="77777777" w:rsidR="009579D7" w:rsidRPr="00DF6AD4" w:rsidRDefault="009579D7" w:rsidP="00872ACA">
            <w:pPr>
              <w:jc w:val="center"/>
              <w:rPr>
                <w:rFonts w:cs="Arial"/>
                <w:b/>
                <w:color w:val="0000FF"/>
                <w:lang w:val="en-US"/>
              </w:rPr>
            </w:pPr>
            <w:r w:rsidRPr="00DF6AD4">
              <w:rPr>
                <w:rFonts w:eastAsia="Arial Unicode MS" w:cs="Arial"/>
                <w:b/>
                <w:color w:val="3333FF"/>
                <w:lang w:val="en-US"/>
              </w:rPr>
              <w:fldChar w:fldCharType="begin">
                <w:ffData>
                  <w:name w:val=""/>
                  <w:enabled/>
                  <w:calcOnExit w:val="0"/>
                  <w:checkBox>
                    <w:sizeAuto/>
                    <w:default w:val="0"/>
                  </w:checkBox>
                </w:ffData>
              </w:fldChar>
            </w:r>
            <w:r w:rsidRPr="00DF6AD4">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sidRPr="00DF6AD4">
              <w:rPr>
                <w:rFonts w:eastAsia="Arial Unicode MS" w:cs="Arial"/>
                <w:b/>
                <w:color w:val="3333FF"/>
                <w:lang w:val="en-US"/>
              </w:rPr>
              <w:fldChar w:fldCharType="end"/>
            </w:r>
          </w:p>
        </w:tc>
      </w:tr>
      <w:tr w:rsidR="003553EC" w:rsidRPr="00DF6AD4" w14:paraId="06FEC1FE" w14:textId="77777777" w:rsidTr="007903DF">
        <w:tblPrEx>
          <w:tblBorders>
            <w:insideH w:val="none" w:sz="0" w:space="0" w:color="auto"/>
            <w:insideV w:val="none" w:sz="0" w:space="0" w:color="auto"/>
          </w:tblBorders>
        </w:tblPrEx>
        <w:trPr>
          <w:gridBefore w:val="1"/>
          <w:wBefore w:w="9" w:type="dxa"/>
          <w:trHeight w:val="397"/>
        </w:trPr>
        <w:tc>
          <w:tcPr>
            <w:tcW w:w="5111" w:type="dxa"/>
            <w:gridSpan w:val="4"/>
            <w:tcBorders>
              <w:top w:val="single" w:sz="4" w:space="0" w:color="auto"/>
              <w:left w:val="single" w:sz="4" w:space="0" w:color="auto"/>
              <w:bottom w:val="single" w:sz="4" w:space="0" w:color="auto"/>
              <w:right w:val="single" w:sz="4" w:space="0" w:color="auto"/>
            </w:tcBorders>
            <w:shd w:val="clear" w:color="auto" w:fill="FFFFCC"/>
            <w:vAlign w:val="center"/>
          </w:tcPr>
          <w:p w14:paraId="2C9A7381" w14:textId="794D8100" w:rsidR="003553EC" w:rsidRPr="00DF6AD4" w:rsidRDefault="003553EC" w:rsidP="003553EC">
            <w:pPr>
              <w:pStyle w:val="Kopfzeile"/>
              <w:tabs>
                <w:tab w:val="clear" w:pos="4536"/>
                <w:tab w:val="clear" w:pos="9072"/>
              </w:tabs>
              <w:rPr>
                <w:rFonts w:cs="Arial"/>
                <w:bCs/>
                <w:lang w:val="en-GB"/>
              </w:rPr>
            </w:pPr>
            <w:r w:rsidRPr="00A03CD4">
              <w:rPr>
                <w:rFonts w:cs="Arial"/>
                <w:lang w:val="en-GB"/>
              </w:rPr>
              <w:t>Do you have a quality monitoring program for organic products that allows you to detect problems in your product (systematic quality control of products, such as sampling and analysis)?</w:t>
            </w:r>
          </w:p>
        </w:tc>
        <w:tc>
          <w:tcPr>
            <w:tcW w:w="708" w:type="dxa"/>
            <w:tcBorders>
              <w:top w:val="single" w:sz="4" w:space="0" w:color="auto"/>
              <w:left w:val="single" w:sz="4" w:space="0" w:color="auto"/>
              <w:bottom w:val="single" w:sz="4" w:space="0" w:color="auto"/>
              <w:right w:val="single" w:sz="4" w:space="0" w:color="auto"/>
            </w:tcBorders>
            <w:shd w:val="clear" w:color="auto" w:fill="E6E6E6"/>
            <w:vAlign w:val="center"/>
          </w:tcPr>
          <w:p w14:paraId="3C4DEDC3" w14:textId="2D5AE8BE" w:rsidR="003553EC" w:rsidRPr="00DF6AD4" w:rsidRDefault="003553EC" w:rsidP="003553EC">
            <w:pPr>
              <w:jc w:val="center"/>
              <w:rPr>
                <w:rFonts w:cs="Arial"/>
                <w:bCs/>
                <w:lang w:val="en-GB"/>
              </w:rPr>
            </w:pPr>
            <w:r w:rsidRPr="00A03CD4">
              <w:rPr>
                <w:rFonts w:cs="Arial"/>
                <w:lang w:val="en-GB"/>
              </w:rPr>
              <w:t>YES</w:t>
            </w:r>
          </w:p>
        </w:tc>
        <w:tc>
          <w:tcPr>
            <w:tcW w:w="699" w:type="dxa"/>
            <w:tcBorders>
              <w:top w:val="single" w:sz="4" w:space="0" w:color="auto"/>
              <w:left w:val="single" w:sz="4" w:space="0" w:color="auto"/>
              <w:bottom w:val="single" w:sz="4" w:space="0" w:color="auto"/>
              <w:right w:val="single" w:sz="4" w:space="0" w:color="auto"/>
            </w:tcBorders>
            <w:shd w:val="clear" w:color="auto" w:fill="FFFFCC"/>
            <w:vAlign w:val="center"/>
          </w:tcPr>
          <w:p w14:paraId="14A719C6" w14:textId="139F91B9" w:rsidR="003553EC" w:rsidRPr="00DF6AD4" w:rsidRDefault="003553EC" w:rsidP="003553EC">
            <w:pPr>
              <w:jc w:val="center"/>
              <w:rPr>
                <w:rFonts w:eastAsia="Arial Unicode MS" w:cs="Arial"/>
                <w:b/>
                <w:color w:val="3333FF"/>
                <w:lang w:val="en-US"/>
              </w:rPr>
            </w:pPr>
            <w:r w:rsidRPr="00A03CD4">
              <w:rPr>
                <w:rFonts w:cs="Arial"/>
                <w:b/>
                <w:bCs/>
                <w:color w:val="0000FF"/>
                <w:lang w:val="en-US"/>
              </w:rPr>
              <w:fldChar w:fldCharType="begin">
                <w:ffData>
                  <w:name w:val=""/>
                  <w:enabled/>
                  <w:calcOnExit w:val="0"/>
                  <w:checkBox>
                    <w:sizeAuto/>
                    <w:default w:val="0"/>
                  </w:checkBox>
                </w:ffData>
              </w:fldChar>
            </w:r>
            <w:r w:rsidRPr="00A03C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A03CD4">
              <w:rPr>
                <w:rFonts w:cs="Arial"/>
                <w:bCs/>
                <w:color w:val="0000FF"/>
                <w:lang w:val="en-GB"/>
              </w:rPr>
              <w:fldChar w:fldCharType="end"/>
            </w:r>
          </w:p>
        </w:tc>
        <w:tc>
          <w:tcPr>
            <w:tcW w:w="572" w:type="dxa"/>
            <w:tcBorders>
              <w:top w:val="single" w:sz="4" w:space="0" w:color="auto"/>
              <w:left w:val="single" w:sz="4" w:space="0" w:color="auto"/>
              <w:bottom w:val="single" w:sz="4" w:space="0" w:color="auto"/>
              <w:right w:val="single" w:sz="4" w:space="0" w:color="auto"/>
            </w:tcBorders>
            <w:shd w:val="clear" w:color="auto" w:fill="E6E6E6"/>
            <w:vAlign w:val="center"/>
          </w:tcPr>
          <w:p w14:paraId="699482CA" w14:textId="6BA631BB" w:rsidR="003553EC" w:rsidRPr="00DF6AD4" w:rsidRDefault="003553EC" w:rsidP="003553EC">
            <w:pPr>
              <w:jc w:val="center"/>
              <w:rPr>
                <w:rFonts w:cs="Arial"/>
                <w:bCs/>
                <w:lang w:val="en-GB"/>
              </w:rPr>
            </w:pPr>
            <w:r w:rsidRPr="00A03CD4">
              <w:rPr>
                <w:rFonts w:cs="Arial"/>
                <w:lang w:val="en-GB"/>
              </w:rPr>
              <w:t>NO</w:t>
            </w:r>
          </w:p>
        </w:tc>
        <w:tc>
          <w:tcPr>
            <w:tcW w:w="714" w:type="dxa"/>
            <w:tcBorders>
              <w:top w:val="single" w:sz="4" w:space="0" w:color="auto"/>
              <w:left w:val="single" w:sz="4" w:space="0" w:color="auto"/>
              <w:bottom w:val="single" w:sz="4" w:space="0" w:color="auto"/>
              <w:right w:val="single" w:sz="4" w:space="0" w:color="auto"/>
            </w:tcBorders>
            <w:shd w:val="clear" w:color="auto" w:fill="FFFFCC"/>
            <w:vAlign w:val="center"/>
          </w:tcPr>
          <w:p w14:paraId="016A72A0" w14:textId="61CED6BB" w:rsidR="003553EC" w:rsidRPr="00DF6AD4" w:rsidRDefault="003553EC" w:rsidP="003553EC">
            <w:pPr>
              <w:jc w:val="center"/>
              <w:rPr>
                <w:rFonts w:eastAsia="Arial Unicode MS" w:cs="Arial"/>
                <w:b/>
                <w:color w:val="3333FF"/>
                <w:lang w:val="en-US"/>
              </w:rPr>
            </w:pPr>
            <w:r w:rsidRPr="00A03CD4">
              <w:rPr>
                <w:rFonts w:cs="Arial"/>
                <w:b/>
                <w:bCs/>
                <w:color w:val="0000FF"/>
                <w:lang w:val="en-US"/>
              </w:rPr>
              <w:fldChar w:fldCharType="begin">
                <w:ffData>
                  <w:name w:val=""/>
                  <w:enabled/>
                  <w:calcOnExit w:val="0"/>
                  <w:checkBox>
                    <w:sizeAuto/>
                    <w:default w:val="0"/>
                  </w:checkBox>
                </w:ffData>
              </w:fldChar>
            </w:r>
            <w:r w:rsidRPr="00A03C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A03CD4">
              <w:rPr>
                <w:rFonts w:cs="Arial"/>
                <w:bCs/>
                <w:color w:val="0000FF"/>
                <w:lang w:val="en-GB"/>
              </w:rPr>
              <w:fldChar w:fldCharType="end"/>
            </w:r>
          </w:p>
        </w:tc>
        <w:tc>
          <w:tcPr>
            <w:tcW w:w="1562" w:type="dxa"/>
            <w:gridSpan w:val="3"/>
            <w:tcBorders>
              <w:top w:val="single" w:sz="4" w:space="0" w:color="auto"/>
              <w:left w:val="single" w:sz="4" w:space="0" w:color="auto"/>
              <w:bottom w:val="single" w:sz="4" w:space="0" w:color="auto"/>
              <w:right w:val="single" w:sz="4" w:space="0" w:color="auto"/>
            </w:tcBorders>
            <w:shd w:val="clear" w:color="auto" w:fill="E6E6E6"/>
            <w:vAlign w:val="center"/>
          </w:tcPr>
          <w:p w14:paraId="6BBC2589" w14:textId="77777777" w:rsidR="003553EC" w:rsidRPr="00DF6AD4" w:rsidRDefault="003553EC" w:rsidP="003553EC">
            <w:pPr>
              <w:jc w:val="center"/>
              <w:rPr>
                <w:rFonts w:cs="Arial"/>
                <w:bCs/>
                <w:lang w:val="en-US"/>
              </w:rPr>
            </w:pPr>
          </w:p>
        </w:tc>
        <w:tc>
          <w:tcPr>
            <w:tcW w:w="715" w:type="dxa"/>
            <w:tcBorders>
              <w:top w:val="single" w:sz="4" w:space="0" w:color="auto"/>
              <w:left w:val="single" w:sz="4" w:space="0" w:color="auto"/>
              <w:bottom w:val="single" w:sz="4" w:space="0" w:color="auto"/>
              <w:right w:val="single" w:sz="4" w:space="0" w:color="auto"/>
            </w:tcBorders>
            <w:shd w:val="clear" w:color="auto" w:fill="FFFFCC"/>
            <w:vAlign w:val="center"/>
          </w:tcPr>
          <w:p w14:paraId="2BF8E891" w14:textId="77777777" w:rsidR="003553EC" w:rsidRPr="00DF6AD4" w:rsidRDefault="003553EC" w:rsidP="003553EC">
            <w:pPr>
              <w:jc w:val="center"/>
              <w:rPr>
                <w:rFonts w:eastAsia="Arial Unicode MS" w:cs="Arial"/>
                <w:b/>
                <w:color w:val="3333FF"/>
                <w:lang w:val="en-US"/>
              </w:rPr>
            </w:pPr>
          </w:p>
        </w:tc>
      </w:tr>
      <w:tr w:rsidR="003553EC" w:rsidRPr="00852105" w14:paraId="75FFBEF8" w14:textId="77777777" w:rsidTr="00D07E62">
        <w:tblPrEx>
          <w:tblBorders>
            <w:insideH w:val="none" w:sz="0" w:space="0" w:color="auto"/>
            <w:insideV w:val="none" w:sz="0" w:space="0" w:color="auto"/>
          </w:tblBorders>
        </w:tblPrEx>
        <w:trPr>
          <w:gridBefore w:val="1"/>
          <w:wBefore w:w="9" w:type="dxa"/>
          <w:trHeight w:val="397"/>
        </w:trPr>
        <w:tc>
          <w:tcPr>
            <w:tcW w:w="10081" w:type="dxa"/>
            <w:gridSpan w:val="12"/>
            <w:tcBorders>
              <w:top w:val="single" w:sz="4" w:space="0" w:color="auto"/>
              <w:left w:val="single" w:sz="4" w:space="0" w:color="auto"/>
              <w:bottom w:val="single" w:sz="4" w:space="0" w:color="auto"/>
              <w:right w:val="single" w:sz="4" w:space="0" w:color="auto"/>
            </w:tcBorders>
            <w:shd w:val="clear" w:color="auto" w:fill="FFFFCC"/>
            <w:vAlign w:val="center"/>
          </w:tcPr>
          <w:p w14:paraId="3118EF4A" w14:textId="77777777" w:rsidR="003553EC" w:rsidRDefault="003553EC" w:rsidP="003553EC">
            <w:pPr>
              <w:rPr>
                <w:rFonts w:cs="Arial"/>
                <w:lang w:val="en-US"/>
              </w:rPr>
            </w:pPr>
            <w:r w:rsidRPr="00A03CD4">
              <w:rPr>
                <w:rFonts w:cs="Arial"/>
                <w:lang w:val="en-US"/>
              </w:rPr>
              <w:t xml:space="preserve">If YES: </w:t>
            </w:r>
          </w:p>
          <w:p w14:paraId="1EED200F" w14:textId="57FD725B" w:rsidR="003553EC" w:rsidRPr="00A03CD4" w:rsidRDefault="003553EC" w:rsidP="003553EC">
            <w:pPr>
              <w:rPr>
                <w:rFonts w:cs="Arial"/>
                <w:lang w:val="en-US"/>
              </w:rPr>
            </w:pPr>
            <w:r w:rsidRPr="00A03CD4">
              <w:rPr>
                <w:rFonts w:cs="Arial"/>
                <w:lang w:val="en-US"/>
              </w:rPr>
              <w:t xml:space="preserve">Please describe the type of quality checks that your carry out, such as water tests, sampling and </w:t>
            </w:r>
          </w:p>
          <w:p w14:paraId="09F3994C" w14:textId="2878B1F6" w:rsidR="003553EC" w:rsidRPr="00A03CD4" w:rsidRDefault="003553EC" w:rsidP="003553EC">
            <w:pPr>
              <w:rPr>
                <w:rFonts w:cs="Arial"/>
                <w:lang w:val="en-US"/>
              </w:rPr>
            </w:pPr>
            <w:r w:rsidRPr="00A03CD4">
              <w:rPr>
                <w:rFonts w:cs="Arial"/>
                <w:lang w:val="en-US"/>
              </w:rPr>
              <w:t>analysis of product etcetera, and how often you carry out these checks.</w:t>
            </w:r>
          </w:p>
          <w:p w14:paraId="166684C2" w14:textId="0306CFD7" w:rsidR="003553EC" w:rsidRPr="00DF6AD4" w:rsidRDefault="003553EC" w:rsidP="00C50EF7">
            <w:pPr>
              <w:rPr>
                <w:rFonts w:eastAsia="Arial Unicode MS" w:cs="Arial"/>
                <w:b/>
                <w:color w:val="3333FF"/>
                <w:lang w:val="en-US"/>
              </w:rPr>
            </w:pPr>
            <w:r w:rsidRPr="00A03CD4">
              <w:rPr>
                <w:rFonts w:cs="Arial"/>
                <w:lang w:val="en-US"/>
              </w:rPr>
              <w:t>Please include an attachment with further details, if necessary.</w:t>
            </w:r>
          </w:p>
        </w:tc>
      </w:tr>
      <w:tr w:rsidR="003553EC" w:rsidRPr="00DF6AD4" w14:paraId="61A0FDB8" w14:textId="77777777" w:rsidTr="00445A53">
        <w:trPr>
          <w:gridBefore w:val="1"/>
          <w:wBefore w:w="9" w:type="dxa"/>
          <w:trHeight w:val="397"/>
        </w:trPr>
        <w:tc>
          <w:tcPr>
            <w:tcW w:w="1571" w:type="dxa"/>
            <w:tcBorders>
              <w:top w:val="single" w:sz="4" w:space="0" w:color="auto"/>
              <w:left w:val="single" w:sz="4" w:space="0" w:color="auto"/>
              <w:bottom w:val="single" w:sz="4" w:space="0" w:color="auto"/>
              <w:right w:val="single" w:sz="4" w:space="0" w:color="auto"/>
            </w:tcBorders>
            <w:shd w:val="clear" w:color="auto" w:fill="auto"/>
            <w:vAlign w:val="center"/>
          </w:tcPr>
          <w:p w14:paraId="47E044CC" w14:textId="17F60DDF" w:rsidR="003553EC" w:rsidRPr="00A03CD4" w:rsidRDefault="003553EC" w:rsidP="003553EC">
            <w:pPr>
              <w:pStyle w:val="Kopfzeile"/>
              <w:tabs>
                <w:tab w:val="clear" w:pos="4536"/>
                <w:tab w:val="clear" w:pos="9072"/>
              </w:tabs>
              <w:rPr>
                <w:rFonts w:cs="Arial"/>
                <w:lang w:val="en-GB"/>
              </w:rPr>
            </w:pPr>
            <w:r>
              <w:rPr>
                <w:rFonts w:cs="Arial"/>
                <w:lang w:val="en-GB"/>
              </w:rPr>
              <w:lastRenderedPageBreak/>
              <w:t>Comments</w:t>
            </w:r>
          </w:p>
        </w:tc>
        <w:tc>
          <w:tcPr>
            <w:tcW w:w="8510"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7B21FAD7" w14:textId="77777777" w:rsidR="003553EC" w:rsidRPr="00C50EF7" w:rsidRDefault="003553EC" w:rsidP="00C50EF7">
            <w:pPr>
              <w:rPr>
                <w:rFonts w:eastAsia="Arial Unicode MS" w:cs="Arial"/>
                <w:bCs/>
                <w:color w:val="0000FF"/>
                <w:lang w:val="en-US"/>
              </w:rPr>
            </w:pPr>
          </w:p>
        </w:tc>
      </w:tr>
      <w:tr w:rsidR="003553EC" w:rsidRPr="003553EC" w14:paraId="0C23B46D" w14:textId="77777777" w:rsidTr="007903DF">
        <w:tblPrEx>
          <w:tblBorders>
            <w:insideH w:val="none" w:sz="0" w:space="0" w:color="auto"/>
            <w:insideV w:val="none" w:sz="0" w:space="0" w:color="auto"/>
          </w:tblBorders>
        </w:tblPrEx>
        <w:trPr>
          <w:gridBefore w:val="1"/>
          <w:wBefore w:w="9" w:type="dxa"/>
          <w:trHeight w:val="397"/>
        </w:trPr>
        <w:tc>
          <w:tcPr>
            <w:tcW w:w="5111" w:type="dxa"/>
            <w:gridSpan w:val="4"/>
            <w:tcBorders>
              <w:top w:val="single" w:sz="4" w:space="0" w:color="auto"/>
              <w:left w:val="single" w:sz="4" w:space="0" w:color="auto"/>
              <w:bottom w:val="single" w:sz="4" w:space="0" w:color="auto"/>
              <w:right w:val="single" w:sz="4" w:space="0" w:color="auto"/>
            </w:tcBorders>
            <w:shd w:val="clear" w:color="auto" w:fill="FFFFCC"/>
            <w:vAlign w:val="center"/>
          </w:tcPr>
          <w:p w14:paraId="32DFBD42" w14:textId="7DA41743" w:rsidR="003553EC" w:rsidRPr="00A03CD4" w:rsidRDefault="003553EC" w:rsidP="003553EC">
            <w:pPr>
              <w:pStyle w:val="Kopfzeile"/>
              <w:tabs>
                <w:tab w:val="clear" w:pos="4536"/>
                <w:tab w:val="clear" w:pos="9072"/>
              </w:tabs>
              <w:rPr>
                <w:rFonts w:cs="Arial"/>
                <w:lang w:val="en-GB"/>
              </w:rPr>
            </w:pPr>
            <w:r w:rsidRPr="003553EC">
              <w:rPr>
                <w:rFonts w:cs="Arial"/>
                <w:lang w:val="en-GB"/>
              </w:rPr>
              <w:t>If YES: Do you document the internal quality checks?</w:t>
            </w:r>
          </w:p>
        </w:tc>
        <w:tc>
          <w:tcPr>
            <w:tcW w:w="708" w:type="dxa"/>
            <w:tcBorders>
              <w:top w:val="single" w:sz="4" w:space="0" w:color="auto"/>
              <w:left w:val="single" w:sz="4" w:space="0" w:color="auto"/>
              <w:bottom w:val="single" w:sz="4" w:space="0" w:color="auto"/>
              <w:right w:val="single" w:sz="4" w:space="0" w:color="auto"/>
            </w:tcBorders>
            <w:shd w:val="clear" w:color="auto" w:fill="E6E6E6"/>
            <w:vAlign w:val="center"/>
          </w:tcPr>
          <w:p w14:paraId="4C6C6B50" w14:textId="7574DCF0" w:rsidR="003553EC" w:rsidRPr="00A03CD4" w:rsidRDefault="003553EC" w:rsidP="003553EC">
            <w:pPr>
              <w:jc w:val="center"/>
              <w:rPr>
                <w:rFonts w:cs="Arial"/>
                <w:lang w:val="en-GB"/>
              </w:rPr>
            </w:pPr>
            <w:r w:rsidRPr="00A03CD4">
              <w:rPr>
                <w:rFonts w:cs="Arial"/>
                <w:lang w:val="en-GB"/>
              </w:rPr>
              <w:t>YES</w:t>
            </w:r>
          </w:p>
        </w:tc>
        <w:tc>
          <w:tcPr>
            <w:tcW w:w="699" w:type="dxa"/>
            <w:tcBorders>
              <w:top w:val="single" w:sz="4" w:space="0" w:color="auto"/>
              <w:left w:val="single" w:sz="4" w:space="0" w:color="auto"/>
              <w:bottom w:val="single" w:sz="4" w:space="0" w:color="auto"/>
              <w:right w:val="single" w:sz="4" w:space="0" w:color="auto"/>
            </w:tcBorders>
            <w:shd w:val="clear" w:color="auto" w:fill="FFFFCC"/>
            <w:vAlign w:val="center"/>
          </w:tcPr>
          <w:p w14:paraId="765DA9D6" w14:textId="1F4CE3FE" w:rsidR="003553EC" w:rsidRPr="00A03CD4" w:rsidRDefault="003553EC" w:rsidP="003553EC">
            <w:pPr>
              <w:jc w:val="center"/>
              <w:rPr>
                <w:rFonts w:cs="Arial"/>
                <w:b/>
                <w:bCs/>
                <w:color w:val="0000FF"/>
                <w:lang w:val="en-US"/>
              </w:rPr>
            </w:pPr>
            <w:r w:rsidRPr="00A03CD4">
              <w:rPr>
                <w:rFonts w:cs="Arial"/>
                <w:b/>
                <w:bCs/>
                <w:color w:val="0000FF"/>
                <w:lang w:val="en-US"/>
              </w:rPr>
              <w:fldChar w:fldCharType="begin">
                <w:ffData>
                  <w:name w:val=""/>
                  <w:enabled/>
                  <w:calcOnExit w:val="0"/>
                  <w:checkBox>
                    <w:sizeAuto/>
                    <w:default w:val="0"/>
                  </w:checkBox>
                </w:ffData>
              </w:fldChar>
            </w:r>
            <w:r w:rsidRPr="00A03C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A03CD4">
              <w:rPr>
                <w:rFonts w:cs="Arial"/>
                <w:bCs/>
                <w:color w:val="0000FF"/>
                <w:lang w:val="en-GB"/>
              </w:rPr>
              <w:fldChar w:fldCharType="end"/>
            </w:r>
          </w:p>
        </w:tc>
        <w:tc>
          <w:tcPr>
            <w:tcW w:w="572" w:type="dxa"/>
            <w:tcBorders>
              <w:top w:val="single" w:sz="4" w:space="0" w:color="auto"/>
              <w:left w:val="single" w:sz="4" w:space="0" w:color="auto"/>
              <w:bottom w:val="single" w:sz="4" w:space="0" w:color="auto"/>
              <w:right w:val="single" w:sz="4" w:space="0" w:color="auto"/>
            </w:tcBorders>
            <w:shd w:val="clear" w:color="auto" w:fill="E6E6E6"/>
            <w:vAlign w:val="center"/>
          </w:tcPr>
          <w:p w14:paraId="0249656A" w14:textId="63D3440A" w:rsidR="003553EC" w:rsidRPr="00A03CD4" w:rsidRDefault="003553EC" w:rsidP="003553EC">
            <w:pPr>
              <w:jc w:val="center"/>
              <w:rPr>
                <w:rFonts w:cs="Arial"/>
                <w:lang w:val="en-GB"/>
              </w:rPr>
            </w:pPr>
            <w:r w:rsidRPr="00A03CD4">
              <w:rPr>
                <w:rFonts w:cs="Arial"/>
                <w:lang w:val="en-GB"/>
              </w:rPr>
              <w:t>NO</w:t>
            </w:r>
          </w:p>
        </w:tc>
        <w:tc>
          <w:tcPr>
            <w:tcW w:w="714" w:type="dxa"/>
            <w:tcBorders>
              <w:top w:val="single" w:sz="4" w:space="0" w:color="auto"/>
              <w:left w:val="single" w:sz="4" w:space="0" w:color="auto"/>
              <w:bottom w:val="single" w:sz="4" w:space="0" w:color="auto"/>
              <w:right w:val="single" w:sz="4" w:space="0" w:color="auto"/>
            </w:tcBorders>
            <w:shd w:val="clear" w:color="auto" w:fill="FFFFCC"/>
            <w:vAlign w:val="center"/>
          </w:tcPr>
          <w:p w14:paraId="54C451EC" w14:textId="3AE61963" w:rsidR="003553EC" w:rsidRPr="00A03CD4" w:rsidRDefault="003553EC" w:rsidP="003553EC">
            <w:pPr>
              <w:jc w:val="center"/>
              <w:rPr>
                <w:rFonts w:cs="Arial"/>
                <w:b/>
                <w:bCs/>
                <w:color w:val="0000FF"/>
                <w:lang w:val="en-US"/>
              </w:rPr>
            </w:pPr>
            <w:r w:rsidRPr="00A03CD4">
              <w:rPr>
                <w:rFonts w:cs="Arial"/>
                <w:b/>
                <w:bCs/>
                <w:color w:val="0000FF"/>
                <w:lang w:val="en-US"/>
              </w:rPr>
              <w:fldChar w:fldCharType="begin">
                <w:ffData>
                  <w:name w:val=""/>
                  <w:enabled/>
                  <w:calcOnExit w:val="0"/>
                  <w:checkBox>
                    <w:sizeAuto/>
                    <w:default w:val="0"/>
                  </w:checkBox>
                </w:ffData>
              </w:fldChar>
            </w:r>
            <w:r w:rsidRPr="00A03C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A03CD4">
              <w:rPr>
                <w:rFonts w:cs="Arial"/>
                <w:bCs/>
                <w:color w:val="0000FF"/>
                <w:lang w:val="en-GB"/>
              </w:rPr>
              <w:fldChar w:fldCharType="end"/>
            </w:r>
          </w:p>
        </w:tc>
        <w:tc>
          <w:tcPr>
            <w:tcW w:w="1562" w:type="dxa"/>
            <w:gridSpan w:val="3"/>
            <w:tcBorders>
              <w:top w:val="single" w:sz="4" w:space="0" w:color="auto"/>
              <w:left w:val="single" w:sz="4" w:space="0" w:color="auto"/>
              <w:bottom w:val="single" w:sz="4" w:space="0" w:color="auto"/>
              <w:right w:val="single" w:sz="4" w:space="0" w:color="auto"/>
            </w:tcBorders>
            <w:shd w:val="clear" w:color="auto" w:fill="E6E6E6"/>
            <w:vAlign w:val="center"/>
          </w:tcPr>
          <w:p w14:paraId="0A87B058" w14:textId="77777777" w:rsidR="003553EC" w:rsidRPr="00DF6AD4" w:rsidRDefault="003553EC" w:rsidP="003553EC">
            <w:pPr>
              <w:jc w:val="center"/>
              <w:rPr>
                <w:rFonts w:cs="Arial"/>
                <w:bCs/>
                <w:lang w:val="en-US"/>
              </w:rPr>
            </w:pPr>
          </w:p>
        </w:tc>
        <w:tc>
          <w:tcPr>
            <w:tcW w:w="715" w:type="dxa"/>
            <w:tcBorders>
              <w:top w:val="single" w:sz="4" w:space="0" w:color="auto"/>
              <w:left w:val="single" w:sz="4" w:space="0" w:color="auto"/>
              <w:bottom w:val="single" w:sz="4" w:space="0" w:color="auto"/>
              <w:right w:val="single" w:sz="4" w:space="0" w:color="auto"/>
            </w:tcBorders>
            <w:shd w:val="clear" w:color="auto" w:fill="FFFFCC"/>
            <w:vAlign w:val="center"/>
          </w:tcPr>
          <w:p w14:paraId="1284CFC7" w14:textId="77777777" w:rsidR="003553EC" w:rsidRPr="00DF6AD4" w:rsidRDefault="003553EC" w:rsidP="003553EC">
            <w:pPr>
              <w:jc w:val="center"/>
              <w:rPr>
                <w:rFonts w:eastAsia="Arial Unicode MS" w:cs="Arial"/>
                <w:b/>
                <w:color w:val="3333FF"/>
                <w:lang w:val="en-US"/>
              </w:rPr>
            </w:pPr>
          </w:p>
        </w:tc>
      </w:tr>
      <w:tr w:rsidR="003553EC" w:rsidRPr="00852105" w14:paraId="295B1253" w14:textId="77777777" w:rsidTr="007903DF">
        <w:tblPrEx>
          <w:tblLook w:val="01E0" w:firstRow="1" w:lastRow="1" w:firstColumn="1" w:lastColumn="1" w:noHBand="0" w:noVBand="0"/>
        </w:tblPrEx>
        <w:trPr>
          <w:trHeight w:val="397"/>
        </w:trPr>
        <w:tc>
          <w:tcPr>
            <w:tcW w:w="2994" w:type="dxa"/>
            <w:gridSpan w:val="3"/>
            <w:tcBorders>
              <w:top w:val="single" w:sz="4" w:space="0" w:color="auto"/>
              <w:left w:val="single" w:sz="4" w:space="0" w:color="auto"/>
              <w:bottom w:val="single" w:sz="4" w:space="0" w:color="auto"/>
              <w:right w:val="single" w:sz="4" w:space="0" w:color="auto"/>
            </w:tcBorders>
            <w:shd w:val="clear" w:color="auto" w:fill="EAEAEA"/>
            <w:vAlign w:val="center"/>
          </w:tcPr>
          <w:p w14:paraId="2DD71675" w14:textId="77777777" w:rsidR="003553EC" w:rsidRPr="00DF6AD4" w:rsidRDefault="003553EC" w:rsidP="003553EC">
            <w:pPr>
              <w:ind w:right="-108"/>
              <w:rPr>
                <w:rFonts w:cs="Arial"/>
                <w:b/>
                <w:color w:val="0000FF"/>
                <w:lang w:val="en-GB"/>
              </w:rPr>
            </w:pPr>
            <w:r w:rsidRPr="00DF6AD4">
              <w:rPr>
                <w:rFonts w:cs="Arial"/>
                <w:lang w:val="en-GB"/>
              </w:rPr>
              <w:t>Who is the Quality Manager?</w:t>
            </w:r>
          </w:p>
        </w:tc>
        <w:tc>
          <w:tcPr>
            <w:tcW w:w="7096" w:type="dxa"/>
            <w:gridSpan w:val="10"/>
            <w:tcBorders>
              <w:top w:val="single" w:sz="4" w:space="0" w:color="auto"/>
              <w:left w:val="single" w:sz="4" w:space="0" w:color="auto"/>
              <w:bottom w:val="single" w:sz="4" w:space="0" w:color="auto"/>
            </w:tcBorders>
            <w:shd w:val="clear" w:color="auto" w:fill="FFFFCC"/>
            <w:vAlign w:val="center"/>
          </w:tcPr>
          <w:p w14:paraId="2F8556AE" w14:textId="77777777" w:rsidR="003553EC" w:rsidRPr="00DF6AD4" w:rsidRDefault="003553EC" w:rsidP="003553EC">
            <w:pPr>
              <w:ind w:right="-108"/>
              <w:rPr>
                <w:rFonts w:cs="Arial"/>
                <w:b/>
                <w:color w:val="0000FF"/>
                <w:lang w:val="en-GB"/>
              </w:rPr>
            </w:pPr>
          </w:p>
        </w:tc>
      </w:tr>
      <w:tr w:rsidR="003553EC" w:rsidRPr="00DF6AD4" w14:paraId="59B6198B" w14:textId="77777777" w:rsidTr="009579D7">
        <w:tblPrEx>
          <w:tblLook w:val="01E0" w:firstRow="1" w:lastRow="1" w:firstColumn="1" w:lastColumn="1" w:noHBand="0" w:noVBand="0"/>
        </w:tblPrEx>
        <w:trPr>
          <w:trHeight w:val="397"/>
        </w:trPr>
        <w:tc>
          <w:tcPr>
            <w:tcW w:w="7099" w:type="dxa"/>
            <w:gridSpan w:val="8"/>
            <w:shd w:val="clear" w:color="auto" w:fill="FFFFCC"/>
            <w:vAlign w:val="center"/>
          </w:tcPr>
          <w:p w14:paraId="25DACE13" w14:textId="77777777" w:rsidR="003553EC" w:rsidRPr="00DF6AD4" w:rsidRDefault="003553EC" w:rsidP="003553EC">
            <w:pPr>
              <w:rPr>
                <w:rFonts w:cs="Arial"/>
                <w:b/>
                <w:color w:val="FF0000"/>
                <w:szCs w:val="22"/>
                <w:lang w:val="en-GB"/>
              </w:rPr>
            </w:pPr>
            <w:r w:rsidRPr="00DF6AD4">
              <w:rPr>
                <w:rFonts w:cs="Arial"/>
                <w:bCs/>
                <w:szCs w:val="22"/>
                <w:lang w:val="en-GB"/>
              </w:rPr>
              <w:t>Does the Quality Manager perform internal audits?</w:t>
            </w:r>
          </w:p>
        </w:tc>
        <w:tc>
          <w:tcPr>
            <w:tcW w:w="993" w:type="dxa"/>
            <w:gridSpan w:val="2"/>
            <w:shd w:val="clear" w:color="auto" w:fill="EAEAEA"/>
            <w:vAlign w:val="center"/>
          </w:tcPr>
          <w:p w14:paraId="56207329" w14:textId="77777777" w:rsidR="003553EC" w:rsidRPr="00DF6AD4" w:rsidRDefault="003553EC" w:rsidP="003553EC">
            <w:pPr>
              <w:jc w:val="center"/>
              <w:rPr>
                <w:rFonts w:cs="Arial"/>
                <w:color w:val="FF0000"/>
                <w:szCs w:val="22"/>
                <w:lang w:val="en-GB"/>
              </w:rPr>
            </w:pPr>
            <w:r w:rsidRPr="00DF6AD4">
              <w:rPr>
                <w:rFonts w:cs="Arial"/>
                <w:szCs w:val="22"/>
                <w:lang w:val="en-GB"/>
              </w:rPr>
              <w:t>YES</w:t>
            </w:r>
          </w:p>
        </w:tc>
        <w:tc>
          <w:tcPr>
            <w:tcW w:w="710" w:type="dxa"/>
            <w:shd w:val="clear" w:color="auto" w:fill="FFFFCC"/>
            <w:vAlign w:val="center"/>
          </w:tcPr>
          <w:p w14:paraId="35EED7F1" w14:textId="77777777" w:rsidR="003553EC" w:rsidRPr="00DF6AD4" w:rsidRDefault="003553EC" w:rsidP="003553EC">
            <w:pPr>
              <w:jc w:val="center"/>
              <w:rPr>
                <w:rFonts w:cs="Arial"/>
                <w:color w:val="FF0000"/>
                <w:szCs w:val="22"/>
                <w:lang w:val="en-GB"/>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573" w:type="dxa"/>
            <w:shd w:val="clear" w:color="auto" w:fill="EAEAEA"/>
            <w:vAlign w:val="center"/>
          </w:tcPr>
          <w:p w14:paraId="26DF0F8B" w14:textId="77777777" w:rsidR="003553EC" w:rsidRPr="00DF6AD4" w:rsidRDefault="003553EC" w:rsidP="003553EC">
            <w:pPr>
              <w:jc w:val="center"/>
              <w:rPr>
                <w:rFonts w:cs="Arial"/>
                <w:color w:val="FF0000"/>
                <w:szCs w:val="22"/>
                <w:lang w:val="en-GB"/>
              </w:rPr>
            </w:pPr>
            <w:r w:rsidRPr="00DF6AD4">
              <w:rPr>
                <w:rFonts w:cs="Arial"/>
                <w:szCs w:val="22"/>
                <w:lang w:val="en-GB"/>
              </w:rPr>
              <w:t>NO</w:t>
            </w:r>
          </w:p>
        </w:tc>
        <w:tc>
          <w:tcPr>
            <w:tcW w:w="715" w:type="dxa"/>
            <w:shd w:val="clear" w:color="auto" w:fill="FFFFCC"/>
            <w:vAlign w:val="center"/>
          </w:tcPr>
          <w:p w14:paraId="56641CEA" w14:textId="77777777" w:rsidR="003553EC" w:rsidRPr="00DF6AD4" w:rsidRDefault="003553EC" w:rsidP="003553EC">
            <w:pPr>
              <w:jc w:val="center"/>
              <w:rPr>
                <w:rFonts w:cs="Arial"/>
                <w:b/>
                <w:color w:val="FF0000"/>
                <w:szCs w:val="22"/>
                <w:lang w:val="en-GB"/>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r>
      <w:tr w:rsidR="003553EC" w:rsidRPr="00DF6AD4" w14:paraId="7AD398FF" w14:textId="77777777" w:rsidTr="009579D7">
        <w:tblPrEx>
          <w:tblLook w:val="01E0" w:firstRow="1" w:lastRow="1" w:firstColumn="1" w:lastColumn="1" w:noHBand="0" w:noVBand="0"/>
        </w:tblPrEx>
        <w:trPr>
          <w:trHeight w:val="397"/>
        </w:trPr>
        <w:tc>
          <w:tcPr>
            <w:tcW w:w="7099" w:type="dxa"/>
            <w:gridSpan w:val="8"/>
            <w:shd w:val="clear" w:color="auto" w:fill="FFFFCC"/>
            <w:vAlign w:val="center"/>
          </w:tcPr>
          <w:p w14:paraId="39FECFD9" w14:textId="77777777" w:rsidR="003553EC" w:rsidRPr="00DF6AD4" w:rsidRDefault="003553EC" w:rsidP="003553EC">
            <w:pPr>
              <w:rPr>
                <w:rFonts w:cs="Arial"/>
                <w:bCs/>
                <w:szCs w:val="22"/>
                <w:lang w:val="en-GB"/>
              </w:rPr>
            </w:pPr>
            <w:r w:rsidRPr="00DF6AD4">
              <w:rPr>
                <w:rFonts w:cs="Arial"/>
                <w:bCs/>
                <w:szCs w:val="22"/>
                <w:lang w:val="en-GB"/>
              </w:rPr>
              <w:t>If YES: Are the results documented?</w:t>
            </w:r>
          </w:p>
        </w:tc>
        <w:tc>
          <w:tcPr>
            <w:tcW w:w="993" w:type="dxa"/>
            <w:gridSpan w:val="2"/>
            <w:shd w:val="clear" w:color="auto" w:fill="EAEAEA"/>
            <w:vAlign w:val="center"/>
          </w:tcPr>
          <w:p w14:paraId="7F789650" w14:textId="77777777" w:rsidR="003553EC" w:rsidRPr="00DF6AD4" w:rsidRDefault="003553EC" w:rsidP="003553EC">
            <w:pPr>
              <w:jc w:val="center"/>
              <w:rPr>
                <w:rFonts w:cs="Arial"/>
                <w:szCs w:val="22"/>
                <w:lang w:val="en-GB"/>
              </w:rPr>
            </w:pPr>
            <w:r w:rsidRPr="00DF6AD4">
              <w:rPr>
                <w:rFonts w:cs="Arial"/>
                <w:szCs w:val="22"/>
                <w:lang w:val="en-GB"/>
              </w:rPr>
              <w:t>YES</w:t>
            </w:r>
          </w:p>
        </w:tc>
        <w:tc>
          <w:tcPr>
            <w:tcW w:w="710" w:type="dxa"/>
            <w:shd w:val="clear" w:color="auto" w:fill="FFFFCC"/>
            <w:vAlign w:val="center"/>
          </w:tcPr>
          <w:p w14:paraId="502B7D23" w14:textId="77777777" w:rsidR="003553EC" w:rsidRPr="00DF6AD4" w:rsidRDefault="003553EC" w:rsidP="003553EC">
            <w:pPr>
              <w:jc w:val="center"/>
              <w:rPr>
                <w:rFonts w:cs="Arial"/>
                <w:b/>
                <w:bCs/>
                <w:color w:val="0000FF"/>
                <w:lang w:val="en-US"/>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573" w:type="dxa"/>
            <w:shd w:val="clear" w:color="auto" w:fill="EAEAEA"/>
            <w:vAlign w:val="center"/>
          </w:tcPr>
          <w:p w14:paraId="2F6C8E25" w14:textId="77777777" w:rsidR="003553EC" w:rsidRPr="00DF6AD4" w:rsidRDefault="003553EC" w:rsidP="003553EC">
            <w:pPr>
              <w:jc w:val="center"/>
              <w:rPr>
                <w:rFonts w:cs="Arial"/>
                <w:szCs w:val="22"/>
                <w:lang w:val="en-GB"/>
              </w:rPr>
            </w:pPr>
            <w:r w:rsidRPr="00DF6AD4">
              <w:rPr>
                <w:rFonts w:cs="Arial"/>
                <w:szCs w:val="22"/>
                <w:lang w:val="en-GB"/>
              </w:rPr>
              <w:t>NO</w:t>
            </w:r>
          </w:p>
        </w:tc>
        <w:tc>
          <w:tcPr>
            <w:tcW w:w="715" w:type="dxa"/>
            <w:shd w:val="clear" w:color="auto" w:fill="FFFFCC"/>
            <w:vAlign w:val="center"/>
          </w:tcPr>
          <w:p w14:paraId="7295E087" w14:textId="77777777" w:rsidR="003553EC" w:rsidRPr="00DF6AD4" w:rsidRDefault="003553EC" w:rsidP="003553EC">
            <w:pPr>
              <w:jc w:val="center"/>
              <w:rPr>
                <w:rFonts w:cs="Arial"/>
                <w:b/>
                <w:bCs/>
                <w:color w:val="0000FF"/>
                <w:lang w:val="en-US"/>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r>
      <w:tr w:rsidR="003553EC" w:rsidRPr="00DF6AD4" w14:paraId="56F40E0B" w14:textId="77777777" w:rsidTr="009579D7">
        <w:tblPrEx>
          <w:tblLook w:val="01E0" w:firstRow="1" w:lastRow="1" w:firstColumn="1" w:lastColumn="1" w:noHBand="0" w:noVBand="0"/>
        </w:tblPrEx>
        <w:trPr>
          <w:trHeight w:val="397"/>
        </w:trPr>
        <w:tc>
          <w:tcPr>
            <w:tcW w:w="7099" w:type="dxa"/>
            <w:gridSpan w:val="8"/>
            <w:shd w:val="clear" w:color="auto" w:fill="FFFFCC"/>
            <w:vAlign w:val="center"/>
          </w:tcPr>
          <w:p w14:paraId="22A15584" w14:textId="77777777" w:rsidR="003553EC" w:rsidRPr="00DF6AD4" w:rsidRDefault="003553EC" w:rsidP="003553EC">
            <w:pPr>
              <w:rPr>
                <w:rFonts w:cs="Arial"/>
                <w:bCs/>
                <w:szCs w:val="22"/>
                <w:lang w:val="en-GB"/>
              </w:rPr>
            </w:pPr>
            <w:r w:rsidRPr="00DF6AD4">
              <w:rPr>
                <w:rFonts w:cs="Arial"/>
                <w:bCs/>
                <w:szCs w:val="22"/>
                <w:lang w:val="en-GB"/>
              </w:rPr>
              <w:t>Is the handling of complaints regulated in your QMH?</w:t>
            </w:r>
          </w:p>
        </w:tc>
        <w:tc>
          <w:tcPr>
            <w:tcW w:w="993" w:type="dxa"/>
            <w:gridSpan w:val="2"/>
            <w:shd w:val="clear" w:color="auto" w:fill="EAEAEA"/>
            <w:vAlign w:val="center"/>
          </w:tcPr>
          <w:p w14:paraId="225A6B91" w14:textId="77777777" w:rsidR="003553EC" w:rsidRPr="00DF6AD4" w:rsidRDefault="003553EC" w:rsidP="003553EC">
            <w:pPr>
              <w:jc w:val="center"/>
              <w:rPr>
                <w:rFonts w:cs="Arial"/>
                <w:szCs w:val="22"/>
                <w:lang w:val="en-GB"/>
              </w:rPr>
            </w:pPr>
            <w:r w:rsidRPr="00DF6AD4">
              <w:rPr>
                <w:rFonts w:cs="Arial"/>
                <w:szCs w:val="22"/>
                <w:lang w:val="en-GB"/>
              </w:rPr>
              <w:t>YES</w:t>
            </w:r>
          </w:p>
        </w:tc>
        <w:tc>
          <w:tcPr>
            <w:tcW w:w="710" w:type="dxa"/>
            <w:shd w:val="clear" w:color="auto" w:fill="FFFFCC"/>
            <w:vAlign w:val="center"/>
          </w:tcPr>
          <w:p w14:paraId="01DD5F83" w14:textId="77777777" w:rsidR="003553EC" w:rsidRPr="00DF6AD4" w:rsidRDefault="003553EC" w:rsidP="003553EC">
            <w:pPr>
              <w:jc w:val="center"/>
              <w:rPr>
                <w:rFonts w:cs="Arial"/>
                <w:b/>
                <w:bCs/>
                <w:color w:val="0000FF"/>
                <w:lang w:val="en-US"/>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c>
          <w:tcPr>
            <w:tcW w:w="573" w:type="dxa"/>
            <w:shd w:val="clear" w:color="auto" w:fill="EAEAEA"/>
            <w:vAlign w:val="center"/>
          </w:tcPr>
          <w:p w14:paraId="24A5E328" w14:textId="77777777" w:rsidR="003553EC" w:rsidRPr="00DF6AD4" w:rsidRDefault="003553EC" w:rsidP="003553EC">
            <w:pPr>
              <w:jc w:val="center"/>
              <w:rPr>
                <w:rFonts w:cs="Arial"/>
                <w:szCs w:val="22"/>
                <w:lang w:val="en-GB"/>
              </w:rPr>
            </w:pPr>
            <w:r w:rsidRPr="00DF6AD4">
              <w:rPr>
                <w:rFonts w:cs="Arial"/>
                <w:szCs w:val="22"/>
                <w:lang w:val="en-GB"/>
              </w:rPr>
              <w:t>NO</w:t>
            </w:r>
          </w:p>
        </w:tc>
        <w:tc>
          <w:tcPr>
            <w:tcW w:w="715" w:type="dxa"/>
            <w:shd w:val="clear" w:color="auto" w:fill="FFFFCC"/>
            <w:vAlign w:val="center"/>
          </w:tcPr>
          <w:p w14:paraId="0B0842B7" w14:textId="77777777" w:rsidR="003553EC" w:rsidRPr="00DF6AD4" w:rsidRDefault="003553EC" w:rsidP="003553EC">
            <w:pPr>
              <w:jc w:val="center"/>
              <w:rPr>
                <w:rFonts w:cs="Arial"/>
                <w:b/>
                <w:bCs/>
                <w:color w:val="0000FF"/>
                <w:lang w:val="en-US"/>
              </w:rPr>
            </w:pPr>
            <w:r w:rsidRPr="00DF6AD4">
              <w:rPr>
                <w:rFonts w:cs="Arial"/>
                <w:b/>
                <w:bCs/>
                <w:color w:val="0000FF"/>
                <w:lang w:val="en-US"/>
              </w:rPr>
              <w:fldChar w:fldCharType="begin">
                <w:ffData>
                  <w:name w:val=""/>
                  <w:enabled/>
                  <w:calcOnExit w:val="0"/>
                  <w:checkBox>
                    <w:sizeAuto/>
                    <w:default w:val="0"/>
                  </w:checkBox>
                </w:ffData>
              </w:fldChar>
            </w:r>
            <w:r w:rsidRPr="00DF6A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DF6AD4">
              <w:rPr>
                <w:rFonts w:cs="Arial"/>
                <w:bCs/>
                <w:color w:val="0000FF"/>
                <w:lang w:val="en-GB"/>
              </w:rPr>
              <w:fldChar w:fldCharType="end"/>
            </w:r>
          </w:p>
        </w:tc>
      </w:tr>
    </w:tbl>
    <w:p w14:paraId="7BB60A9E" w14:textId="77777777" w:rsidR="008079F0" w:rsidRDefault="008079F0">
      <w:pPr>
        <w:rPr>
          <w:rFonts w:cs="Arial"/>
          <w:szCs w:val="8"/>
          <w:lang w:val="en-GB" w:eastAsia="zh-TW"/>
        </w:rPr>
      </w:pPr>
    </w:p>
    <w:p w14:paraId="42529D1A" w14:textId="77777777" w:rsidR="003553EC" w:rsidRPr="00DF6AD4" w:rsidRDefault="003553EC">
      <w:pPr>
        <w:rPr>
          <w:rFonts w:cs="Arial"/>
          <w:szCs w:val="8"/>
          <w:lang w:val="en-GB" w:eastAsia="zh-TW"/>
        </w:rPr>
      </w:pPr>
    </w:p>
    <w:p w14:paraId="474003A9" w14:textId="0E08CC54" w:rsidR="008079F0" w:rsidRPr="00DF6AD4" w:rsidRDefault="00BD14DC" w:rsidP="00445A53">
      <w:pPr>
        <w:numPr>
          <w:ilvl w:val="0"/>
          <w:numId w:val="43"/>
        </w:numPr>
        <w:ind w:left="567" w:hanging="567"/>
        <w:rPr>
          <w:rFonts w:cs="Arial"/>
          <w:szCs w:val="8"/>
          <w:lang w:val="en-GB" w:eastAsia="zh-TW"/>
        </w:rPr>
      </w:pPr>
      <w:r w:rsidRPr="00DF6AD4">
        <w:rPr>
          <w:rFonts w:cs="Arial"/>
          <w:b/>
          <w:sz w:val="24"/>
          <w:szCs w:val="24"/>
          <w:lang w:val="en-US"/>
        </w:rPr>
        <w:t xml:space="preserve">OSP - Monitoring </w:t>
      </w:r>
    </w:p>
    <w:tbl>
      <w:tblPr>
        <w:tblW w:w="1006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080"/>
        <w:gridCol w:w="1985"/>
      </w:tblGrid>
      <w:tr w:rsidR="00D85F41" w:rsidRPr="00DF6AD4" w14:paraId="6E352F65" w14:textId="77777777" w:rsidTr="00EE1A4F">
        <w:trPr>
          <w:cantSplit/>
          <w:trHeight w:val="670"/>
        </w:trPr>
        <w:tc>
          <w:tcPr>
            <w:tcW w:w="10065" w:type="dxa"/>
            <w:gridSpan w:val="2"/>
            <w:shd w:val="clear" w:color="auto" w:fill="EAEAEA"/>
            <w:vAlign w:val="center"/>
          </w:tcPr>
          <w:p w14:paraId="7CEEBF7E" w14:textId="77777777" w:rsidR="00D85F41" w:rsidRPr="00DF6AD4" w:rsidRDefault="00D85F41" w:rsidP="00EE1A4F">
            <w:pPr>
              <w:pStyle w:val="Kopfzeile"/>
              <w:rPr>
                <w:rFonts w:eastAsia="Arial Unicode MS" w:cs="Arial"/>
                <w:bCs/>
                <w:color w:val="0000FF"/>
                <w:lang w:val="en-GB"/>
              </w:rPr>
            </w:pPr>
            <w:r w:rsidRPr="00DF6AD4">
              <w:rPr>
                <w:rFonts w:cs="Arial"/>
                <w:szCs w:val="22"/>
                <w:lang w:val="en-GB"/>
              </w:rPr>
              <w:t>Explain how you verify your operation’s OSP is implemented and how you update your OSP in case of changes. (NOP§205.201 (a)(3))</w:t>
            </w:r>
          </w:p>
        </w:tc>
      </w:tr>
      <w:tr w:rsidR="00D85F41" w:rsidRPr="00DF6AD4" w14:paraId="6597F3D8" w14:textId="77777777" w:rsidTr="00EE1A4F">
        <w:trPr>
          <w:cantSplit/>
          <w:trHeight w:val="335"/>
        </w:trPr>
        <w:tc>
          <w:tcPr>
            <w:tcW w:w="8080" w:type="dxa"/>
            <w:vMerge w:val="restart"/>
            <w:shd w:val="clear" w:color="auto" w:fill="FFFFCC"/>
            <w:vAlign w:val="center"/>
          </w:tcPr>
          <w:p w14:paraId="096821D1" w14:textId="77777777" w:rsidR="00D85F41" w:rsidRPr="00C50EF7" w:rsidRDefault="00D85F41" w:rsidP="00EE1A4F">
            <w:pPr>
              <w:pStyle w:val="Kopfzeile"/>
              <w:rPr>
                <w:rFonts w:cs="Arial"/>
                <w:color w:val="0000FF"/>
                <w:szCs w:val="22"/>
                <w:lang w:val="en-GB"/>
              </w:rPr>
            </w:pPr>
          </w:p>
        </w:tc>
        <w:tc>
          <w:tcPr>
            <w:tcW w:w="1985" w:type="dxa"/>
            <w:shd w:val="clear" w:color="auto" w:fill="E7E6E6" w:themeFill="background2"/>
            <w:vAlign w:val="center"/>
          </w:tcPr>
          <w:p w14:paraId="7AE60698" w14:textId="77777777" w:rsidR="00D85F41" w:rsidRPr="00DF6AD4" w:rsidRDefault="00D85F41" w:rsidP="00EE1A4F">
            <w:pPr>
              <w:rPr>
                <w:rFonts w:eastAsia="Arial Unicode MS" w:cs="Arial"/>
                <w:bCs/>
                <w:color w:val="0000FF"/>
                <w:lang w:val="en-GB"/>
              </w:rPr>
            </w:pPr>
            <w:r w:rsidRPr="00DF6AD4">
              <w:rPr>
                <w:rFonts w:cs="Arial"/>
                <w:b/>
                <w:bCs/>
              </w:rPr>
              <w:t xml:space="preserve">Attachment </w:t>
            </w:r>
            <w:proofErr w:type="spellStart"/>
            <w:r w:rsidRPr="00DF6AD4">
              <w:rPr>
                <w:rFonts w:cs="Arial"/>
                <w:b/>
                <w:bCs/>
              </w:rPr>
              <w:t>No</w:t>
            </w:r>
            <w:proofErr w:type="spellEnd"/>
            <w:r w:rsidRPr="00DF6AD4">
              <w:rPr>
                <w:rFonts w:cs="Arial"/>
                <w:b/>
                <w:bCs/>
              </w:rPr>
              <w:t>.</w:t>
            </w:r>
          </w:p>
        </w:tc>
      </w:tr>
      <w:tr w:rsidR="00D85F41" w:rsidRPr="00DF6AD4" w14:paraId="792FA63B" w14:textId="77777777" w:rsidTr="00EE1A4F">
        <w:trPr>
          <w:cantSplit/>
          <w:trHeight w:val="335"/>
        </w:trPr>
        <w:tc>
          <w:tcPr>
            <w:tcW w:w="8080" w:type="dxa"/>
            <w:vMerge/>
            <w:shd w:val="clear" w:color="auto" w:fill="FFFFCC"/>
            <w:vAlign w:val="center"/>
          </w:tcPr>
          <w:p w14:paraId="1172A4C6" w14:textId="77777777" w:rsidR="00D85F41" w:rsidRPr="00DF6AD4" w:rsidRDefault="00D85F41" w:rsidP="00EE1A4F">
            <w:pPr>
              <w:pStyle w:val="Kopfzeile"/>
              <w:rPr>
                <w:rFonts w:cs="Arial"/>
                <w:szCs w:val="22"/>
                <w:lang w:val="en-GB"/>
              </w:rPr>
            </w:pPr>
          </w:p>
        </w:tc>
        <w:tc>
          <w:tcPr>
            <w:tcW w:w="1985" w:type="dxa"/>
            <w:shd w:val="clear" w:color="auto" w:fill="FFFFCC"/>
            <w:vAlign w:val="center"/>
          </w:tcPr>
          <w:p w14:paraId="76280AB5" w14:textId="77777777" w:rsidR="00D85F41" w:rsidRPr="00C50EF7" w:rsidRDefault="00D85F41" w:rsidP="00EE1A4F">
            <w:pPr>
              <w:rPr>
                <w:rFonts w:cs="Arial"/>
                <w:color w:val="0000FF"/>
              </w:rPr>
            </w:pPr>
          </w:p>
        </w:tc>
      </w:tr>
    </w:tbl>
    <w:p w14:paraId="288E26C5" w14:textId="77777777" w:rsidR="00D85F41" w:rsidRPr="00DF6AD4" w:rsidRDefault="00D85F41">
      <w:pPr>
        <w:rPr>
          <w:rFonts w:cs="Arial"/>
          <w:szCs w:val="8"/>
          <w:lang w:val="en-GB" w:eastAsia="zh-TW"/>
        </w:rPr>
      </w:pPr>
    </w:p>
    <w:p w14:paraId="386D1BA5" w14:textId="77777777" w:rsidR="00C75A32" w:rsidRPr="00DF6AD4" w:rsidRDefault="00C75A32">
      <w:pPr>
        <w:rPr>
          <w:rFonts w:cs="Arial"/>
          <w:szCs w:val="8"/>
          <w:lang w:val="en-GB" w:eastAsia="zh-TW"/>
        </w:rPr>
      </w:pPr>
    </w:p>
    <w:p w14:paraId="1EB20A30" w14:textId="1A4AC254" w:rsidR="00C75A32" w:rsidRPr="00DF6AD4" w:rsidRDefault="00C75A32" w:rsidP="00445A53">
      <w:pPr>
        <w:numPr>
          <w:ilvl w:val="0"/>
          <w:numId w:val="43"/>
        </w:numPr>
        <w:ind w:left="567" w:hanging="567"/>
        <w:rPr>
          <w:rFonts w:cs="Arial"/>
          <w:szCs w:val="8"/>
          <w:lang w:val="en-GB" w:eastAsia="zh-TW"/>
        </w:rPr>
      </w:pPr>
      <w:r w:rsidRPr="00DF6AD4">
        <w:rPr>
          <w:rFonts w:cs="Arial"/>
          <w:b/>
          <w:sz w:val="24"/>
          <w:szCs w:val="24"/>
          <w:lang w:val="en-US"/>
        </w:rPr>
        <w:t>Input Verification</w:t>
      </w:r>
    </w:p>
    <w:tbl>
      <w:tblPr>
        <w:tblW w:w="10078" w:type="dxa"/>
        <w:tblInd w:w="-1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92"/>
        <w:gridCol w:w="5252"/>
        <w:gridCol w:w="2134"/>
      </w:tblGrid>
      <w:tr w:rsidR="00C75A32" w:rsidRPr="00852105" w14:paraId="4F5E13EA" w14:textId="77777777" w:rsidTr="001A392D">
        <w:trPr>
          <w:trHeight w:val="454"/>
        </w:trPr>
        <w:tc>
          <w:tcPr>
            <w:tcW w:w="10078" w:type="dxa"/>
            <w:gridSpan w:val="3"/>
            <w:tcBorders>
              <w:left w:val="single" w:sz="4" w:space="0" w:color="auto"/>
              <w:right w:val="single" w:sz="4" w:space="0" w:color="auto"/>
            </w:tcBorders>
            <w:shd w:val="clear" w:color="auto" w:fill="EAEAEA"/>
            <w:vAlign w:val="center"/>
          </w:tcPr>
          <w:p w14:paraId="1A8FB1DE" w14:textId="77777777" w:rsidR="00C75A32" w:rsidRPr="00DF6AD4" w:rsidRDefault="00C75A32" w:rsidP="001A392D">
            <w:pPr>
              <w:tabs>
                <w:tab w:val="left" w:pos="990"/>
              </w:tabs>
              <w:rPr>
                <w:rFonts w:cs="Arial"/>
                <w:szCs w:val="22"/>
                <w:lang w:val="en-GB"/>
              </w:rPr>
            </w:pPr>
            <w:r w:rsidRPr="00DF6AD4">
              <w:rPr>
                <w:rFonts w:cs="Arial"/>
                <w:b/>
                <w:bCs/>
                <w:szCs w:val="22"/>
                <w:lang w:val="en-GB"/>
              </w:rPr>
              <w:t>For NOP:</w:t>
            </w:r>
            <w:r w:rsidRPr="00DF6AD4">
              <w:rPr>
                <w:rFonts w:cs="Arial"/>
                <w:szCs w:val="22"/>
                <w:lang w:val="en-GB"/>
              </w:rPr>
              <w:t xml:space="preserve"> </w:t>
            </w:r>
            <w:r w:rsidRPr="00DF6AD4">
              <w:rPr>
                <w:rFonts w:cs="Arial"/>
                <w:color w:val="000000" w:themeColor="text1"/>
                <w:szCs w:val="22"/>
                <w:lang w:val="en-GB"/>
              </w:rPr>
              <w:t>Please be aware that if your operation is using any kind of inputs (ingredients, processing aids, post-harvest handling substances, sanitizers, and facility pest control materials) an approval procedure must always be submitted. If you use an input with an annotation in the National List, you must provide proof and an explanation on how you verified compliance with this annotation. If you already attached evidence under a different point in the OSP, please reference it below.</w:t>
            </w:r>
          </w:p>
          <w:p w14:paraId="15A7546A" w14:textId="77777777" w:rsidR="00C75A32" w:rsidRPr="00DF6AD4" w:rsidRDefault="00C75A32" w:rsidP="001A392D">
            <w:pPr>
              <w:tabs>
                <w:tab w:val="left" w:pos="990"/>
              </w:tabs>
              <w:ind w:left="360"/>
              <w:rPr>
                <w:rFonts w:cs="Arial"/>
                <w:color w:val="0000FF"/>
                <w:szCs w:val="22"/>
                <w:lang w:val="en-GB"/>
              </w:rPr>
            </w:pPr>
          </w:p>
        </w:tc>
      </w:tr>
      <w:tr w:rsidR="00C75A32" w:rsidRPr="00DF6AD4" w14:paraId="299BCBF4" w14:textId="77777777" w:rsidTr="001A392D">
        <w:trPr>
          <w:trHeight w:val="487"/>
        </w:trPr>
        <w:tc>
          <w:tcPr>
            <w:tcW w:w="2692" w:type="dxa"/>
            <w:vMerge w:val="restart"/>
            <w:tcBorders>
              <w:left w:val="single" w:sz="4" w:space="0" w:color="auto"/>
              <w:right w:val="single" w:sz="4" w:space="0" w:color="auto"/>
            </w:tcBorders>
            <w:shd w:val="clear" w:color="auto" w:fill="D9D9D9" w:themeFill="background1" w:themeFillShade="D9"/>
            <w:vAlign w:val="center"/>
          </w:tcPr>
          <w:p w14:paraId="672ED4B1" w14:textId="77777777" w:rsidR="00C75A32" w:rsidRPr="00DF6AD4" w:rsidRDefault="00C75A32" w:rsidP="001A392D">
            <w:pPr>
              <w:textAlignment w:val="baseline"/>
              <w:rPr>
                <w:rFonts w:cs="Arial"/>
                <w:sz w:val="18"/>
                <w:szCs w:val="18"/>
                <w:lang w:val="en-US"/>
              </w:rPr>
            </w:pPr>
            <w:r w:rsidRPr="00DF6AD4">
              <w:rPr>
                <w:rFonts w:cs="Arial"/>
                <w:lang w:val="en-US"/>
              </w:rPr>
              <w:t>​</w:t>
            </w:r>
            <w:r w:rsidRPr="00DF6AD4">
              <w:rPr>
                <w:rFonts w:cs="Arial"/>
                <w:sz w:val="18"/>
                <w:szCs w:val="18"/>
                <w:lang w:val="en-US"/>
              </w:rPr>
              <w:t>Please attach your procedure describing approval of inputs and how you assure compliance with the regulation and restrictions, including a description on how you verify compliance of inputs with an annotation in the “National List of Allowed and Prohibited Substances”.</w:t>
            </w:r>
          </w:p>
          <w:p w14:paraId="0AA27E98" w14:textId="77777777" w:rsidR="00C75A32" w:rsidRPr="00DF6AD4" w:rsidRDefault="00C75A32" w:rsidP="001A392D">
            <w:pPr>
              <w:textAlignment w:val="baseline"/>
              <w:rPr>
                <w:rFonts w:cs="Arial"/>
                <w:sz w:val="18"/>
                <w:szCs w:val="18"/>
                <w:lang w:val="en-US"/>
              </w:rPr>
            </w:pPr>
          </w:p>
          <w:p w14:paraId="16DF3D1A" w14:textId="77777777" w:rsidR="00C75A32" w:rsidRPr="00DF6AD4" w:rsidRDefault="00C75A32" w:rsidP="001A392D">
            <w:pPr>
              <w:textAlignment w:val="baseline"/>
              <w:rPr>
                <w:rFonts w:cs="Arial"/>
                <w:sz w:val="18"/>
                <w:szCs w:val="18"/>
                <w:lang w:val="en-US"/>
              </w:rPr>
            </w:pPr>
            <w:r w:rsidRPr="00DF6AD4">
              <w:rPr>
                <w:rFonts w:cs="Arial"/>
                <w:sz w:val="18"/>
                <w:szCs w:val="18"/>
                <w:lang w:val="en-US"/>
              </w:rPr>
              <w:t xml:space="preserve">If the inputs that you use have restrictions or annotations*, explain how you assure compliance with the regulation and the restrictions that these inputs have. </w:t>
            </w:r>
          </w:p>
          <w:p w14:paraId="0D37C48C" w14:textId="77777777" w:rsidR="00C75A32" w:rsidRPr="00DF6AD4" w:rsidRDefault="00C75A32" w:rsidP="001A392D">
            <w:pPr>
              <w:textAlignment w:val="baseline"/>
              <w:rPr>
                <w:rFonts w:cs="Arial"/>
                <w:sz w:val="18"/>
                <w:szCs w:val="18"/>
                <w:lang w:val="en-US"/>
              </w:rPr>
            </w:pPr>
            <w:r w:rsidRPr="00DF6AD4">
              <w:rPr>
                <w:rFonts w:cs="Arial"/>
                <w:sz w:val="18"/>
                <w:szCs w:val="18"/>
                <w:lang w:val="en-US"/>
              </w:rPr>
              <w:t>Attach corresponding evidence.</w:t>
            </w:r>
          </w:p>
          <w:p w14:paraId="2F7BE7E2" w14:textId="77777777" w:rsidR="00C75A32" w:rsidRPr="00DF6AD4" w:rsidRDefault="00C75A32" w:rsidP="001A392D">
            <w:pPr>
              <w:textAlignment w:val="baseline"/>
              <w:rPr>
                <w:rFonts w:cs="Arial"/>
                <w:sz w:val="18"/>
                <w:szCs w:val="18"/>
                <w:lang w:val="en-US"/>
              </w:rPr>
            </w:pPr>
          </w:p>
          <w:p w14:paraId="3F7B8558" w14:textId="77777777" w:rsidR="00C75A32" w:rsidRPr="00DF6AD4" w:rsidRDefault="00C75A32" w:rsidP="001A392D">
            <w:pPr>
              <w:textAlignment w:val="baseline"/>
              <w:rPr>
                <w:rFonts w:cs="Arial"/>
                <w:lang w:val="en-US"/>
              </w:rPr>
            </w:pPr>
          </w:p>
          <w:p w14:paraId="00B75C4F" w14:textId="77777777" w:rsidR="00C75A32" w:rsidRPr="00C50EF7" w:rsidRDefault="00C75A32" w:rsidP="001A392D">
            <w:pPr>
              <w:textAlignment w:val="baseline"/>
              <w:rPr>
                <w:rFonts w:cs="Arial"/>
                <w:i/>
                <w:iCs/>
                <w:sz w:val="18"/>
                <w:szCs w:val="18"/>
                <w:lang w:val="en-US"/>
              </w:rPr>
            </w:pPr>
            <w:r w:rsidRPr="00C50EF7">
              <w:rPr>
                <w:rFonts w:cs="Arial"/>
                <w:i/>
                <w:iCs/>
                <w:sz w:val="18"/>
                <w:szCs w:val="18"/>
                <w:lang w:val="en-US"/>
              </w:rPr>
              <w:t>References:</w:t>
            </w:r>
          </w:p>
          <w:p w14:paraId="155D064A" w14:textId="77777777" w:rsidR="00C75A32" w:rsidRPr="00C50EF7" w:rsidRDefault="00C75A32" w:rsidP="001A392D">
            <w:pPr>
              <w:textAlignment w:val="baseline"/>
              <w:rPr>
                <w:rFonts w:cs="Arial"/>
                <w:i/>
                <w:iCs/>
                <w:sz w:val="18"/>
                <w:szCs w:val="18"/>
                <w:lang w:val="en-US"/>
              </w:rPr>
            </w:pPr>
            <w:r w:rsidRPr="00C50EF7">
              <w:rPr>
                <w:rFonts w:cs="Arial"/>
                <w:i/>
                <w:iCs/>
                <w:sz w:val="18"/>
                <w:szCs w:val="18"/>
                <w:lang w:val="en-US"/>
              </w:rPr>
              <w:t>(§205.201 (a)(2), §205.201(a)(6), §205.270 (b), (c), + §205.601 – 606)</w:t>
            </w:r>
          </w:p>
          <w:p w14:paraId="2CC6F238" w14:textId="77777777" w:rsidR="00C75A32" w:rsidRPr="00DF6AD4" w:rsidRDefault="00C75A32" w:rsidP="001A392D">
            <w:pPr>
              <w:tabs>
                <w:tab w:val="left" w:pos="990"/>
              </w:tabs>
              <w:rPr>
                <w:rFonts w:cs="Arial"/>
                <w:szCs w:val="22"/>
                <w:lang w:val="en-GB"/>
              </w:rPr>
            </w:pPr>
          </w:p>
        </w:tc>
        <w:tc>
          <w:tcPr>
            <w:tcW w:w="5252" w:type="dxa"/>
            <w:vMerge w:val="restart"/>
            <w:tcBorders>
              <w:left w:val="single" w:sz="4" w:space="0" w:color="auto"/>
              <w:right w:val="single" w:sz="4" w:space="0" w:color="auto"/>
            </w:tcBorders>
            <w:shd w:val="clear" w:color="auto" w:fill="FFFFCC"/>
          </w:tcPr>
          <w:p w14:paraId="67470933" w14:textId="77777777" w:rsidR="00C75A32" w:rsidRPr="00DF6AD4" w:rsidRDefault="00C75A32" w:rsidP="001A392D">
            <w:pPr>
              <w:textAlignment w:val="baseline"/>
              <w:rPr>
                <w:rFonts w:cs="Arial"/>
                <w:b/>
                <w:bCs/>
                <w:lang w:val="en-US"/>
              </w:rPr>
            </w:pPr>
            <w:r w:rsidRPr="00DF6AD4">
              <w:rPr>
                <w:rFonts w:cs="Arial"/>
                <w:lang w:val="en-US"/>
              </w:rPr>
              <w:t xml:space="preserve">Resources which can be used to verify compliance with the regulation, but are not limited to, are listed below. Please check the corresponding boxes or indicate if you used other resources. Attach evidence of your verification </w:t>
            </w:r>
            <w:r w:rsidRPr="00DF6AD4">
              <w:rPr>
                <w:rFonts w:cs="Arial"/>
                <w:i/>
                <w:iCs/>
                <w:lang w:val="en-US"/>
              </w:rPr>
              <w:t>(</w:t>
            </w:r>
            <w:proofErr w:type="spellStart"/>
            <w:r w:rsidRPr="00DF6AD4">
              <w:rPr>
                <w:rFonts w:cs="Arial"/>
                <w:i/>
                <w:iCs/>
                <w:lang w:val="en-US"/>
              </w:rPr>
              <w:t>f.ex</w:t>
            </w:r>
            <w:proofErr w:type="spellEnd"/>
            <w:r w:rsidRPr="00DF6AD4">
              <w:rPr>
                <w:rFonts w:cs="Arial"/>
                <w:i/>
                <w:iCs/>
                <w:lang w:val="en-US"/>
              </w:rPr>
              <w:t>. input certificates, data sheets, etc.).</w:t>
            </w:r>
            <w:r w:rsidRPr="00DF6AD4">
              <w:rPr>
                <w:rFonts w:cs="Arial"/>
                <w:b/>
                <w:bCs/>
                <w:lang w:val="en-US"/>
              </w:rPr>
              <w:t xml:space="preserve"> </w:t>
            </w:r>
          </w:p>
          <w:p w14:paraId="2B38CA39" w14:textId="77777777" w:rsidR="00C75A32" w:rsidRPr="00DF6AD4" w:rsidRDefault="00C75A32" w:rsidP="001A392D">
            <w:pPr>
              <w:ind w:firstLine="69"/>
              <w:textAlignment w:val="baseline"/>
              <w:rPr>
                <w:rFonts w:cs="Arial"/>
                <w:b/>
                <w:bCs/>
                <w:lang w:val="en-US"/>
              </w:rPr>
            </w:pPr>
          </w:p>
          <w:p w14:paraId="3CB2C306" w14:textId="77777777" w:rsidR="00C75A32" w:rsidRPr="00DF6AD4" w:rsidRDefault="00000000" w:rsidP="001A392D">
            <w:pPr>
              <w:ind w:left="60" w:firstLine="69"/>
              <w:textAlignment w:val="baseline"/>
              <w:rPr>
                <w:rFonts w:cs="Arial"/>
                <w:lang w:val="en-US"/>
              </w:rPr>
            </w:pPr>
            <w:sdt>
              <w:sdtPr>
                <w:rPr>
                  <w:rFonts w:cs="Arial"/>
                  <w:lang w:val="en-US"/>
                </w:rPr>
                <w:id w:val="2021962730"/>
                <w14:checkbox>
                  <w14:checked w14:val="0"/>
                  <w14:checkedState w14:val="2612" w14:font="MS Gothic"/>
                  <w14:uncheckedState w14:val="2610" w14:font="MS Gothic"/>
                </w14:checkbox>
              </w:sdtPr>
              <w:sdtContent>
                <w:r w:rsidR="00C75A32" w:rsidRPr="00DF6AD4">
                  <w:rPr>
                    <w:rFonts w:ascii="Segoe UI Symbol" w:eastAsia="MS Gothic" w:hAnsi="Segoe UI Symbol" w:cs="Segoe UI Symbol"/>
                    <w:lang w:val="en-US"/>
                  </w:rPr>
                  <w:t>☐</w:t>
                </w:r>
              </w:sdtContent>
            </w:sdt>
            <w:r w:rsidR="00C75A32" w:rsidRPr="00DF6AD4">
              <w:rPr>
                <w:rFonts w:cs="Arial"/>
                <w:lang w:val="en-US"/>
              </w:rPr>
              <w:t xml:space="preserve"> OMRI</w:t>
            </w:r>
          </w:p>
          <w:p w14:paraId="30F0A09C" w14:textId="77777777" w:rsidR="00C75A32" w:rsidRPr="00DF6AD4" w:rsidRDefault="00000000" w:rsidP="001A392D">
            <w:pPr>
              <w:ind w:left="60" w:firstLine="69"/>
              <w:textAlignment w:val="baseline"/>
              <w:rPr>
                <w:rFonts w:cs="Arial"/>
                <w:lang w:val="en-US"/>
              </w:rPr>
            </w:pPr>
            <w:sdt>
              <w:sdtPr>
                <w:rPr>
                  <w:rFonts w:cs="Arial"/>
                  <w:lang w:val="en-US"/>
                </w:rPr>
                <w:id w:val="1767882143"/>
                <w14:checkbox>
                  <w14:checked w14:val="0"/>
                  <w14:checkedState w14:val="2612" w14:font="MS Gothic"/>
                  <w14:uncheckedState w14:val="2610" w14:font="MS Gothic"/>
                </w14:checkbox>
              </w:sdtPr>
              <w:sdtContent>
                <w:r w:rsidR="00C75A32" w:rsidRPr="00DF6AD4">
                  <w:rPr>
                    <w:rFonts w:ascii="Segoe UI Symbol" w:eastAsia="MS Gothic" w:hAnsi="Segoe UI Symbol" w:cs="Segoe UI Symbol"/>
                    <w:lang w:val="en-US"/>
                  </w:rPr>
                  <w:t>☐</w:t>
                </w:r>
              </w:sdtContent>
            </w:sdt>
            <w:r w:rsidR="00C75A32" w:rsidRPr="00DF6AD4">
              <w:rPr>
                <w:rFonts w:cs="Arial"/>
                <w:lang w:val="en-US"/>
              </w:rPr>
              <w:t xml:space="preserve"> Input and material review </w:t>
            </w:r>
            <w:proofErr w:type="gramStart"/>
            <w:r w:rsidR="00C75A32" w:rsidRPr="00DF6AD4">
              <w:rPr>
                <w:rFonts w:cs="Arial"/>
                <w:lang w:val="en-US"/>
              </w:rPr>
              <w:t>program</w:t>
            </w:r>
            <w:proofErr w:type="gramEnd"/>
          </w:p>
          <w:p w14:paraId="1A4E5BF0" w14:textId="77777777" w:rsidR="00C75A32" w:rsidRPr="00DF6AD4" w:rsidRDefault="00C75A32" w:rsidP="001A392D">
            <w:pPr>
              <w:ind w:left="60" w:firstLine="69"/>
              <w:textAlignment w:val="baseline"/>
              <w:rPr>
                <w:rFonts w:cs="Arial"/>
                <w:lang w:val="en-US"/>
              </w:rPr>
            </w:pPr>
            <w:r w:rsidRPr="00DF6AD4">
              <w:rPr>
                <w:rFonts w:cs="Arial"/>
                <w:lang w:val="en-US"/>
              </w:rPr>
              <w:sym w:font="Wingdings" w:char="F0E0"/>
            </w:r>
            <w:r w:rsidRPr="00DF6AD4">
              <w:rPr>
                <w:rFonts w:cs="Arial"/>
                <w:lang w:val="en-US"/>
              </w:rPr>
              <w:t xml:space="preserve"> Please indicate which one </w:t>
            </w:r>
            <w:r w:rsidRPr="00DF6AD4">
              <w:rPr>
                <w:rFonts w:cs="Arial"/>
              </w:rPr>
              <w:fldChar w:fldCharType="begin">
                <w:ffData>
                  <w:name w:val="Text2"/>
                  <w:enabled/>
                  <w:calcOnExit w:val="0"/>
                  <w:textInput/>
                </w:ffData>
              </w:fldChar>
            </w:r>
            <w:r w:rsidRPr="00DF6AD4">
              <w:rPr>
                <w:rFonts w:cs="Arial"/>
                <w:lang w:val="en-US"/>
              </w:rPr>
              <w:instrText xml:space="preserve"> FORMTEXT </w:instrText>
            </w:r>
            <w:r w:rsidRPr="00DF6AD4">
              <w:rPr>
                <w:rFonts w:cs="Arial"/>
              </w:rPr>
            </w:r>
            <w:r w:rsidRPr="00DF6AD4">
              <w:rPr>
                <w:rFonts w:cs="Arial"/>
              </w:rPr>
              <w:fldChar w:fldCharType="separate"/>
            </w:r>
            <w:r w:rsidRPr="00DF6AD4">
              <w:rPr>
                <w:rFonts w:cs="Arial"/>
                <w:noProof/>
              </w:rPr>
              <w:t> </w:t>
            </w:r>
            <w:r w:rsidRPr="00DF6AD4">
              <w:rPr>
                <w:rFonts w:cs="Arial"/>
                <w:noProof/>
              </w:rPr>
              <w:t> </w:t>
            </w:r>
            <w:r w:rsidRPr="00DF6AD4">
              <w:rPr>
                <w:rFonts w:cs="Arial"/>
                <w:noProof/>
              </w:rPr>
              <w:t> </w:t>
            </w:r>
            <w:r w:rsidRPr="00DF6AD4">
              <w:rPr>
                <w:rFonts w:cs="Arial"/>
                <w:noProof/>
              </w:rPr>
              <w:t> </w:t>
            </w:r>
            <w:r w:rsidRPr="00DF6AD4">
              <w:rPr>
                <w:rFonts w:cs="Arial"/>
                <w:noProof/>
              </w:rPr>
              <w:t> </w:t>
            </w:r>
            <w:r w:rsidRPr="00DF6AD4">
              <w:rPr>
                <w:rFonts w:cs="Arial"/>
              </w:rPr>
              <w:fldChar w:fldCharType="end"/>
            </w:r>
          </w:p>
          <w:p w14:paraId="4B29C2CE" w14:textId="77777777" w:rsidR="00C75A32" w:rsidRPr="00DF6AD4" w:rsidRDefault="00C75A32" w:rsidP="001A392D">
            <w:pPr>
              <w:ind w:left="60" w:firstLine="69"/>
              <w:textAlignment w:val="baseline"/>
              <w:rPr>
                <w:rFonts w:cs="Arial"/>
                <w:lang w:val="en-US"/>
              </w:rPr>
            </w:pPr>
          </w:p>
          <w:p w14:paraId="1C2330A8" w14:textId="77777777" w:rsidR="00C75A32" w:rsidRPr="00DF6AD4" w:rsidRDefault="00C75A32" w:rsidP="001A392D">
            <w:pPr>
              <w:ind w:left="60" w:firstLine="69"/>
              <w:textAlignment w:val="baseline"/>
              <w:rPr>
                <w:rFonts w:cs="Arial"/>
                <w:i/>
                <w:iCs/>
                <w:lang w:val="en-US"/>
              </w:rPr>
            </w:pPr>
            <w:r w:rsidRPr="00DF6AD4">
              <w:rPr>
                <w:rFonts w:cs="Arial"/>
                <w:i/>
                <w:iCs/>
                <w:lang w:val="en-US"/>
              </w:rPr>
              <w:t>(</w:t>
            </w:r>
            <w:proofErr w:type="spellStart"/>
            <w:r w:rsidRPr="00DF6AD4">
              <w:rPr>
                <w:rFonts w:cs="Arial"/>
                <w:i/>
                <w:iCs/>
                <w:lang w:val="en-US"/>
              </w:rPr>
              <w:t>f.ex</w:t>
            </w:r>
            <w:proofErr w:type="spellEnd"/>
            <w:r w:rsidRPr="00DF6AD4">
              <w:rPr>
                <w:rFonts w:cs="Arial"/>
                <w:i/>
                <w:iCs/>
                <w:lang w:val="en-US"/>
              </w:rPr>
              <w:t>. EPA, WSDA, ECOCERT, CAAE, Kiwa BCS, CDFA)</w:t>
            </w:r>
          </w:p>
          <w:p w14:paraId="0D0E4C04" w14:textId="77777777" w:rsidR="00C75A32" w:rsidRPr="00DF6AD4" w:rsidRDefault="00C75A32" w:rsidP="001A392D">
            <w:pPr>
              <w:ind w:left="60" w:firstLine="69"/>
              <w:textAlignment w:val="baseline"/>
              <w:rPr>
                <w:rFonts w:cs="Arial"/>
                <w:lang w:val="en-US"/>
              </w:rPr>
            </w:pPr>
          </w:p>
          <w:p w14:paraId="7886E4A8" w14:textId="77777777" w:rsidR="00C75A32" w:rsidRPr="00DF6AD4" w:rsidRDefault="00000000" w:rsidP="001A392D">
            <w:pPr>
              <w:ind w:left="494" w:hanging="284"/>
              <w:textAlignment w:val="baseline"/>
              <w:rPr>
                <w:rFonts w:cs="Arial"/>
                <w:lang w:val="en-US"/>
              </w:rPr>
            </w:pPr>
            <w:sdt>
              <w:sdtPr>
                <w:rPr>
                  <w:rFonts w:cs="Arial"/>
                  <w:lang w:val="en-US"/>
                </w:rPr>
                <w:id w:val="-300308080"/>
                <w14:checkbox>
                  <w14:checked w14:val="0"/>
                  <w14:checkedState w14:val="2612" w14:font="MS Gothic"/>
                  <w14:uncheckedState w14:val="2610" w14:font="MS Gothic"/>
                </w14:checkbox>
              </w:sdtPr>
              <w:sdtContent>
                <w:r w:rsidR="00C75A32" w:rsidRPr="00DF6AD4">
                  <w:rPr>
                    <w:rFonts w:ascii="Segoe UI Symbol" w:eastAsia="MS Gothic" w:hAnsi="Segoe UI Symbol" w:cs="Segoe UI Symbol"/>
                    <w:lang w:val="en-US"/>
                  </w:rPr>
                  <w:t>☐</w:t>
                </w:r>
              </w:sdtContent>
            </w:sdt>
            <w:r w:rsidR="00C75A32" w:rsidRPr="00DF6AD4">
              <w:rPr>
                <w:rFonts w:cs="Arial"/>
                <w:lang w:val="en-US"/>
              </w:rPr>
              <w:t xml:space="preserve"> Review of NOP regulation “National List of Allowed and Prohibited Substances”</w:t>
            </w:r>
          </w:p>
          <w:p w14:paraId="69FEEB81" w14:textId="77777777" w:rsidR="00C75A32" w:rsidRPr="00DF6AD4" w:rsidRDefault="00C75A32" w:rsidP="001A392D">
            <w:pPr>
              <w:ind w:left="60" w:firstLine="69"/>
              <w:textAlignment w:val="baseline"/>
              <w:rPr>
                <w:rFonts w:cs="Arial"/>
                <w:lang w:val="en-US"/>
              </w:rPr>
            </w:pPr>
          </w:p>
          <w:p w14:paraId="739D920C" w14:textId="77777777" w:rsidR="00C75A32" w:rsidRPr="00DF6AD4" w:rsidRDefault="00000000" w:rsidP="001A392D">
            <w:pPr>
              <w:ind w:left="60" w:firstLine="69"/>
              <w:textAlignment w:val="baseline"/>
              <w:rPr>
                <w:rFonts w:cs="Arial"/>
                <w:lang w:val="en-US"/>
              </w:rPr>
            </w:pPr>
            <w:sdt>
              <w:sdtPr>
                <w:rPr>
                  <w:rFonts w:cs="Arial"/>
                  <w:lang w:val="en-US"/>
                </w:rPr>
                <w:id w:val="1230660487"/>
                <w14:checkbox>
                  <w14:checked w14:val="0"/>
                  <w14:checkedState w14:val="2612" w14:font="MS Gothic"/>
                  <w14:uncheckedState w14:val="2610" w14:font="MS Gothic"/>
                </w14:checkbox>
              </w:sdtPr>
              <w:sdtContent>
                <w:r w:rsidR="00C75A32" w:rsidRPr="00DF6AD4">
                  <w:rPr>
                    <w:rFonts w:ascii="Segoe UI Symbol" w:eastAsia="MS Gothic" w:hAnsi="Segoe UI Symbol" w:cs="Segoe UI Symbol"/>
                    <w:lang w:val="en-US"/>
                  </w:rPr>
                  <w:t>☐</w:t>
                </w:r>
              </w:sdtContent>
            </w:sdt>
            <w:r w:rsidR="00C75A32" w:rsidRPr="00DF6AD4">
              <w:rPr>
                <w:rFonts w:cs="Arial"/>
                <w:lang w:val="en-US"/>
              </w:rPr>
              <w:t xml:space="preserve"> Other </w:t>
            </w:r>
            <w:r w:rsidR="00C75A32" w:rsidRPr="00DF6AD4">
              <w:rPr>
                <w:rFonts w:cs="Arial"/>
              </w:rPr>
              <w:fldChar w:fldCharType="begin">
                <w:ffData>
                  <w:name w:val="Text2"/>
                  <w:enabled/>
                  <w:calcOnExit w:val="0"/>
                  <w:textInput/>
                </w:ffData>
              </w:fldChar>
            </w:r>
            <w:r w:rsidR="00C75A32" w:rsidRPr="00DF6AD4">
              <w:rPr>
                <w:rFonts w:cs="Arial"/>
              </w:rPr>
              <w:instrText xml:space="preserve"> FORMTEXT </w:instrText>
            </w:r>
            <w:r w:rsidR="00C75A32" w:rsidRPr="00DF6AD4">
              <w:rPr>
                <w:rFonts w:cs="Arial"/>
              </w:rPr>
            </w:r>
            <w:r w:rsidR="00C75A32" w:rsidRPr="00DF6AD4">
              <w:rPr>
                <w:rFonts w:cs="Arial"/>
              </w:rPr>
              <w:fldChar w:fldCharType="separate"/>
            </w:r>
            <w:r w:rsidR="00C75A32" w:rsidRPr="00DF6AD4">
              <w:rPr>
                <w:rFonts w:cs="Arial"/>
                <w:noProof/>
              </w:rPr>
              <w:t> </w:t>
            </w:r>
            <w:r w:rsidR="00C75A32" w:rsidRPr="00DF6AD4">
              <w:rPr>
                <w:rFonts w:cs="Arial"/>
                <w:noProof/>
              </w:rPr>
              <w:t> </w:t>
            </w:r>
            <w:r w:rsidR="00C75A32" w:rsidRPr="00DF6AD4">
              <w:rPr>
                <w:rFonts w:cs="Arial"/>
                <w:noProof/>
              </w:rPr>
              <w:t> </w:t>
            </w:r>
            <w:r w:rsidR="00C75A32" w:rsidRPr="00DF6AD4">
              <w:rPr>
                <w:rFonts w:cs="Arial"/>
                <w:noProof/>
              </w:rPr>
              <w:t> </w:t>
            </w:r>
            <w:r w:rsidR="00C75A32" w:rsidRPr="00DF6AD4">
              <w:rPr>
                <w:rFonts w:cs="Arial"/>
                <w:noProof/>
              </w:rPr>
              <w:t> </w:t>
            </w:r>
            <w:r w:rsidR="00C75A32" w:rsidRPr="00DF6AD4">
              <w:rPr>
                <w:rFonts w:cs="Arial"/>
              </w:rPr>
              <w:fldChar w:fldCharType="end"/>
            </w:r>
          </w:p>
          <w:p w14:paraId="7EF8BC8F" w14:textId="77777777" w:rsidR="00C75A32" w:rsidRPr="00DF6AD4" w:rsidRDefault="00C75A32" w:rsidP="001A392D">
            <w:pPr>
              <w:tabs>
                <w:tab w:val="left" w:pos="990"/>
              </w:tabs>
              <w:rPr>
                <w:rFonts w:cs="Arial"/>
                <w:szCs w:val="22"/>
                <w:lang w:val="en-GB"/>
              </w:rPr>
            </w:pPr>
          </w:p>
        </w:tc>
        <w:tc>
          <w:tcPr>
            <w:tcW w:w="2134" w:type="dxa"/>
            <w:tcBorders>
              <w:left w:val="single" w:sz="4" w:space="0" w:color="auto"/>
              <w:right w:val="single" w:sz="4" w:space="0" w:color="auto"/>
            </w:tcBorders>
            <w:shd w:val="clear" w:color="auto" w:fill="F2F2F2" w:themeFill="background1" w:themeFillShade="F2"/>
            <w:vAlign w:val="center"/>
          </w:tcPr>
          <w:p w14:paraId="2766B0DD" w14:textId="77777777" w:rsidR="00C75A32" w:rsidRPr="00DF6AD4" w:rsidRDefault="00C75A32" w:rsidP="001A392D">
            <w:pPr>
              <w:tabs>
                <w:tab w:val="left" w:pos="990"/>
              </w:tabs>
              <w:rPr>
                <w:rFonts w:cs="Arial"/>
                <w:szCs w:val="22"/>
                <w:lang w:val="en-GB"/>
              </w:rPr>
            </w:pPr>
            <w:r w:rsidRPr="00DF6AD4">
              <w:rPr>
                <w:rFonts w:cs="Arial"/>
                <w:b/>
                <w:bCs/>
                <w:lang w:val="en-US"/>
              </w:rPr>
              <w:t>Attachment No</w:t>
            </w:r>
            <w:r w:rsidRPr="00DF6AD4">
              <w:rPr>
                <w:rFonts w:cs="Arial"/>
                <w:lang w:val="en-US"/>
              </w:rPr>
              <w:t>.</w:t>
            </w:r>
          </w:p>
        </w:tc>
      </w:tr>
      <w:tr w:rsidR="00C75A32" w:rsidRPr="00852105" w14:paraId="7ACB04B2" w14:textId="77777777" w:rsidTr="001A392D">
        <w:trPr>
          <w:trHeight w:val="2216"/>
        </w:trPr>
        <w:tc>
          <w:tcPr>
            <w:tcW w:w="2692" w:type="dxa"/>
            <w:vMerge/>
            <w:tcBorders>
              <w:left w:val="single" w:sz="4" w:space="0" w:color="auto"/>
              <w:right w:val="single" w:sz="4" w:space="0" w:color="auto"/>
            </w:tcBorders>
            <w:shd w:val="clear" w:color="auto" w:fill="D9D9D9" w:themeFill="background1" w:themeFillShade="D9"/>
            <w:vAlign w:val="center"/>
          </w:tcPr>
          <w:p w14:paraId="58EC15EC" w14:textId="77777777" w:rsidR="00C75A32" w:rsidRPr="00DF6AD4" w:rsidRDefault="00C75A32" w:rsidP="001A392D">
            <w:pPr>
              <w:textAlignment w:val="baseline"/>
              <w:rPr>
                <w:rFonts w:cs="Arial"/>
                <w:lang w:val="en-US"/>
              </w:rPr>
            </w:pPr>
          </w:p>
        </w:tc>
        <w:tc>
          <w:tcPr>
            <w:tcW w:w="5252" w:type="dxa"/>
            <w:vMerge/>
            <w:tcBorders>
              <w:left w:val="single" w:sz="4" w:space="0" w:color="auto"/>
              <w:right w:val="single" w:sz="4" w:space="0" w:color="auto"/>
            </w:tcBorders>
            <w:shd w:val="clear" w:color="auto" w:fill="FFFFCC"/>
            <w:vAlign w:val="center"/>
          </w:tcPr>
          <w:p w14:paraId="7411E71B" w14:textId="77777777" w:rsidR="00C75A32" w:rsidRPr="00DF6AD4" w:rsidRDefault="00C75A32" w:rsidP="001A392D">
            <w:pPr>
              <w:tabs>
                <w:tab w:val="left" w:pos="990"/>
              </w:tabs>
              <w:rPr>
                <w:rFonts w:cs="Arial"/>
                <w:szCs w:val="22"/>
                <w:lang w:val="en-GB"/>
              </w:rPr>
            </w:pPr>
          </w:p>
        </w:tc>
        <w:tc>
          <w:tcPr>
            <w:tcW w:w="2134" w:type="dxa"/>
            <w:tcBorders>
              <w:left w:val="single" w:sz="4" w:space="0" w:color="auto"/>
              <w:right w:val="single" w:sz="4" w:space="0" w:color="auto"/>
            </w:tcBorders>
            <w:shd w:val="clear" w:color="auto" w:fill="FFFFCC"/>
          </w:tcPr>
          <w:p w14:paraId="6DDBF7FC" w14:textId="77777777" w:rsidR="00C75A32" w:rsidRPr="00DF6AD4" w:rsidRDefault="00000000" w:rsidP="001A392D">
            <w:pPr>
              <w:ind w:left="226" w:hanging="226"/>
              <w:textAlignment w:val="baseline"/>
              <w:rPr>
                <w:rFonts w:cs="Arial"/>
                <w:lang w:val="en-US"/>
              </w:rPr>
            </w:pPr>
            <w:sdt>
              <w:sdtPr>
                <w:rPr>
                  <w:rFonts w:cs="Arial"/>
                  <w:b/>
                  <w:bCs/>
                  <w:lang w:val="en-US"/>
                </w:rPr>
                <w:id w:val="-1808079939"/>
                <w14:checkbox>
                  <w14:checked w14:val="0"/>
                  <w14:checkedState w14:val="2612" w14:font="MS Gothic"/>
                  <w14:uncheckedState w14:val="2610" w14:font="MS Gothic"/>
                </w14:checkbox>
              </w:sdtPr>
              <w:sdtContent>
                <w:r w:rsidR="00C75A32" w:rsidRPr="00DF6AD4">
                  <w:rPr>
                    <w:rFonts w:ascii="Segoe UI Symbol" w:eastAsia="MS Gothic" w:hAnsi="Segoe UI Symbol" w:cs="Segoe UI Symbol"/>
                    <w:b/>
                    <w:bCs/>
                    <w:lang w:val="en-US"/>
                  </w:rPr>
                  <w:t>☐</w:t>
                </w:r>
              </w:sdtContent>
            </w:sdt>
            <w:r w:rsidR="00C75A32" w:rsidRPr="00DF6AD4">
              <w:rPr>
                <w:rFonts w:cs="Arial"/>
                <w:lang w:val="en-US"/>
              </w:rPr>
              <w:t xml:space="preserve"> Input approval </w:t>
            </w:r>
            <w:proofErr w:type="gramStart"/>
            <w:r w:rsidR="00C75A32" w:rsidRPr="00DF6AD4">
              <w:rPr>
                <w:rFonts w:cs="Arial"/>
                <w:lang w:val="en-US"/>
              </w:rPr>
              <w:t>procedure</w:t>
            </w:r>
            <w:proofErr w:type="gramEnd"/>
          </w:p>
          <w:p w14:paraId="2AC55E15" w14:textId="77777777" w:rsidR="00C75A32" w:rsidRPr="00DF6AD4" w:rsidRDefault="00C75A32" w:rsidP="001A392D">
            <w:pPr>
              <w:ind w:left="60" w:hanging="60"/>
              <w:textAlignment w:val="baseline"/>
              <w:rPr>
                <w:rFonts w:cs="Arial"/>
                <w:lang w:val="en-US"/>
              </w:rPr>
            </w:pPr>
          </w:p>
          <w:p w14:paraId="70B715E1" w14:textId="77777777" w:rsidR="00C75A32" w:rsidRPr="00DF6AD4" w:rsidRDefault="00000000" w:rsidP="001A392D">
            <w:pPr>
              <w:ind w:left="226" w:hanging="226"/>
              <w:textAlignment w:val="baseline"/>
              <w:rPr>
                <w:rFonts w:cs="Arial"/>
                <w:lang w:val="en-US"/>
              </w:rPr>
            </w:pPr>
            <w:sdt>
              <w:sdtPr>
                <w:rPr>
                  <w:rFonts w:cs="Arial"/>
                  <w:lang w:val="en-US"/>
                </w:rPr>
                <w:id w:val="1169527942"/>
                <w14:checkbox>
                  <w14:checked w14:val="0"/>
                  <w14:checkedState w14:val="2612" w14:font="MS Gothic"/>
                  <w14:uncheckedState w14:val="2610" w14:font="MS Gothic"/>
                </w14:checkbox>
              </w:sdtPr>
              <w:sdtContent>
                <w:r w:rsidR="00C75A32" w:rsidRPr="00DF6AD4">
                  <w:rPr>
                    <w:rFonts w:ascii="Segoe UI Symbol" w:eastAsia="MS Gothic" w:hAnsi="Segoe UI Symbol" w:cs="Segoe UI Symbol"/>
                    <w:lang w:val="en-US"/>
                  </w:rPr>
                  <w:t>☐</w:t>
                </w:r>
              </w:sdtContent>
            </w:sdt>
            <w:r w:rsidR="00C75A32" w:rsidRPr="00DF6AD4">
              <w:rPr>
                <w:rFonts w:cs="Arial"/>
                <w:lang w:val="en-US"/>
              </w:rPr>
              <w:t xml:space="preserve"> Verification evidence: </w:t>
            </w:r>
            <w:r w:rsidR="00C75A32" w:rsidRPr="00DF6AD4">
              <w:rPr>
                <w:rFonts w:cs="Arial"/>
              </w:rPr>
              <w:fldChar w:fldCharType="begin">
                <w:ffData>
                  <w:name w:val="Text2"/>
                  <w:enabled/>
                  <w:calcOnExit w:val="0"/>
                  <w:textInput/>
                </w:ffData>
              </w:fldChar>
            </w:r>
            <w:r w:rsidR="00C75A32" w:rsidRPr="00DF6AD4">
              <w:rPr>
                <w:rFonts w:cs="Arial"/>
                <w:lang w:val="en-US"/>
              </w:rPr>
              <w:instrText xml:space="preserve"> FORMTEXT </w:instrText>
            </w:r>
            <w:r w:rsidR="00C75A32" w:rsidRPr="00DF6AD4">
              <w:rPr>
                <w:rFonts w:cs="Arial"/>
              </w:rPr>
            </w:r>
            <w:r w:rsidR="00C75A32" w:rsidRPr="00DF6AD4">
              <w:rPr>
                <w:rFonts w:cs="Arial"/>
              </w:rPr>
              <w:fldChar w:fldCharType="separate"/>
            </w:r>
            <w:r w:rsidR="00C75A32" w:rsidRPr="00DF6AD4">
              <w:rPr>
                <w:rFonts w:cs="Arial"/>
                <w:noProof/>
              </w:rPr>
              <w:t> </w:t>
            </w:r>
            <w:r w:rsidR="00C75A32" w:rsidRPr="00DF6AD4">
              <w:rPr>
                <w:rFonts w:cs="Arial"/>
                <w:noProof/>
              </w:rPr>
              <w:t> </w:t>
            </w:r>
            <w:r w:rsidR="00C75A32" w:rsidRPr="00DF6AD4">
              <w:rPr>
                <w:rFonts w:cs="Arial"/>
                <w:noProof/>
              </w:rPr>
              <w:t> </w:t>
            </w:r>
            <w:r w:rsidR="00C75A32" w:rsidRPr="00DF6AD4">
              <w:rPr>
                <w:rFonts w:cs="Arial"/>
                <w:noProof/>
              </w:rPr>
              <w:t> </w:t>
            </w:r>
            <w:r w:rsidR="00C75A32" w:rsidRPr="00DF6AD4">
              <w:rPr>
                <w:rFonts w:cs="Arial"/>
                <w:noProof/>
              </w:rPr>
              <w:t> </w:t>
            </w:r>
            <w:r w:rsidR="00C75A32" w:rsidRPr="00DF6AD4">
              <w:rPr>
                <w:rFonts w:cs="Arial"/>
              </w:rPr>
              <w:fldChar w:fldCharType="end"/>
            </w:r>
          </w:p>
          <w:p w14:paraId="3ACF592B" w14:textId="77777777" w:rsidR="00C75A32" w:rsidRPr="00DF6AD4" w:rsidRDefault="00C75A32" w:rsidP="001A392D">
            <w:pPr>
              <w:ind w:left="60" w:hanging="60"/>
              <w:textAlignment w:val="baseline"/>
              <w:rPr>
                <w:rFonts w:cs="Arial"/>
                <w:lang w:val="en-US"/>
              </w:rPr>
            </w:pPr>
          </w:p>
          <w:p w14:paraId="3F9C86FC" w14:textId="77777777" w:rsidR="00C75A32" w:rsidRPr="00DF6AD4" w:rsidRDefault="00C75A32" w:rsidP="001A392D">
            <w:pPr>
              <w:ind w:right="-120" w:hanging="60"/>
              <w:jc w:val="center"/>
              <w:textAlignment w:val="baseline"/>
              <w:rPr>
                <w:rFonts w:cs="Arial"/>
                <w:i/>
                <w:iCs/>
                <w:lang w:val="en-US"/>
              </w:rPr>
            </w:pPr>
          </w:p>
          <w:p w14:paraId="72F34C82" w14:textId="77777777" w:rsidR="00C75A32" w:rsidRPr="00DF6AD4" w:rsidRDefault="00C75A32" w:rsidP="001A392D">
            <w:pPr>
              <w:tabs>
                <w:tab w:val="left" w:pos="990"/>
              </w:tabs>
              <w:rPr>
                <w:rFonts w:cs="Arial"/>
                <w:szCs w:val="22"/>
                <w:lang w:val="en-GB"/>
              </w:rPr>
            </w:pPr>
          </w:p>
        </w:tc>
      </w:tr>
    </w:tbl>
    <w:p w14:paraId="75E4BC7D" w14:textId="21383F8B" w:rsidR="00A51C06" w:rsidRPr="00DF6AD4" w:rsidRDefault="00A51C06">
      <w:pPr>
        <w:rPr>
          <w:rFonts w:cs="Arial"/>
          <w:szCs w:val="8"/>
          <w:lang w:val="en-GB" w:eastAsia="zh-TW"/>
        </w:rPr>
      </w:pPr>
    </w:p>
    <w:p w14:paraId="05EA88A6" w14:textId="77777777" w:rsidR="00A51C06" w:rsidRPr="00DF6AD4" w:rsidRDefault="00A51C06">
      <w:pPr>
        <w:suppressAutoHyphens w:val="0"/>
        <w:rPr>
          <w:rFonts w:cs="Arial"/>
          <w:szCs w:val="8"/>
          <w:lang w:val="en-GB" w:eastAsia="zh-TW"/>
        </w:rPr>
      </w:pPr>
      <w:r w:rsidRPr="00DF6AD4">
        <w:rPr>
          <w:rFonts w:cs="Arial"/>
          <w:szCs w:val="8"/>
          <w:lang w:val="en-GB" w:eastAsia="zh-TW"/>
        </w:rPr>
        <w:br w:type="page"/>
      </w:r>
    </w:p>
    <w:p w14:paraId="276322BC" w14:textId="77777777" w:rsidR="00FA5CD0" w:rsidRPr="00DF6AD4" w:rsidRDefault="00FA5CD0">
      <w:pPr>
        <w:rPr>
          <w:rFonts w:cs="Arial"/>
          <w:szCs w:val="8"/>
          <w:lang w:val="en-GB" w:eastAsia="zh-TW"/>
        </w:rPr>
      </w:pPr>
    </w:p>
    <w:p w14:paraId="0FC029F8" w14:textId="15724C2D" w:rsidR="003C2AE6" w:rsidRPr="00DF6AD4" w:rsidRDefault="0056249A">
      <w:pPr>
        <w:rPr>
          <w:rFonts w:cs="Arial"/>
          <w:szCs w:val="8"/>
          <w:lang w:val="en-GB" w:eastAsia="zh-TW"/>
        </w:rPr>
      </w:pPr>
      <w:r w:rsidRPr="00DF6AD4">
        <w:rPr>
          <w:rFonts w:cs="Arial"/>
          <w:noProof/>
          <w:color w:val="808080"/>
          <w:sz w:val="16"/>
          <w:szCs w:val="16"/>
        </w:rPr>
        <mc:AlternateContent>
          <mc:Choice Requires="wps">
            <w:drawing>
              <wp:anchor distT="0" distB="0" distL="114300" distR="114300" simplePos="0" relativeHeight="251658241" behindDoc="0" locked="0" layoutInCell="1" allowOverlap="1" wp14:anchorId="5CE12952" wp14:editId="44FB19DD">
                <wp:simplePos x="0" y="0"/>
                <wp:positionH relativeFrom="margin">
                  <wp:posOffset>0</wp:posOffset>
                </wp:positionH>
                <wp:positionV relativeFrom="paragraph">
                  <wp:posOffset>-635</wp:posOffset>
                </wp:positionV>
                <wp:extent cx="6311900" cy="447675"/>
                <wp:effectExtent l="0" t="0" r="12700" b="28575"/>
                <wp:wrapNone/>
                <wp:docPr id="992337338" name="Rectangle 1"/>
                <wp:cNvGraphicFramePr/>
                <a:graphic xmlns:a="http://schemas.openxmlformats.org/drawingml/2006/main">
                  <a:graphicData uri="http://schemas.microsoft.com/office/word/2010/wordprocessingShape">
                    <wps:wsp>
                      <wps:cNvSpPr/>
                      <wps:spPr>
                        <a:xfrm>
                          <a:off x="0" y="0"/>
                          <a:ext cx="6311900" cy="447675"/>
                        </a:xfrm>
                        <a:prstGeom prst="rect">
                          <a:avLst/>
                        </a:prstGeom>
                        <a:solidFill>
                          <a:schemeClr val="bg1">
                            <a:lumMod val="85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3B5157BE" w14:textId="77777777" w:rsidR="0056249A" w:rsidRPr="00A51C06" w:rsidRDefault="0056249A" w:rsidP="0056249A">
                            <w:pPr>
                              <w:rPr>
                                <w:rFonts w:cs="Arial"/>
                                <w:color w:val="000000" w:themeColor="text1"/>
                                <w:lang w:val="en-GB"/>
                              </w:rPr>
                            </w:pPr>
                            <w:r w:rsidRPr="00A51C06">
                              <w:rPr>
                                <w:rFonts w:cs="Arial"/>
                                <w:color w:val="000000" w:themeColor="text1"/>
                                <w:lang w:val="en-GB"/>
                              </w:rPr>
                              <w:t xml:space="preserve">Note: In the case of </w:t>
                            </w:r>
                            <w:r>
                              <w:rPr>
                                <w:rFonts w:cs="Arial"/>
                                <w:color w:val="000000" w:themeColor="text1"/>
                                <w:lang w:val="en-GB"/>
                              </w:rPr>
                              <w:t xml:space="preserve">an </w:t>
                            </w:r>
                            <w:r w:rsidRPr="00A51C06">
                              <w:rPr>
                                <w:rFonts w:cs="Arial"/>
                                <w:color w:val="000000" w:themeColor="text1"/>
                                <w:lang w:val="en-GB"/>
                              </w:rPr>
                              <w:t xml:space="preserve">initial certification process, Kiwa BCS </w:t>
                            </w:r>
                            <w:r>
                              <w:rPr>
                                <w:rFonts w:cs="Arial"/>
                                <w:color w:val="000000" w:themeColor="text1"/>
                                <w:lang w:val="en-GB"/>
                              </w:rPr>
                              <w:t>res</w:t>
                            </w:r>
                            <w:r w:rsidRPr="00A51C06">
                              <w:rPr>
                                <w:rFonts w:cs="Arial"/>
                                <w:color w:val="000000" w:themeColor="text1"/>
                                <w:lang w:val="en-GB"/>
                              </w:rPr>
                              <w:t>erves the right to not proceed with</w:t>
                            </w:r>
                            <w:r>
                              <w:rPr>
                                <w:rFonts w:cs="Arial"/>
                                <w:color w:val="000000" w:themeColor="text1"/>
                                <w:lang w:val="en-GB"/>
                              </w:rPr>
                              <w:t xml:space="preserve"> approval of the organic system plan as well as with </w:t>
                            </w:r>
                            <w:r w:rsidRPr="00A51C06">
                              <w:rPr>
                                <w:rFonts w:cs="Arial"/>
                                <w:color w:val="000000" w:themeColor="text1"/>
                                <w:lang w:val="en-GB"/>
                              </w:rPr>
                              <w:t xml:space="preserve">the </w:t>
                            </w:r>
                            <w:r>
                              <w:rPr>
                                <w:rFonts w:cs="Arial"/>
                                <w:color w:val="000000" w:themeColor="text1"/>
                                <w:lang w:val="en-GB"/>
                              </w:rPr>
                              <w:t xml:space="preserve">certification process and </w:t>
                            </w:r>
                            <w:r w:rsidRPr="00A51C06">
                              <w:rPr>
                                <w:rFonts w:cs="Arial"/>
                                <w:color w:val="000000" w:themeColor="text1"/>
                                <w:lang w:val="en-GB"/>
                              </w:rPr>
                              <w:t>take relevant actio</w:t>
                            </w:r>
                            <w:r>
                              <w:rPr>
                                <w:rFonts w:cs="Arial"/>
                                <w:color w:val="000000" w:themeColor="text1"/>
                                <w:lang w:val="en-GB"/>
                              </w:rPr>
                              <w:t>ns.</w:t>
                            </w:r>
                            <w:r w:rsidRPr="00A51C06">
                              <w:rPr>
                                <w:rFonts w:cs="Arial"/>
                                <w:color w:val="000000" w:themeColor="text1"/>
                                <w:lang w:val="en-GB"/>
                              </w:rPr>
                              <w:t xml:space="preserve"> </w:t>
                            </w:r>
                          </w:p>
                          <w:p w14:paraId="3A9FEE03" w14:textId="77777777" w:rsidR="0056249A" w:rsidRPr="00A51C06" w:rsidRDefault="0056249A" w:rsidP="00A51C06">
                            <w:pPr>
                              <w:jc w:val="center"/>
                              <w:rPr>
                                <w:lang w:val="en-G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E12952" id="Rectangle 1" o:spid="_x0000_s1026" style="position:absolute;margin-left:0;margin-top:-.05pt;width:497pt;height:35.25pt;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" fillcolor="#d8d8d8 [2732]" strokecolor="#09101d [484]" strokeweight="1pt">
                <v:textbox>
                  <w:txbxContent>
                    <w:p w14:paraId="3B5157BE" w14:textId="77777777" w:rsidR="0056249A" w:rsidRPr="00A51C06" w:rsidRDefault="0056249A" w:rsidP="0056249A">
                      <w:pPr>
                        <w:rPr>
                          <w:rFonts w:cs="Arial"/>
                          <w:color w:val="000000" w:themeColor="text1"/>
                          <w:lang w:val="en-GB"/>
                        </w:rPr>
                      </w:pPr>
                      <w:r w:rsidRPr="00A51C06">
                        <w:rPr>
                          <w:rFonts w:cs="Arial"/>
                          <w:color w:val="000000" w:themeColor="text1"/>
                          <w:lang w:val="en-GB"/>
                        </w:rPr>
                        <w:t xml:space="preserve">Note: In the case of </w:t>
                      </w:r>
                      <w:r>
                        <w:rPr>
                          <w:rFonts w:cs="Arial"/>
                          <w:color w:val="000000" w:themeColor="text1"/>
                          <w:lang w:val="en-GB"/>
                        </w:rPr>
                        <w:t xml:space="preserve">an </w:t>
                      </w:r>
                      <w:r w:rsidRPr="00A51C06">
                        <w:rPr>
                          <w:rFonts w:cs="Arial"/>
                          <w:color w:val="000000" w:themeColor="text1"/>
                          <w:lang w:val="en-GB"/>
                        </w:rPr>
                        <w:t xml:space="preserve">initial certification process, Kiwa BCS </w:t>
                      </w:r>
                      <w:r>
                        <w:rPr>
                          <w:rFonts w:cs="Arial"/>
                          <w:color w:val="000000" w:themeColor="text1"/>
                          <w:lang w:val="en-GB"/>
                        </w:rPr>
                        <w:t>res</w:t>
                      </w:r>
                      <w:r w:rsidRPr="00A51C06">
                        <w:rPr>
                          <w:rFonts w:cs="Arial"/>
                          <w:color w:val="000000" w:themeColor="text1"/>
                          <w:lang w:val="en-GB"/>
                        </w:rPr>
                        <w:t>erves the right to not proceed with</w:t>
                      </w:r>
                      <w:r>
                        <w:rPr>
                          <w:rFonts w:cs="Arial"/>
                          <w:color w:val="000000" w:themeColor="text1"/>
                          <w:lang w:val="en-GB"/>
                        </w:rPr>
                        <w:t xml:space="preserve"> approval of the organic system plan as well as with </w:t>
                      </w:r>
                      <w:r w:rsidRPr="00A51C06">
                        <w:rPr>
                          <w:rFonts w:cs="Arial"/>
                          <w:color w:val="000000" w:themeColor="text1"/>
                          <w:lang w:val="en-GB"/>
                        </w:rPr>
                        <w:t xml:space="preserve">the </w:t>
                      </w:r>
                      <w:r>
                        <w:rPr>
                          <w:rFonts w:cs="Arial"/>
                          <w:color w:val="000000" w:themeColor="text1"/>
                          <w:lang w:val="en-GB"/>
                        </w:rPr>
                        <w:t xml:space="preserve">certification process and </w:t>
                      </w:r>
                      <w:r w:rsidRPr="00A51C06">
                        <w:rPr>
                          <w:rFonts w:cs="Arial"/>
                          <w:color w:val="000000" w:themeColor="text1"/>
                          <w:lang w:val="en-GB"/>
                        </w:rPr>
                        <w:t>take relevant actio</w:t>
                      </w:r>
                      <w:r>
                        <w:rPr>
                          <w:rFonts w:cs="Arial"/>
                          <w:color w:val="000000" w:themeColor="text1"/>
                          <w:lang w:val="en-GB"/>
                        </w:rPr>
                        <w:t>ns.</w:t>
                      </w:r>
                      <w:r w:rsidRPr="00A51C06">
                        <w:rPr>
                          <w:rFonts w:cs="Arial"/>
                          <w:color w:val="000000" w:themeColor="text1"/>
                          <w:lang w:val="en-GB"/>
                        </w:rPr>
                        <w:t xml:space="preserve"> </w:t>
                      </w:r>
                    </w:p>
                    <w:p w14:paraId="3A9FEE03" w14:textId="77777777" w:rsidR="0056249A" w:rsidRPr="00A51C06" w:rsidRDefault="0056249A" w:rsidP="00A51C06">
                      <w:pPr>
                        <w:jc w:val="center"/>
                        <w:rPr>
                          <w:lang w:val="en-GB"/>
                        </w:rPr>
                      </w:pPr>
                    </w:p>
                  </w:txbxContent>
                </v:textbox>
                <w10:wrap anchorx="margin"/>
              </v:rect>
            </w:pict>
          </mc:Fallback>
        </mc:AlternateContent>
      </w:r>
    </w:p>
    <w:p w14:paraId="169ED98A" w14:textId="77777777" w:rsidR="00BD14DC" w:rsidRPr="00DF6AD4" w:rsidRDefault="00BD14DC">
      <w:pPr>
        <w:rPr>
          <w:rFonts w:cs="Arial"/>
          <w:szCs w:val="8"/>
          <w:lang w:val="en-GB" w:eastAsia="zh-TW"/>
        </w:rPr>
      </w:pPr>
    </w:p>
    <w:p w14:paraId="7DD94308" w14:textId="77777777" w:rsidR="008079F0" w:rsidRPr="00DF6AD4" w:rsidRDefault="008079F0">
      <w:pPr>
        <w:rPr>
          <w:rFonts w:cs="Arial"/>
          <w:szCs w:val="8"/>
          <w:lang w:val="en-GB" w:eastAsia="zh-TW"/>
        </w:rPr>
      </w:pPr>
    </w:p>
    <w:p w14:paraId="12ED858B" w14:textId="77777777" w:rsidR="008079F0" w:rsidRPr="00DF6AD4" w:rsidRDefault="008079F0">
      <w:pPr>
        <w:rPr>
          <w:rFonts w:cs="Arial"/>
          <w:szCs w:val="8"/>
          <w:lang w:val="en-GB" w:eastAsia="zh-TW"/>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781"/>
        <w:gridCol w:w="142"/>
      </w:tblGrid>
      <w:tr w:rsidR="00A31761" w:rsidRPr="00DF6AD4" w14:paraId="616F2D44" w14:textId="77777777" w:rsidTr="00872ACA">
        <w:trPr>
          <w:trHeight w:val="397"/>
        </w:trPr>
        <w:tc>
          <w:tcPr>
            <w:tcW w:w="9923" w:type="dxa"/>
            <w:gridSpan w:val="2"/>
            <w:tcBorders>
              <w:bottom w:val="single" w:sz="4" w:space="0" w:color="auto"/>
            </w:tcBorders>
            <w:shd w:val="clear" w:color="auto" w:fill="FF99CC"/>
            <w:vAlign w:val="center"/>
          </w:tcPr>
          <w:p w14:paraId="3D28CDE2" w14:textId="77777777" w:rsidR="00A31761" w:rsidRPr="00DF6AD4" w:rsidRDefault="00A31761" w:rsidP="00872ACA">
            <w:pPr>
              <w:pStyle w:val="Aberschrift1"/>
              <w:ind w:firstLine="0"/>
              <w:jc w:val="center"/>
              <w:rPr>
                <w:rFonts w:ascii="Arial" w:hAnsi="Arial" w:cs="Arial"/>
                <w:spacing w:val="40"/>
              </w:rPr>
            </w:pPr>
            <w:r w:rsidRPr="00DF6AD4">
              <w:rPr>
                <w:rFonts w:ascii="Arial" w:hAnsi="Arial" w:cs="Arial"/>
                <w:spacing w:val="40"/>
                <w:sz w:val="28"/>
              </w:rPr>
              <w:t>Confirmation by the operator</w:t>
            </w:r>
          </w:p>
        </w:tc>
      </w:tr>
      <w:tr w:rsidR="00A31761" w:rsidRPr="00852105" w14:paraId="6A703AAB" w14:textId="77777777" w:rsidTr="00872ACA">
        <w:trPr>
          <w:gridAfter w:val="1"/>
          <w:wAfter w:w="142" w:type="dxa"/>
        </w:trPr>
        <w:tc>
          <w:tcPr>
            <w:tcW w:w="9781" w:type="dxa"/>
            <w:tcBorders>
              <w:top w:val="single" w:sz="4" w:space="0" w:color="auto"/>
              <w:left w:val="nil"/>
              <w:bottom w:val="nil"/>
              <w:right w:val="nil"/>
            </w:tcBorders>
            <w:vAlign w:val="center"/>
          </w:tcPr>
          <w:p w14:paraId="01288590" w14:textId="77777777" w:rsidR="00A31761" w:rsidRPr="00DF6AD4" w:rsidRDefault="00A31761" w:rsidP="00872ACA">
            <w:pPr>
              <w:pStyle w:val="Textkrper-Einzug2"/>
              <w:ind w:left="0"/>
              <w:rPr>
                <w:rFonts w:ascii="Arial" w:hAnsi="Arial" w:cs="Arial"/>
                <w:i w:val="0"/>
                <w:color w:val="000000"/>
                <w:sz w:val="20"/>
                <w:lang w:val="en-US"/>
              </w:rPr>
            </w:pPr>
          </w:p>
          <w:p w14:paraId="0A98A275" w14:textId="1F2FA9CC" w:rsidR="00A31761" w:rsidRPr="00DF6AD4" w:rsidRDefault="00A31761" w:rsidP="00872ACA">
            <w:pPr>
              <w:pStyle w:val="Textkrper-Einzug2"/>
              <w:ind w:left="0"/>
              <w:jc w:val="center"/>
              <w:rPr>
                <w:rFonts w:ascii="Arial" w:hAnsi="Arial" w:cs="Arial"/>
                <w:i w:val="0"/>
                <w:color w:val="000000"/>
                <w:sz w:val="20"/>
                <w:lang w:val="en-US"/>
              </w:rPr>
            </w:pPr>
            <w:r w:rsidRPr="00DF6AD4">
              <w:rPr>
                <w:rFonts w:ascii="Arial" w:hAnsi="Arial" w:cs="Arial"/>
                <w:i w:val="0"/>
                <w:color w:val="000000"/>
                <w:sz w:val="20"/>
                <w:lang w:val="en-US"/>
              </w:rPr>
              <w:t xml:space="preserve">I confirm that all above mentioned information represents fully and accurately the operation and that </w:t>
            </w:r>
            <w:r w:rsidRPr="00DF6AD4">
              <w:rPr>
                <w:rFonts w:ascii="Arial" w:hAnsi="Arial" w:cs="Arial"/>
                <w:i w:val="0"/>
                <w:color w:val="000000"/>
                <w:sz w:val="20"/>
                <w:lang w:val="en-US"/>
              </w:rPr>
              <w:br/>
              <w:t>I have read and signed the obligatory declarations (please see</w:t>
            </w:r>
            <w:r w:rsidR="00B83AB0" w:rsidRPr="00C50EF7">
              <w:rPr>
                <w:lang w:val="en-US"/>
              </w:rPr>
              <w:t xml:space="preserve"> </w:t>
            </w:r>
            <w:r w:rsidR="00B83AB0" w:rsidRPr="00B83AB0">
              <w:rPr>
                <w:rFonts w:ascii="Arial" w:hAnsi="Arial" w:cs="Arial"/>
                <w:i w:val="0"/>
                <w:color w:val="000000"/>
                <w:sz w:val="20"/>
                <w:lang w:val="en-US"/>
              </w:rPr>
              <w:t>section Attachments to this OSP</w:t>
            </w:r>
            <w:r w:rsidRPr="00DF6AD4">
              <w:rPr>
                <w:rFonts w:ascii="Arial" w:hAnsi="Arial" w:cs="Arial"/>
                <w:i w:val="0"/>
                <w:color w:val="000000"/>
                <w:sz w:val="20"/>
                <w:lang w:val="en-US"/>
              </w:rPr>
              <w:t>) relevant for the standard according to which certification is applied for.</w:t>
            </w:r>
          </w:p>
          <w:p w14:paraId="52A30CDF" w14:textId="77777777" w:rsidR="00A31761" w:rsidRPr="00DF6AD4" w:rsidRDefault="00A31761" w:rsidP="00A51C06">
            <w:pPr>
              <w:pStyle w:val="Textkrper-Einzug2"/>
              <w:ind w:left="0"/>
              <w:rPr>
                <w:rFonts w:ascii="Arial" w:hAnsi="Arial" w:cs="Arial"/>
                <w:i w:val="0"/>
                <w:color w:val="000000"/>
                <w:sz w:val="20"/>
                <w:lang w:val="en-US"/>
              </w:rPr>
            </w:pPr>
          </w:p>
          <w:p w14:paraId="5431ADDA" w14:textId="77777777" w:rsidR="00A31761" w:rsidRPr="00DF6AD4" w:rsidRDefault="00A31761" w:rsidP="00872ACA">
            <w:pPr>
              <w:pStyle w:val="Textkrper-Einzug2"/>
              <w:ind w:left="0"/>
              <w:jc w:val="center"/>
              <w:rPr>
                <w:rFonts w:ascii="Arial" w:hAnsi="Arial" w:cs="Arial"/>
                <w:i w:val="0"/>
                <w:color w:val="000000"/>
                <w:sz w:val="20"/>
                <w:lang w:val="en-US"/>
              </w:rPr>
            </w:pPr>
          </w:p>
          <w:tbl>
            <w:tblPr>
              <w:tblW w:w="0" w:type="auto"/>
              <w:tblLayout w:type="fixed"/>
              <w:tblCellMar>
                <w:left w:w="70" w:type="dxa"/>
                <w:right w:w="70" w:type="dxa"/>
              </w:tblCellMar>
              <w:tblLook w:val="0000" w:firstRow="0" w:lastRow="0" w:firstColumn="0" w:lastColumn="0" w:noHBand="0" w:noVBand="0"/>
            </w:tblPr>
            <w:tblGrid>
              <w:gridCol w:w="722"/>
              <w:gridCol w:w="4140"/>
              <w:gridCol w:w="900"/>
              <w:gridCol w:w="2880"/>
            </w:tblGrid>
            <w:tr w:rsidR="00A31761" w:rsidRPr="00DF6AD4" w14:paraId="0438BAC8" w14:textId="77777777" w:rsidTr="00872ACA">
              <w:tc>
                <w:tcPr>
                  <w:tcW w:w="722" w:type="dxa"/>
                </w:tcPr>
                <w:p w14:paraId="10E75678" w14:textId="77777777" w:rsidR="00A31761" w:rsidRPr="00DF6AD4" w:rsidRDefault="00A31761" w:rsidP="00872ACA">
                  <w:pPr>
                    <w:rPr>
                      <w:rFonts w:cs="Arial"/>
                      <w:sz w:val="18"/>
                      <w:szCs w:val="18"/>
                      <w:lang w:val="en-GB"/>
                    </w:rPr>
                  </w:pPr>
                  <w:r w:rsidRPr="00DF6AD4">
                    <w:rPr>
                      <w:rFonts w:cs="Arial"/>
                      <w:sz w:val="18"/>
                      <w:szCs w:val="18"/>
                      <w:lang w:val="en-GB"/>
                    </w:rPr>
                    <w:t>Place:</w:t>
                  </w:r>
                </w:p>
              </w:tc>
              <w:tc>
                <w:tcPr>
                  <w:tcW w:w="4140" w:type="dxa"/>
                  <w:tcBorders>
                    <w:bottom w:val="single" w:sz="4" w:space="0" w:color="auto"/>
                  </w:tcBorders>
                </w:tcPr>
                <w:p w14:paraId="15ECFE02" w14:textId="77777777" w:rsidR="00A31761" w:rsidRPr="00DF6AD4" w:rsidRDefault="00A31761" w:rsidP="00872ACA">
                  <w:pPr>
                    <w:pStyle w:val="Kopfzeile"/>
                    <w:tabs>
                      <w:tab w:val="clear" w:pos="4536"/>
                      <w:tab w:val="clear" w:pos="9072"/>
                    </w:tabs>
                    <w:jc w:val="center"/>
                    <w:rPr>
                      <w:rFonts w:cs="Arial"/>
                      <w:color w:val="0000FF"/>
                      <w:sz w:val="18"/>
                      <w:szCs w:val="18"/>
                      <w:lang w:val="en-GB"/>
                    </w:rPr>
                  </w:pPr>
                </w:p>
              </w:tc>
              <w:tc>
                <w:tcPr>
                  <w:tcW w:w="900" w:type="dxa"/>
                </w:tcPr>
                <w:p w14:paraId="3FD93FFC" w14:textId="77777777" w:rsidR="00A31761" w:rsidRPr="00DF6AD4" w:rsidRDefault="00A31761" w:rsidP="00872ACA">
                  <w:pPr>
                    <w:jc w:val="right"/>
                    <w:rPr>
                      <w:rFonts w:cs="Arial"/>
                      <w:sz w:val="18"/>
                      <w:szCs w:val="18"/>
                      <w:lang w:val="en-GB"/>
                    </w:rPr>
                  </w:pPr>
                  <w:r w:rsidRPr="00DF6AD4">
                    <w:rPr>
                      <w:rFonts w:cs="Arial"/>
                      <w:sz w:val="18"/>
                      <w:szCs w:val="18"/>
                      <w:lang w:val="en-GB"/>
                    </w:rPr>
                    <w:t>Date:</w:t>
                  </w:r>
                </w:p>
              </w:tc>
              <w:tc>
                <w:tcPr>
                  <w:tcW w:w="2880" w:type="dxa"/>
                  <w:tcBorders>
                    <w:bottom w:val="single" w:sz="4" w:space="0" w:color="auto"/>
                  </w:tcBorders>
                </w:tcPr>
                <w:p w14:paraId="0C78754D" w14:textId="77777777" w:rsidR="00A31761" w:rsidRPr="00DF6AD4" w:rsidRDefault="00A31761" w:rsidP="00872ACA">
                  <w:pPr>
                    <w:jc w:val="center"/>
                    <w:rPr>
                      <w:rFonts w:cs="Arial"/>
                      <w:color w:val="0000FF"/>
                      <w:sz w:val="18"/>
                      <w:szCs w:val="18"/>
                      <w:lang w:val="en-GB"/>
                    </w:rPr>
                  </w:pPr>
                </w:p>
              </w:tc>
            </w:tr>
          </w:tbl>
          <w:p w14:paraId="0F6239CA" w14:textId="77777777" w:rsidR="00A31761" w:rsidRPr="00DF6AD4" w:rsidRDefault="00A31761" w:rsidP="00872ACA">
            <w:pPr>
              <w:pStyle w:val="Kopfzeile"/>
              <w:tabs>
                <w:tab w:val="clear" w:pos="4536"/>
                <w:tab w:val="clear" w:pos="9072"/>
              </w:tabs>
              <w:jc w:val="center"/>
              <w:rPr>
                <w:rFonts w:cs="Arial"/>
                <w:lang w:val="en-GB"/>
              </w:rPr>
            </w:pPr>
          </w:p>
          <w:p w14:paraId="464FB786" w14:textId="77777777" w:rsidR="00A31761" w:rsidRPr="00DF6AD4" w:rsidRDefault="00A31761" w:rsidP="00872ACA">
            <w:pPr>
              <w:pStyle w:val="Kopfzeile"/>
              <w:tabs>
                <w:tab w:val="clear" w:pos="4536"/>
                <w:tab w:val="clear" w:pos="9072"/>
              </w:tabs>
              <w:jc w:val="center"/>
              <w:rPr>
                <w:rFonts w:cs="Arial"/>
                <w:lang w:val="en-GB"/>
              </w:rPr>
            </w:pPr>
          </w:p>
          <w:p w14:paraId="7B4071E8" w14:textId="77777777" w:rsidR="00A31761" w:rsidRPr="00DF6AD4" w:rsidRDefault="00A31761" w:rsidP="00872ACA">
            <w:pPr>
              <w:pStyle w:val="Kopfzeile"/>
              <w:tabs>
                <w:tab w:val="clear" w:pos="4536"/>
                <w:tab w:val="clear" w:pos="9072"/>
              </w:tabs>
              <w:jc w:val="center"/>
              <w:rPr>
                <w:rFonts w:cs="Arial"/>
                <w:lang w:val="en-GB"/>
              </w:rPr>
            </w:pPr>
          </w:p>
          <w:tbl>
            <w:tblPr>
              <w:tblW w:w="0" w:type="auto"/>
              <w:tblInd w:w="37" w:type="dxa"/>
              <w:tblLayout w:type="fixed"/>
              <w:tblCellMar>
                <w:left w:w="70" w:type="dxa"/>
                <w:right w:w="70" w:type="dxa"/>
              </w:tblCellMar>
              <w:tblLook w:val="0000" w:firstRow="0" w:lastRow="0" w:firstColumn="0" w:lastColumn="0" w:noHBand="0" w:noVBand="0"/>
            </w:tblPr>
            <w:tblGrid>
              <w:gridCol w:w="4860"/>
              <w:gridCol w:w="3782"/>
            </w:tblGrid>
            <w:tr w:rsidR="00A31761" w:rsidRPr="00852105" w14:paraId="36E709BA" w14:textId="77777777" w:rsidTr="00872ACA">
              <w:tc>
                <w:tcPr>
                  <w:tcW w:w="4860" w:type="dxa"/>
                  <w:vAlign w:val="center"/>
                </w:tcPr>
                <w:p w14:paraId="725ED680" w14:textId="77777777" w:rsidR="00A31761" w:rsidRPr="00DF6AD4" w:rsidRDefault="00A31761" w:rsidP="00872ACA">
                  <w:pPr>
                    <w:pStyle w:val="Kopfzeile"/>
                    <w:tabs>
                      <w:tab w:val="clear" w:pos="4536"/>
                      <w:tab w:val="clear" w:pos="9072"/>
                    </w:tabs>
                    <w:rPr>
                      <w:rFonts w:cs="Arial"/>
                      <w:lang w:val="en-GB"/>
                    </w:rPr>
                  </w:pPr>
                  <w:r w:rsidRPr="00DF6AD4">
                    <w:rPr>
                      <w:rFonts w:cs="Arial"/>
                      <w:lang w:val="en-GB"/>
                    </w:rPr>
                    <w:t>Signature of the farm’s/company’s representative:</w:t>
                  </w:r>
                </w:p>
              </w:tc>
              <w:tc>
                <w:tcPr>
                  <w:tcW w:w="3782" w:type="dxa"/>
                  <w:tcBorders>
                    <w:bottom w:val="single" w:sz="4" w:space="0" w:color="auto"/>
                  </w:tcBorders>
                  <w:vAlign w:val="bottom"/>
                </w:tcPr>
                <w:p w14:paraId="3B57EB34" w14:textId="77777777" w:rsidR="00A31761" w:rsidRPr="00DF6AD4" w:rsidRDefault="00A31761" w:rsidP="00872ACA">
                  <w:pPr>
                    <w:jc w:val="center"/>
                    <w:rPr>
                      <w:rFonts w:cs="Arial"/>
                      <w:color w:val="0000FF"/>
                      <w:lang w:val="en-GB"/>
                    </w:rPr>
                  </w:pPr>
                </w:p>
              </w:tc>
            </w:tr>
          </w:tbl>
          <w:p w14:paraId="586CE442" w14:textId="77777777" w:rsidR="00A31761" w:rsidRPr="00DF6AD4" w:rsidRDefault="00A31761" w:rsidP="00872ACA">
            <w:pPr>
              <w:jc w:val="center"/>
              <w:rPr>
                <w:rFonts w:cs="Arial"/>
                <w:lang w:val="en-GB"/>
              </w:rPr>
            </w:pPr>
          </w:p>
          <w:p w14:paraId="647DA0F3" w14:textId="77777777" w:rsidR="00A31761" w:rsidRPr="00DF6AD4" w:rsidRDefault="00A31761" w:rsidP="00872ACA">
            <w:pPr>
              <w:jc w:val="center"/>
              <w:rPr>
                <w:rFonts w:cs="Arial"/>
                <w:lang w:val="en-GB"/>
              </w:rPr>
            </w:pPr>
          </w:p>
          <w:tbl>
            <w:tblPr>
              <w:tblW w:w="0" w:type="auto"/>
              <w:tblLayout w:type="fixed"/>
              <w:tblCellMar>
                <w:left w:w="70" w:type="dxa"/>
                <w:right w:w="70" w:type="dxa"/>
              </w:tblCellMar>
              <w:tblLook w:val="0000" w:firstRow="0" w:lastRow="0" w:firstColumn="0" w:lastColumn="0" w:noHBand="0" w:noVBand="0"/>
            </w:tblPr>
            <w:tblGrid>
              <w:gridCol w:w="4862"/>
              <w:gridCol w:w="3780"/>
            </w:tblGrid>
            <w:tr w:rsidR="00A31761" w:rsidRPr="00852105" w14:paraId="7C06A5A3" w14:textId="77777777" w:rsidTr="00872ACA">
              <w:tc>
                <w:tcPr>
                  <w:tcW w:w="4862" w:type="dxa"/>
                  <w:vAlign w:val="center"/>
                </w:tcPr>
                <w:p w14:paraId="42947679" w14:textId="77777777" w:rsidR="00A31761" w:rsidRPr="00DF6AD4" w:rsidRDefault="00A31761" w:rsidP="00872ACA">
                  <w:pPr>
                    <w:pStyle w:val="Kopfzeile"/>
                    <w:tabs>
                      <w:tab w:val="clear" w:pos="4536"/>
                      <w:tab w:val="clear" w:pos="9072"/>
                    </w:tabs>
                    <w:rPr>
                      <w:rFonts w:cs="Arial"/>
                      <w:lang w:val="en-GB"/>
                    </w:rPr>
                  </w:pPr>
                  <w:r w:rsidRPr="00DF6AD4">
                    <w:rPr>
                      <w:rFonts w:cs="Arial"/>
                      <w:lang w:val="en-GB"/>
                    </w:rPr>
                    <w:t>Name (in block letters) of the farm’s/</w:t>
                  </w:r>
                  <w:r w:rsidRPr="00DF6AD4">
                    <w:rPr>
                      <w:rFonts w:cs="Arial"/>
                      <w:lang w:val="en-GB"/>
                    </w:rPr>
                    <w:br/>
                    <w:t>company’s representative:</w:t>
                  </w:r>
                </w:p>
              </w:tc>
              <w:tc>
                <w:tcPr>
                  <w:tcW w:w="3780" w:type="dxa"/>
                  <w:tcBorders>
                    <w:bottom w:val="single" w:sz="4" w:space="0" w:color="auto"/>
                  </w:tcBorders>
                  <w:vAlign w:val="bottom"/>
                </w:tcPr>
                <w:p w14:paraId="5491E4E2" w14:textId="77777777" w:rsidR="00A31761" w:rsidRPr="00DF6AD4" w:rsidRDefault="00A31761" w:rsidP="00872ACA">
                  <w:pPr>
                    <w:jc w:val="center"/>
                    <w:rPr>
                      <w:rFonts w:cs="Arial"/>
                      <w:color w:val="0000FF"/>
                      <w:lang w:val="en-GB"/>
                    </w:rPr>
                  </w:pPr>
                </w:p>
              </w:tc>
            </w:tr>
          </w:tbl>
          <w:p w14:paraId="260D61DE" w14:textId="77777777" w:rsidR="00A31761" w:rsidRPr="00DF6AD4" w:rsidRDefault="00A31761" w:rsidP="00872ACA">
            <w:pPr>
              <w:pStyle w:val="Aberschrift1"/>
              <w:ind w:firstLine="0"/>
              <w:rPr>
                <w:rFonts w:ascii="Arial" w:hAnsi="Arial" w:cs="Arial"/>
                <w:spacing w:val="40"/>
                <w:sz w:val="28"/>
              </w:rPr>
            </w:pPr>
          </w:p>
        </w:tc>
      </w:tr>
    </w:tbl>
    <w:p w14:paraId="62617EE8" w14:textId="77777777" w:rsidR="00A31761" w:rsidRPr="00DF6AD4" w:rsidRDefault="00A31761" w:rsidP="00A31761">
      <w:pPr>
        <w:rPr>
          <w:rFonts w:cs="Arial"/>
          <w:lang w:val="en-GB"/>
        </w:rPr>
      </w:pPr>
    </w:p>
    <w:p w14:paraId="514E744E" w14:textId="77777777" w:rsidR="00A31761" w:rsidRPr="00DF6AD4" w:rsidRDefault="00A31761" w:rsidP="00A31761">
      <w:pPr>
        <w:rPr>
          <w:rFonts w:cs="Arial"/>
          <w:lang w:val="en-GB"/>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23"/>
      </w:tblGrid>
      <w:tr w:rsidR="00A31761" w:rsidRPr="00852105" w14:paraId="65D66498" w14:textId="77777777" w:rsidTr="00872ACA">
        <w:trPr>
          <w:trHeight w:val="397"/>
        </w:trPr>
        <w:tc>
          <w:tcPr>
            <w:tcW w:w="9923" w:type="dxa"/>
            <w:tcBorders>
              <w:bottom w:val="single" w:sz="4" w:space="0" w:color="auto"/>
            </w:tcBorders>
            <w:shd w:val="clear" w:color="auto" w:fill="FFFF99"/>
            <w:vAlign w:val="center"/>
          </w:tcPr>
          <w:p w14:paraId="49D0AF00" w14:textId="77777777" w:rsidR="00A31761" w:rsidRPr="00DF6AD4" w:rsidRDefault="00A31761" w:rsidP="00872ACA">
            <w:pPr>
              <w:pStyle w:val="Haupt-berschrift"/>
              <w:rPr>
                <w:rFonts w:ascii="Arial" w:hAnsi="Arial" w:cs="Arial"/>
                <w:spacing w:val="30"/>
                <w:szCs w:val="26"/>
              </w:rPr>
            </w:pPr>
            <w:r w:rsidRPr="00DF6AD4">
              <w:rPr>
                <w:rFonts w:ascii="Arial" w:hAnsi="Arial" w:cs="Arial"/>
                <w:spacing w:val="30"/>
                <w:szCs w:val="26"/>
              </w:rPr>
              <w:t>This part is for Kiwa BCS internal use only (!)</w:t>
            </w:r>
          </w:p>
        </w:tc>
      </w:tr>
    </w:tbl>
    <w:p w14:paraId="6CDE1400" w14:textId="77777777" w:rsidR="00A31761" w:rsidRPr="00DF6AD4" w:rsidRDefault="00A31761" w:rsidP="00A31761">
      <w:pPr>
        <w:outlineLvl w:val="0"/>
        <w:rPr>
          <w:rFonts w:cs="Arial"/>
          <w:b/>
          <w:bCs/>
          <w:sz w:val="24"/>
          <w:lang w:val="en-GB"/>
        </w:rPr>
      </w:pPr>
    </w:p>
    <w:p w14:paraId="1EB23CB6" w14:textId="77777777" w:rsidR="00A31761" w:rsidRPr="00DF6AD4" w:rsidRDefault="00A31761" w:rsidP="00A31761">
      <w:pPr>
        <w:outlineLvl w:val="0"/>
        <w:rPr>
          <w:rFonts w:cs="Arial"/>
          <w:b/>
          <w:bCs/>
          <w:sz w:val="24"/>
          <w:lang w:val="en-GB"/>
        </w:rPr>
      </w:pPr>
      <w:r w:rsidRPr="00DF6AD4">
        <w:rPr>
          <w:rFonts w:cs="Arial"/>
          <w:b/>
          <w:bCs/>
          <w:sz w:val="24"/>
          <w:lang w:val="en-GB"/>
        </w:rPr>
        <w:t>Kiwa BCS result of OSP verification:</w:t>
      </w:r>
    </w:p>
    <w:p w14:paraId="36CFDD92" w14:textId="77777777" w:rsidR="00A31761" w:rsidRPr="00DF6AD4" w:rsidRDefault="00A31761" w:rsidP="00A31761">
      <w:pPr>
        <w:outlineLvl w:val="0"/>
        <w:rPr>
          <w:rFonts w:cs="Arial"/>
          <w:b/>
          <w:bCs/>
          <w:lang w:val="en-GB"/>
        </w:rPr>
      </w:pPr>
    </w:p>
    <w:p w14:paraId="5F740081" w14:textId="77777777" w:rsidR="00A31761" w:rsidRPr="00DF6AD4" w:rsidRDefault="00A31761" w:rsidP="00A31761">
      <w:pPr>
        <w:outlineLvl w:val="0"/>
        <w:rPr>
          <w:rFonts w:cs="Arial"/>
          <w:b/>
          <w:bCs/>
          <w:lang w:val="en-GB"/>
        </w:rPr>
      </w:pPr>
      <w:r w:rsidRPr="00DF6AD4">
        <w:rPr>
          <w:rFonts w:cs="Arial"/>
          <w:b/>
          <w:bCs/>
          <w:lang w:val="en-GB"/>
        </w:rPr>
        <w:t>Type of client/inspection …</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28"/>
        <w:gridCol w:w="9095"/>
      </w:tblGrid>
      <w:tr w:rsidR="00A31761" w:rsidRPr="00852105" w14:paraId="0081FDE0" w14:textId="77777777" w:rsidTr="00872ACA">
        <w:trPr>
          <w:trHeight w:val="397"/>
        </w:trPr>
        <w:tc>
          <w:tcPr>
            <w:tcW w:w="828" w:type="dxa"/>
            <w:shd w:val="clear" w:color="auto" w:fill="FFFFCC"/>
            <w:vAlign w:val="center"/>
          </w:tcPr>
          <w:p w14:paraId="0044463C" w14:textId="77777777" w:rsidR="00A31761" w:rsidRPr="00DF6AD4" w:rsidRDefault="00A31761" w:rsidP="00872ACA">
            <w:pPr>
              <w:jc w:val="center"/>
              <w:rPr>
                <w:rFonts w:cs="Arial"/>
                <w:b/>
                <w:bCs/>
                <w:color w:val="0000FF"/>
                <w:lang w:val="en-GB"/>
              </w:rPr>
            </w:pPr>
            <w:r w:rsidRPr="00DF6AD4">
              <w:rPr>
                <w:rFonts w:eastAsia="Arial Unicode MS" w:cs="Arial"/>
                <w:b/>
                <w:color w:val="3333FF"/>
                <w:lang w:val="en-US"/>
              </w:rPr>
              <w:fldChar w:fldCharType="begin">
                <w:ffData>
                  <w:name w:val="Kontrollkästchen1"/>
                  <w:enabled/>
                  <w:calcOnExit w:val="0"/>
                  <w:checkBox>
                    <w:sizeAuto/>
                    <w:default w:val="0"/>
                  </w:checkBox>
                </w:ffData>
              </w:fldChar>
            </w:r>
            <w:r w:rsidRPr="00DF6AD4">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sidRPr="00DF6AD4">
              <w:rPr>
                <w:rFonts w:eastAsia="Arial Unicode MS" w:cs="Arial"/>
                <w:b/>
                <w:color w:val="3333FF"/>
                <w:lang w:val="en-US"/>
              </w:rPr>
              <w:fldChar w:fldCharType="end"/>
            </w:r>
          </w:p>
        </w:tc>
        <w:tc>
          <w:tcPr>
            <w:tcW w:w="9095" w:type="dxa"/>
            <w:shd w:val="clear" w:color="auto" w:fill="FFFFCC"/>
            <w:vAlign w:val="center"/>
          </w:tcPr>
          <w:p w14:paraId="56471874" w14:textId="77777777" w:rsidR="00A31761" w:rsidRPr="00DF6AD4" w:rsidRDefault="00A31761" w:rsidP="00872ACA">
            <w:pPr>
              <w:rPr>
                <w:rFonts w:cs="Arial"/>
                <w:lang w:val="en-GB"/>
              </w:rPr>
            </w:pPr>
            <w:r w:rsidRPr="00DF6AD4">
              <w:rPr>
                <w:rFonts w:cs="Arial"/>
                <w:lang w:val="en-GB"/>
              </w:rPr>
              <w:t>new client/</w:t>
            </w:r>
            <w:bookmarkStart w:id="5" w:name="_Int_EJNCbm9S"/>
            <w:r w:rsidRPr="00DF6AD4">
              <w:rPr>
                <w:rFonts w:cs="Arial"/>
                <w:lang w:val="en-GB"/>
              </w:rPr>
              <w:t xml:space="preserve">project  </w:t>
            </w:r>
            <w:bookmarkEnd w:id="5"/>
            <w:r w:rsidRPr="00DF6AD4">
              <w:rPr>
                <w:rFonts w:eastAsia="Wingdings" w:cs="Arial"/>
                <w:lang w:val="en-GB"/>
              </w:rPr>
              <w:sym w:font="Symbol" w:char="F0DB"/>
            </w:r>
            <w:r w:rsidRPr="00DF6AD4">
              <w:rPr>
                <w:rFonts w:cs="Arial"/>
                <w:lang w:val="en-GB"/>
              </w:rPr>
              <w:t xml:space="preserve">  first application</w:t>
            </w:r>
          </w:p>
        </w:tc>
      </w:tr>
      <w:tr w:rsidR="00A31761" w:rsidRPr="00DF6AD4" w14:paraId="235CE8C7" w14:textId="77777777" w:rsidTr="00872ACA">
        <w:trPr>
          <w:trHeight w:val="397"/>
        </w:trPr>
        <w:tc>
          <w:tcPr>
            <w:tcW w:w="828" w:type="dxa"/>
            <w:tcBorders>
              <w:bottom w:val="single" w:sz="4" w:space="0" w:color="auto"/>
            </w:tcBorders>
            <w:shd w:val="clear" w:color="auto" w:fill="FFFFCC"/>
            <w:vAlign w:val="center"/>
          </w:tcPr>
          <w:p w14:paraId="15F5332C" w14:textId="77777777" w:rsidR="00A31761" w:rsidRPr="00DF6AD4" w:rsidRDefault="00A31761" w:rsidP="00872ACA">
            <w:pPr>
              <w:jc w:val="center"/>
              <w:rPr>
                <w:rFonts w:cs="Arial"/>
                <w:b/>
                <w:bCs/>
                <w:color w:val="0000FF"/>
                <w:lang w:val="en-GB"/>
              </w:rPr>
            </w:pPr>
            <w:r w:rsidRPr="00DF6AD4">
              <w:rPr>
                <w:rFonts w:eastAsia="Arial Unicode MS" w:cs="Arial"/>
                <w:b/>
                <w:color w:val="3333FF"/>
                <w:lang w:val="en-US"/>
              </w:rPr>
              <w:fldChar w:fldCharType="begin">
                <w:ffData>
                  <w:name w:val="Kontrollkästchen1"/>
                  <w:enabled/>
                  <w:calcOnExit w:val="0"/>
                  <w:checkBox>
                    <w:sizeAuto/>
                    <w:default w:val="0"/>
                  </w:checkBox>
                </w:ffData>
              </w:fldChar>
            </w:r>
            <w:r w:rsidRPr="00DF6AD4">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sidRPr="00DF6AD4">
              <w:rPr>
                <w:rFonts w:eastAsia="Arial Unicode MS" w:cs="Arial"/>
                <w:b/>
                <w:color w:val="3333FF"/>
                <w:lang w:val="en-US"/>
              </w:rPr>
              <w:fldChar w:fldCharType="end"/>
            </w:r>
          </w:p>
        </w:tc>
        <w:tc>
          <w:tcPr>
            <w:tcW w:w="9095" w:type="dxa"/>
            <w:tcBorders>
              <w:bottom w:val="single" w:sz="4" w:space="0" w:color="auto"/>
            </w:tcBorders>
            <w:shd w:val="clear" w:color="auto" w:fill="FFFFCC"/>
            <w:vAlign w:val="center"/>
          </w:tcPr>
          <w:p w14:paraId="7AB8ECAF" w14:textId="77777777" w:rsidR="00A31761" w:rsidRPr="00DF6AD4" w:rsidRDefault="00A31761" w:rsidP="00872ACA">
            <w:pPr>
              <w:rPr>
                <w:rFonts w:cs="Arial"/>
                <w:lang w:val="en-GB"/>
              </w:rPr>
            </w:pPr>
            <w:r w:rsidRPr="00DF6AD4">
              <w:rPr>
                <w:rFonts w:cs="Arial"/>
                <w:lang w:val="en-GB"/>
              </w:rPr>
              <w:t>follow-up inspection/certification</w:t>
            </w:r>
          </w:p>
        </w:tc>
      </w:tr>
    </w:tbl>
    <w:p w14:paraId="3E5AEB71" w14:textId="77777777" w:rsidR="00A31761" w:rsidRPr="00DF6AD4" w:rsidRDefault="00A31761" w:rsidP="00A31761">
      <w:pPr>
        <w:outlineLvl w:val="0"/>
        <w:rPr>
          <w:rFonts w:cs="Arial"/>
          <w:b/>
          <w:bCs/>
          <w:lang w:val="en-GB"/>
        </w:rPr>
      </w:pPr>
    </w:p>
    <w:p w14:paraId="41071D07" w14:textId="77777777" w:rsidR="000D76DA" w:rsidRPr="00DF6AD4" w:rsidRDefault="000D76DA" w:rsidP="000D76DA">
      <w:pPr>
        <w:outlineLvl w:val="0"/>
        <w:rPr>
          <w:rFonts w:eastAsia="Times New Roman" w:cs="Arial"/>
          <w:lang w:val="en-GB" w:eastAsia="en-US"/>
        </w:rPr>
      </w:pPr>
      <w:bookmarkStart w:id="6" w:name="_Hlk125542621"/>
      <w:r w:rsidRPr="00DF6AD4">
        <w:rPr>
          <w:rFonts w:eastAsia="Times New Roman" w:cs="Arial"/>
          <w:b/>
          <w:bCs/>
          <w:lang w:val="en-GB" w:eastAsia="en-US"/>
        </w:rPr>
        <w:t>The operation/project is …</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15"/>
        <w:gridCol w:w="1954"/>
        <w:gridCol w:w="350"/>
        <w:gridCol w:w="709"/>
        <w:gridCol w:w="708"/>
        <w:gridCol w:w="772"/>
        <w:gridCol w:w="741"/>
        <w:gridCol w:w="755"/>
        <w:gridCol w:w="709"/>
        <w:gridCol w:w="2410"/>
      </w:tblGrid>
      <w:tr w:rsidR="000D76DA" w:rsidRPr="00DF6AD4" w14:paraId="45CF699E" w14:textId="77777777" w:rsidTr="00D77DB7">
        <w:trPr>
          <w:trHeight w:val="397"/>
        </w:trPr>
        <w:tc>
          <w:tcPr>
            <w:tcW w:w="815" w:type="dxa"/>
            <w:shd w:val="clear" w:color="auto" w:fill="FFFFCC"/>
            <w:vAlign w:val="center"/>
          </w:tcPr>
          <w:p w14:paraId="48F15A41" w14:textId="77777777" w:rsidR="000D76DA" w:rsidRPr="00DF6AD4" w:rsidRDefault="000D76DA" w:rsidP="00D77DB7">
            <w:pPr>
              <w:jc w:val="center"/>
              <w:rPr>
                <w:rFonts w:eastAsia="Times New Roman" w:cs="Arial"/>
                <w:b/>
                <w:bCs/>
                <w:color w:val="0000FF"/>
                <w:lang w:val="en-GB" w:eastAsia="en-US"/>
              </w:rPr>
            </w:pPr>
            <w:r w:rsidRPr="00DF6AD4">
              <w:rPr>
                <w:rFonts w:eastAsia="Arial Unicode MS" w:cs="Arial"/>
                <w:b/>
                <w:color w:val="3333FF"/>
                <w:lang w:val="en-US" w:eastAsia="en-US"/>
              </w:rPr>
              <w:fldChar w:fldCharType="begin">
                <w:ffData>
                  <w:name w:val="Kontrollkästchen1"/>
                  <w:enabled/>
                  <w:calcOnExit w:val="0"/>
                  <w:checkBox>
                    <w:sizeAuto/>
                    <w:default w:val="0"/>
                  </w:checkBox>
                </w:ffData>
              </w:fldChar>
            </w:r>
            <w:r w:rsidRPr="00DF6AD4">
              <w:rPr>
                <w:rFonts w:eastAsia="Arial Unicode MS" w:cs="Arial"/>
                <w:b/>
                <w:color w:val="3333FF"/>
                <w:lang w:val="en-US" w:eastAsia="en-US"/>
              </w:rPr>
              <w:instrText xml:space="preserve"> FORMCHECKBOX </w:instrText>
            </w:r>
            <w:r w:rsidR="00000000">
              <w:rPr>
                <w:rFonts w:eastAsia="Arial Unicode MS" w:cs="Arial"/>
                <w:b/>
                <w:color w:val="3333FF"/>
                <w:lang w:val="en-US" w:eastAsia="en-US"/>
              </w:rPr>
            </w:r>
            <w:r w:rsidR="00000000">
              <w:rPr>
                <w:rFonts w:eastAsia="Arial Unicode MS" w:cs="Arial"/>
                <w:b/>
                <w:color w:val="3333FF"/>
                <w:lang w:val="en-US" w:eastAsia="en-US"/>
              </w:rPr>
              <w:fldChar w:fldCharType="separate"/>
            </w:r>
            <w:r w:rsidRPr="00DF6AD4">
              <w:rPr>
                <w:rFonts w:eastAsia="Arial Unicode MS" w:cs="Arial"/>
                <w:b/>
                <w:color w:val="3333FF"/>
                <w:lang w:val="en-US" w:eastAsia="en-US"/>
              </w:rPr>
              <w:fldChar w:fldCharType="end"/>
            </w:r>
          </w:p>
        </w:tc>
        <w:tc>
          <w:tcPr>
            <w:tcW w:w="2304" w:type="dxa"/>
            <w:gridSpan w:val="2"/>
            <w:shd w:val="clear" w:color="auto" w:fill="FFFFCC"/>
            <w:vAlign w:val="center"/>
          </w:tcPr>
          <w:p w14:paraId="6E2038BE" w14:textId="77777777" w:rsidR="000D76DA" w:rsidRPr="00DF6AD4" w:rsidRDefault="000D76DA" w:rsidP="00D77DB7">
            <w:pPr>
              <w:rPr>
                <w:rFonts w:eastAsia="Times New Roman" w:cs="Arial"/>
                <w:lang w:val="en-GB" w:eastAsia="en-US"/>
              </w:rPr>
            </w:pPr>
            <w:r w:rsidRPr="00DF6AD4">
              <w:rPr>
                <w:rFonts w:eastAsia="Times New Roman" w:cs="Arial"/>
                <w:lang w:val="en-GB" w:eastAsia="en-US"/>
              </w:rPr>
              <w:t>recommended for</w:t>
            </w:r>
          </w:p>
        </w:tc>
        <w:tc>
          <w:tcPr>
            <w:tcW w:w="709" w:type="dxa"/>
            <w:shd w:val="clear" w:color="auto" w:fill="FFFFCC"/>
            <w:vAlign w:val="center"/>
          </w:tcPr>
          <w:p w14:paraId="652DB5A6" w14:textId="77777777" w:rsidR="000D76DA" w:rsidRPr="00DF6AD4" w:rsidRDefault="000D76DA" w:rsidP="00D77DB7">
            <w:pPr>
              <w:jc w:val="center"/>
              <w:rPr>
                <w:rFonts w:eastAsia="Times New Roman" w:cs="Arial"/>
                <w:bCs/>
                <w:lang w:val="en-GB" w:eastAsia="en-US"/>
              </w:rPr>
            </w:pPr>
            <w:r w:rsidRPr="00DF6AD4">
              <w:rPr>
                <w:rFonts w:eastAsia="Times New Roman" w:cs="Arial"/>
                <w:b/>
                <w:lang w:val="en-GB" w:eastAsia="en-US"/>
              </w:rPr>
              <w:t>EU</w:t>
            </w:r>
          </w:p>
        </w:tc>
        <w:tc>
          <w:tcPr>
            <w:tcW w:w="708" w:type="dxa"/>
            <w:shd w:val="clear" w:color="auto" w:fill="FFFFCC"/>
            <w:vAlign w:val="center"/>
          </w:tcPr>
          <w:p w14:paraId="259E9F69" w14:textId="77777777" w:rsidR="000D76DA" w:rsidRPr="00DF6AD4" w:rsidRDefault="000D76DA" w:rsidP="00D77DB7">
            <w:pPr>
              <w:jc w:val="center"/>
              <w:rPr>
                <w:rFonts w:eastAsia="Times New Roman" w:cs="Arial"/>
                <w:lang w:val="fr-FR" w:eastAsia="en-US"/>
              </w:rPr>
            </w:pPr>
            <w:r w:rsidRPr="00DF6AD4">
              <w:rPr>
                <w:rFonts w:eastAsia="Arial Unicode MS" w:cs="Arial"/>
                <w:b/>
                <w:color w:val="3333FF"/>
                <w:lang w:val="en-US" w:eastAsia="en-US"/>
              </w:rPr>
              <w:fldChar w:fldCharType="begin">
                <w:ffData>
                  <w:name w:val="Kontrollkästchen1"/>
                  <w:enabled/>
                  <w:calcOnExit w:val="0"/>
                  <w:checkBox>
                    <w:sizeAuto/>
                    <w:default w:val="0"/>
                  </w:checkBox>
                </w:ffData>
              </w:fldChar>
            </w:r>
            <w:r w:rsidRPr="00DF6AD4">
              <w:rPr>
                <w:rFonts w:eastAsia="Arial Unicode MS" w:cs="Arial"/>
                <w:b/>
                <w:color w:val="3333FF"/>
                <w:lang w:val="en-US" w:eastAsia="en-US"/>
              </w:rPr>
              <w:instrText xml:space="preserve"> FORMCHECKBOX </w:instrText>
            </w:r>
            <w:r w:rsidR="00000000">
              <w:rPr>
                <w:rFonts w:eastAsia="Arial Unicode MS" w:cs="Arial"/>
                <w:b/>
                <w:color w:val="3333FF"/>
                <w:lang w:val="en-US" w:eastAsia="en-US"/>
              </w:rPr>
            </w:r>
            <w:r w:rsidR="00000000">
              <w:rPr>
                <w:rFonts w:eastAsia="Arial Unicode MS" w:cs="Arial"/>
                <w:b/>
                <w:color w:val="3333FF"/>
                <w:lang w:val="en-US" w:eastAsia="en-US"/>
              </w:rPr>
              <w:fldChar w:fldCharType="separate"/>
            </w:r>
            <w:r w:rsidRPr="00DF6AD4">
              <w:rPr>
                <w:rFonts w:eastAsia="Arial Unicode MS" w:cs="Arial"/>
                <w:b/>
                <w:color w:val="3333FF"/>
                <w:lang w:val="en-US" w:eastAsia="en-US"/>
              </w:rPr>
              <w:fldChar w:fldCharType="end"/>
            </w:r>
          </w:p>
        </w:tc>
        <w:tc>
          <w:tcPr>
            <w:tcW w:w="772" w:type="dxa"/>
            <w:shd w:val="clear" w:color="auto" w:fill="FFFFCC"/>
            <w:vAlign w:val="center"/>
          </w:tcPr>
          <w:p w14:paraId="51564D85" w14:textId="77777777" w:rsidR="000D76DA" w:rsidRPr="00DF6AD4" w:rsidRDefault="000D76DA" w:rsidP="00D77DB7">
            <w:pPr>
              <w:jc w:val="center"/>
              <w:rPr>
                <w:rFonts w:eastAsia="Times New Roman" w:cs="Arial"/>
                <w:lang w:val="fr-FR" w:eastAsia="en-US"/>
              </w:rPr>
            </w:pPr>
            <w:r w:rsidRPr="00DF6AD4">
              <w:rPr>
                <w:rFonts w:eastAsia="Times New Roman" w:cs="Arial"/>
                <w:b/>
                <w:lang w:val="fr-FR" w:eastAsia="en-US"/>
              </w:rPr>
              <w:t>NOP</w:t>
            </w:r>
          </w:p>
        </w:tc>
        <w:tc>
          <w:tcPr>
            <w:tcW w:w="741" w:type="dxa"/>
            <w:shd w:val="clear" w:color="auto" w:fill="FFFFCC"/>
            <w:vAlign w:val="center"/>
          </w:tcPr>
          <w:p w14:paraId="76E8C101" w14:textId="77777777" w:rsidR="000D76DA" w:rsidRPr="00DF6AD4" w:rsidRDefault="000D76DA" w:rsidP="00D77DB7">
            <w:pPr>
              <w:jc w:val="center"/>
              <w:rPr>
                <w:rFonts w:eastAsia="Times New Roman" w:cs="Arial"/>
                <w:lang w:val="fr-FR" w:eastAsia="en-US"/>
              </w:rPr>
            </w:pPr>
            <w:r w:rsidRPr="00DF6AD4">
              <w:rPr>
                <w:rFonts w:eastAsia="Arial Unicode MS" w:cs="Arial"/>
                <w:b/>
                <w:color w:val="3333FF"/>
                <w:lang w:val="en-US" w:eastAsia="en-US"/>
              </w:rPr>
              <w:fldChar w:fldCharType="begin">
                <w:ffData>
                  <w:name w:val="Kontrollkästchen1"/>
                  <w:enabled/>
                  <w:calcOnExit w:val="0"/>
                  <w:checkBox>
                    <w:sizeAuto/>
                    <w:default w:val="0"/>
                  </w:checkBox>
                </w:ffData>
              </w:fldChar>
            </w:r>
            <w:r w:rsidRPr="00DF6AD4">
              <w:rPr>
                <w:rFonts w:eastAsia="Arial Unicode MS" w:cs="Arial"/>
                <w:b/>
                <w:color w:val="3333FF"/>
                <w:lang w:val="en-US" w:eastAsia="en-US"/>
              </w:rPr>
              <w:instrText xml:space="preserve"> FORMCHECKBOX </w:instrText>
            </w:r>
            <w:r w:rsidR="00000000">
              <w:rPr>
                <w:rFonts w:eastAsia="Arial Unicode MS" w:cs="Arial"/>
                <w:b/>
                <w:color w:val="3333FF"/>
                <w:lang w:val="en-US" w:eastAsia="en-US"/>
              </w:rPr>
            </w:r>
            <w:r w:rsidR="00000000">
              <w:rPr>
                <w:rFonts w:eastAsia="Arial Unicode MS" w:cs="Arial"/>
                <w:b/>
                <w:color w:val="3333FF"/>
                <w:lang w:val="en-US" w:eastAsia="en-US"/>
              </w:rPr>
              <w:fldChar w:fldCharType="separate"/>
            </w:r>
            <w:r w:rsidRPr="00DF6AD4">
              <w:rPr>
                <w:rFonts w:eastAsia="Arial Unicode MS" w:cs="Arial"/>
                <w:b/>
                <w:color w:val="3333FF"/>
                <w:lang w:val="en-US" w:eastAsia="en-US"/>
              </w:rPr>
              <w:fldChar w:fldCharType="end"/>
            </w:r>
          </w:p>
        </w:tc>
        <w:tc>
          <w:tcPr>
            <w:tcW w:w="755" w:type="dxa"/>
            <w:shd w:val="clear" w:color="auto" w:fill="FFFFCC"/>
            <w:vAlign w:val="center"/>
          </w:tcPr>
          <w:p w14:paraId="5A412D76" w14:textId="77777777" w:rsidR="000D76DA" w:rsidRPr="00DF6AD4" w:rsidRDefault="000D76DA" w:rsidP="00D77DB7">
            <w:pPr>
              <w:jc w:val="center"/>
              <w:rPr>
                <w:rFonts w:eastAsia="Times New Roman" w:cs="Arial"/>
                <w:lang w:val="fr-FR" w:eastAsia="en-US"/>
              </w:rPr>
            </w:pPr>
            <w:r w:rsidRPr="00DF6AD4">
              <w:rPr>
                <w:rFonts w:eastAsia="Times New Roman" w:cs="Arial"/>
                <w:b/>
                <w:lang w:val="en-GB" w:eastAsia="en-US"/>
              </w:rPr>
              <w:t>JAS</w:t>
            </w:r>
          </w:p>
        </w:tc>
        <w:tc>
          <w:tcPr>
            <w:tcW w:w="709" w:type="dxa"/>
            <w:shd w:val="clear" w:color="auto" w:fill="FFFFCC"/>
            <w:vAlign w:val="center"/>
          </w:tcPr>
          <w:p w14:paraId="1179E980" w14:textId="77777777" w:rsidR="000D76DA" w:rsidRPr="00DF6AD4" w:rsidRDefault="000D76DA" w:rsidP="00D77DB7">
            <w:pPr>
              <w:jc w:val="center"/>
              <w:rPr>
                <w:rFonts w:eastAsia="Times New Roman" w:cs="Arial"/>
                <w:lang w:val="fr-FR" w:eastAsia="en-US"/>
              </w:rPr>
            </w:pPr>
            <w:r w:rsidRPr="00DF6AD4">
              <w:rPr>
                <w:rFonts w:eastAsia="Arial Unicode MS" w:cs="Arial"/>
                <w:b/>
                <w:color w:val="3333FF"/>
                <w:lang w:val="en-US" w:eastAsia="en-US"/>
              </w:rPr>
              <w:fldChar w:fldCharType="begin">
                <w:ffData>
                  <w:name w:val="Kontrollkästchen1"/>
                  <w:enabled/>
                  <w:calcOnExit w:val="0"/>
                  <w:checkBox>
                    <w:sizeAuto/>
                    <w:default w:val="0"/>
                  </w:checkBox>
                </w:ffData>
              </w:fldChar>
            </w:r>
            <w:r w:rsidRPr="00DF6AD4">
              <w:rPr>
                <w:rFonts w:eastAsia="Arial Unicode MS" w:cs="Arial"/>
                <w:b/>
                <w:color w:val="3333FF"/>
                <w:lang w:val="en-US" w:eastAsia="en-US"/>
              </w:rPr>
              <w:instrText xml:space="preserve"> FORMCHECKBOX </w:instrText>
            </w:r>
            <w:r w:rsidR="00000000">
              <w:rPr>
                <w:rFonts w:eastAsia="Arial Unicode MS" w:cs="Arial"/>
                <w:b/>
                <w:color w:val="3333FF"/>
                <w:lang w:val="en-US" w:eastAsia="en-US"/>
              </w:rPr>
            </w:r>
            <w:r w:rsidR="00000000">
              <w:rPr>
                <w:rFonts w:eastAsia="Arial Unicode MS" w:cs="Arial"/>
                <w:b/>
                <w:color w:val="3333FF"/>
                <w:lang w:val="en-US" w:eastAsia="en-US"/>
              </w:rPr>
              <w:fldChar w:fldCharType="separate"/>
            </w:r>
            <w:r w:rsidRPr="00DF6AD4">
              <w:rPr>
                <w:rFonts w:eastAsia="Arial Unicode MS" w:cs="Arial"/>
                <w:b/>
                <w:color w:val="3333FF"/>
                <w:lang w:val="en-US" w:eastAsia="en-US"/>
              </w:rPr>
              <w:fldChar w:fldCharType="end"/>
            </w:r>
          </w:p>
        </w:tc>
        <w:tc>
          <w:tcPr>
            <w:tcW w:w="2410" w:type="dxa"/>
            <w:shd w:val="clear" w:color="auto" w:fill="FFFFCC"/>
            <w:vAlign w:val="center"/>
          </w:tcPr>
          <w:p w14:paraId="0CFFA0FB" w14:textId="77777777" w:rsidR="000D76DA" w:rsidRPr="00DF6AD4" w:rsidRDefault="000D76DA" w:rsidP="00D77DB7">
            <w:pPr>
              <w:rPr>
                <w:rFonts w:eastAsia="Times New Roman" w:cs="Arial"/>
                <w:lang w:val="fr-FR" w:eastAsia="en-US"/>
              </w:rPr>
            </w:pPr>
            <w:r w:rsidRPr="00DF6AD4">
              <w:rPr>
                <w:rFonts w:eastAsia="Times New Roman" w:cs="Arial"/>
                <w:lang w:val="en-GB" w:eastAsia="en-US"/>
              </w:rPr>
              <w:t>certification.</w:t>
            </w:r>
          </w:p>
        </w:tc>
      </w:tr>
      <w:tr w:rsidR="000D76DA" w:rsidRPr="00DF6AD4" w14:paraId="35291C73" w14:textId="77777777" w:rsidTr="00D77DB7">
        <w:trPr>
          <w:trHeight w:val="397"/>
        </w:trPr>
        <w:tc>
          <w:tcPr>
            <w:tcW w:w="815" w:type="dxa"/>
            <w:tcBorders>
              <w:bottom w:val="single" w:sz="4" w:space="0" w:color="auto"/>
            </w:tcBorders>
            <w:shd w:val="clear" w:color="auto" w:fill="FFFFCC"/>
            <w:vAlign w:val="center"/>
          </w:tcPr>
          <w:p w14:paraId="4113A139" w14:textId="77777777" w:rsidR="000D76DA" w:rsidRPr="00DF6AD4" w:rsidRDefault="000D76DA" w:rsidP="00D77DB7">
            <w:pPr>
              <w:jc w:val="center"/>
              <w:rPr>
                <w:rFonts w:eastAsia="Times New Roman" w:cs="Arial"/>
                <w:b/>
                <w:bCs/>
                <w:color w:val="0000FF"/>
                <w:lang w:val="en-GB" w:eastAsia="en-US"/>
              </w:rPr>
            </w:pPr>
            <w:r w:rsidRPr="00DF6AD4">
              <w:rPr>
                <w:rFonts w:eastAsia="Arial Unicode MS" w:cs="Arial"/>
                <w:b/>
                <w:color w:val="3333FF"/>
                <w:lang w:val="en-US" w:eastAsia="en-US"/>
              </w:rPr>
              <w:fldChar w:fldCharType="begin">
                <w:ffData>
                  <w:name w:val="Kontrollkästchen1"/>
                  <w:enabled/>
                  <w:calcOnExit w:val="0"/>
                  <w:checkBox>
                    <w:sizeAuto/>
                    <w:default w:val="0"/>
                  </w:checkBox>
                </w:ffData>
              </w:fldChar>
            </w:r>
            <w:r w:rsidRPr="00DF6AD4">
              <w:rPr>
                <w:rFonts w:eastAsia="Arial Unicode MS" w:cs="Arial"/>
                <w:b/>
                <w:color w:val="3333FF"/>
                <w:lang w:val="en-US" w:eastAsia="en-US"/>
              </w:rPr>
              <w:instrText xml:space="preserve"> FORMCHECKBOX </w:instrText>
            </w:r>
            <w:r w:rsidR="00000000">
              <w:rPr>
                <w:rFonts w:eastAsia="Arial Unicode MS" w:cs="Arial"/>
                <w:b/>
                <w:color w:val="3333FF"/>
                <w:lang w:val="en-US" w:eastAsia="en-US"/>
              </w:rPr>
            </w:r>
            <w:r w:rsidR="00000000">
              <w:rPr>
                <w:rFonts w:eastAsia="Arial Unicode MS" w:cs="Arial"/>
                <w:b/>
                <w:color w:val="3333FF"/>
                <w:lang w:val="en-US" w:eastAsia="en-US"/>
              </w:rPr>
              <w:fldChar w:fldCharType="separate"/>
            </w:r>
            <w:r w:rsidRPr="00DF6AD4">
              <w:rPr>
                <w:rFonts w:eastAsia="Arial Unicode MS" w:cs="Arial"/>
                <w:b/>
                <w:color w:val="3333FF"/>
                <w:lang w:val="en-US" w:eastAsia="en-US"/>
              </w:rPr>
              <w:fldChar w:fldCharType="end"/>
            </w:r>
          </w:p>
        </w:tc>
        <w:tc>
          <w:tcPr>
            <w:tcW w:w="2304" w:type="dxa"/>
            <w:gridSpan w:val="2"/>
            <w:tcBorders>
              <w:bottom w:val="single" w:sz="4" w:space="0" w:color="auto"/>
            </w:tcBorders>
            <w:shd w:val="clear" w:color="auto" w:fill="FFFFCC"/>
            <w:vAlign w:val="center"/>
          </w:tcPr>
          <w:p w14:paraId="291CE4D8" w14:textId="77777777" w:rsidR="000D76DA" w:rsidRPr="00DF6AD4" w:rsidRDefault="000D76DA" w:rsidP="00D77DB7">
            <w:pPr>
              <w:rPr>
                <w:rFonts w:eastAsia="Times New Roman" w:cs="Arial"/>
                <w:lang w:val="en-GB" w:eastAsia="en-US"/>
              </w:rPr>
            </w:pPr>
            <w:r w:rsidRPr="00DF6AD4">
              <w:rPr>
                <w:rFonts w:eastAsia="Times New Roman" w:cs="Arial"/>
                <w:lang w:val="en-GB" w:eastAsia="en-US"/>
              </w:rPr>
              <w:t>recommended for</w:t>
            </w:r>
          </w:p>
        </w:tc>
        <w:tc>
          <w:tcPr>
            <w:tcW w:w="709" w:type="dxa"/>
            <w:tcBorders>
              <w:bottom w:val="single" w:sz="4" w:space="0" w:color="auto"/>
            </w:tcBorders>
            <w:shd w:val="clear" w:color="auto" w:fill="FFFFCC"/>
            <w:vAlign w:val="center"/>
          </w:tcPr>
          <w:p w14:paraId="548403D7" w14:textId="77777777" w:rsidR="000D76DA" w:rsidRPr="00DF6AD4" w:rsidRDefault="000D76DA" w:rsidP="00D77DB7">
            <w:pPr>
              <w:jc w:val="center"/>
              <w:rPr>
                <w:rFonts w:eastAsia="Times New Roman" w:cs="Arial"/>
                <w:bCs/>
                <w:lang w:val="en-GB" w:eastAsia="en-US"/>
              </w:rPr>
            </w:pPr>
            <w:r w:rsidRPr="00DF6AD4">
              <w:rPr>
                <w:rFonts w:eastAsia="Times New Roman" w:cs="Arial"/>
                <w:b/>
                <w:lang w:val="en-GB" w:eastAsia="en-US"/>
              </w:rPr>
              <w:t>EU</w:t>
            </w:r>
          </w:p>
        </w:tc>
        <w:tc>
          <w:tcPr>
            <w:tcW w:w="708" w:type="dxa"/>
            <w:tcBorders>
              <w:bottom w:val="single" w:sz="4" w:space="0" w:color="auto"/>
            </w:tcBorders>
            <w:shd w:val="clear" w:color="auto" w:fill="FFFFCC"/>
            <w:vAlign w:val="center"/>
          </w:tcPr>
          <w:p w14:paraId="679432FC" w14:textId="77777777" w:rsidR="000D76DA" w:rsidRPr="00DF6AD4" w:rsidRDefault="000D76DA" w:rsidP="00D77DB7">
            <w:pPr>
              <w:jc w:val="center"/>
              <w:rPr>
                <w:rFonts w:eastAsia="Times New Roman" w:cs="Arial"/>
                <w:lang w:val="fr-FR" w:eastAsia="en-US"/>
              </w:rPr>
            </w:pPr>
            <w:r w:rsidRPr="00DF6AD4">
              <w:rPr>
                <w:rFonts w:eastAsia="Arial Unicode MS" w:cs="Arial"/>
                <w:b/>
                <w:color w:val="3333FF"/>
                <w:lang w:val="en-US" w:eastAsia="en-US"/>
              </w:rPr>
              <w:fldChar w:fldCharType="begin">
                <w:ffData>
                  <w:name w:val="Kontrollkästchen1"/>
                  <w:enabled/>
                  <w:calcOnExit w:val="0"/>
                  <w:checkBox>
                    <w:sizeAuto/>
                    <w:default w:val="0"/>
                  </w:checkBox>
                </w:ffData>
              </w:fldChar>
            </w:r>
            <w:r w:rsidRPr="00DF6AD4">
              <w:rPr>
                <w:rFonts w:eastAsia="Arial Unicode MS" w:cs="Arial"/>
                <w:b/>
                <w:color w:val="3333FF"/>
                <w:lang w:val="en-US" w:eastAsia="en-US"/>
              </w:rPr>
              <w:instrText xml:space="preserve"> FORMCHECKBOX </w:instrText>
            </w:r>
            <w:r w:rsidR="00000000">
              <w:rPr>
                <w:rFonts w:eastAsia="Arial Unicode MS" w:cs="Arial"/>
                <w:b/>
                <w:color w:val="3333FF"/>
                <w:lang w:val="en-US" w:eastAsia="en-US"/>
              </w:rPr>
            </w:r>
            <w:r w:rsidR="00000000">
              <w:rPr>
                <w:rFonts w:eastAsia="Arial Unicode MS" w:cs="Arial"/>
                <w:b/>
                <w:color w:val="3333FF"/>
                <w:lang w:val="en-US" w:eastAsia="en-US"/>
              </w:rPr>
              <w:fldChar w:fldCharType="separate"/>
            </w:r>
            <w:r w:rsidRPr="00DF6AD4">
              <w:rPr>
                <w:rFonts w:eastAsia="Arial Unicode MS" w:cs="Arial"/>
                <w:b/>
                <w:color w:val="3333FF"/>
                <w:lang w:val="en-US" w:eastAsia="en-US"/>
              </w:rPr>
              <w:fldChar w:fldCharType="end"/>
            </w:r>
          </w:p>
        </w:tc>
        <w:tc>
          <w:tcPr>
            <w:tcW w:w="772" w:type="dxa"/>
            <w:tcBorders>
              <w:bottom w:val="single" w:sz="4" w:space="0" w:color="auto"/>
            </w:tcBorders>
            <w:shd w:val="clear" w:color="auto" w:fill="FFFFCC"/>
            <w:vAlign w:val="center"/>
          </w:tcPr>
          <w:p w14:paraId="3B74CC42" w14:textId="77777777" w:rsidR="000D76DA" w:rsidRPr="00DF6AD4" w:rsidRDefault="000D76DA" w:rsidP="00D77DB7">
            <w:pPr>
              <w:jc w:val="center"/>
              <w:rPr>
                <w:rFonts w:eastAsia="Times New Roman" w:cs="Arial"/>
                <w:lang w:val="fr-FR" w:eastAsia="en-US"/>
              </w:rPr>
            </w:pPr>
            <w:r w:rsidRPr="00DF6AD4">
              <w:rPr>
                <w:rFonts w:eastAsia="Times New Roman" w:cs="Arial"/>
                <w:b/>
                <w:lang w:val="fr-FR" w:eastAsia="en-US"/>
              </w:rPr>
              <w:t>NOP</w:t>
            </w:r>
          </w:p>
        </w:tc>
        <w:tc>
          <w:tcPr>
            <w:tcW w:w="741" w:type="dxa"/>
            <w:tcBorders>
              <w:bottom w:val="single" w:sz="4" w:space="0" w:color="auto"/>
            </w:tcBorders>
            <w:shd w:val="clear" w:color="auto" w:fill="FFFFCC"/>
            <w:vAlign w:val="center"/>
          </w:tcPr>
          <w:p w14:paraId="0ACCCA3C" w14:textId="77777777" w:rsidR="000D76DA" w:rsidRPr="00DF6AD4" w:rsidRDefault="000D76DA" w:rsidP="00D77DB7">
            <w:pPr>
              <w:jc w:val="center"/>
              <w:rPr>
                <w:rFonts w:eastAsia="Times New Roman" w:cs="Arial"/>
                <w:lang w:val="fr-FR" w:eastAsia="en-US"/>
              </w:rPr>
            </w:pPr>
            <w:r w:rsidRPr="00DF6AD4">
              <w:rPr>
                <w:rFonts w:eastAsia="Arial Unicode MS" w:cs="Arial"/>
                <w:b/>
                <w:color w:val="3333FF"/>
                <w:lang w:val="en-US" w:eastAsia="en-US"/>
              </w:rPr>
              <w:fldChar w:fldCharType="begin">
                <w:ffData>
                  <w:name w:val="Kontrollkästchen1"/>
                  <w:enabled/>
                  <w:calcOnExit w:val="0"/>
                  <w:checkBox>
                    <w:sizeAuto/>
                    <w:default w:val="0"/>
                  </w:checkBox>
                </w:ffData>
              </w:fldChar>
            </w:r>
            <w:r w:rsidRPr="00DF6AD4">
              <w:rPr>
                <w:rFonts w:eastAsia="Arial Unicode MS" w:cs="Arial"/>
                <w:b/>
                <w:color w:val="3333FF"/>
                <w:lang w:val="en-US" w:eastAsia="en-US"/>
              </w:rPr>
              <w:instrText xml:space="preserve"> FORMCHECKBOX </w:instrText>
            </w:r>
            <w:r w:rsidR="00000000">
              <w:rPr>
                <w:rFonts w:eastAsia="Arial Unicode MS" w:cs="Arial"/>
                <w:b/>
                <w:color w:val="3333FF"/>
                <w:lang w:val="en-US" w:eastAsia="en-US"/>
              </w:rPr>
            </w:r>
            <w:r w:rsidR="00000000">
              <w:rPr>
                <w:rFonts w:eastAsia="Arial Unicode MS" w:cs="Arial"/>
                <w:b/>
                <w:color w:val="3333FF"/>
                <w:lang w:val="en-US" w:eastAsia="en-US"/>
              </w:rPr>
              <w:fldChar w:fldCharType="separate"/>
            </w:r>
            <w:r w:rsidRPr="00DF6AD4">
              <w:rPr>
                <w:rFonts w:eastAsia="Arial Unicode MS" w:cs="Arial"/>
                <w:b/>
                <w:color w:val="3333FF"/>
                <w:lang w:val="en-US" w:eastAsia="en-US"/>
              </w:rPr>
              <w:fldChar w:fldCharType="end"/>
            </w:r>
          </w:p>
        </w:tc>
        <w:tc>
          <w:tcPr>
            <w:tcW w:w="755" w:type="dxa"/>
            <w:tcBorders>
              <w:bottom w:val="single" w:sz="4" w:space="0" w:color="auto"/>
            </w:tcBorders>
            <w:shd w:val="clear" w:color="auto" w:fill="FFFFCC"/>
            <w:vAlign w:val="center"/>
          </w:tcPr>
          <w:p w14:paraId="6D77137F" w14:textId="77777777" w:rsidR="000D76DA" w:rsidRPr="00DF6AD4" w:rsidRDefault="000D76DA" w:rsidP="00D77DB7">
            <w:pPr>
              <w:jc w:val="center"/>
              <w:rPr>
                <w:rFonts w:eastAsia="Times New Roman" w:cs="Arial"/>
                <w:lang w:val="en-GB" w:eastAsia="en-US"/>
              </w:rPr>
            </w:pPr>
            <w:r w:rsidRPr="00DF6AD4">
              <w:rPr>
                <w:rFonts w:eastAsia="Times New Roman" w:cs="Arial"/>
                <w:b/>
                <w:lang w:val="en-GB" w:eastAsia="en-US"/>
              </w:rPr>
              <w:t>JAS</w:t>
            </w:r>
          </w:p>
        </w:tc>
        <w:tc>
          <w:tcPr>
            <w:tcW w:w="709" w:type="dxa"/>
            <w:tcBorders>
              <w:bottom w:val="single" w:sz="4" w:space="0" w:color="auto"/>
            </w:tcBorders>
            <w:shd w:val="clear" w:color="auto" w:fill="FFFFCC"/>
            <w:vAlign w:val="center"/>
          </w:tcPr>
          <w:p w14:paraId="0C33D5B8" w14:textId="77777777" w:rsidR="000D76DA" w:rsidRPr="00DF6AD4" w:rsidRDefault="000D76DA" w:rsidP="00D77DB7">
            <w:pPr>
              <w:jc w:val="center"/>
              <w:rPr>
                <w:rFonts w:eastAsia="Times New Roman" w:cs="Arial"/>
                <w:lang w:val="en-GB" w:eastAsia="en-US"/>
              </w:rPr>
            </w:pPr>
            <w:r w:rsidRPr="00DF6AD4">
              <w:rPr>
                <w:rFonts w:eastAsia="Arial Unicode MS" w:cs="Arial"/>
                <w:b/>
                <w:color w:val="3333FF"/>
                <w:lang w:val="en-US" w:eastAsia="en-US"/>
              </w:rPr>
              <w:fldChar w:fldCharType="begin">
                <w:ffData>
                  <w:name w:val="Kontrollkästchen1"/>
                  <w:enabled/>
                  <w:calcOnExit w:val="0"/>
                  <w:checkBox>
                    <w:sizeAuto/>
                    <w:default w:val="0"/>
                  </w:checkBox>
                </w:ffData>
              </w:fldChar>
            </w:r>
            <w:r w:rsidRPr="00DF6AD4">
              <w:rPr>
                <w:rFonts w:eastAsia="Arial Unicode MS" w:cs="Arial"/>
                <w:b/>
                <w:color w:val="3333FF"/>
                <w:lang w:val="en-US" w:eastAsia="en-US"/>
              </w:rPr>
              <w:instrText xml:space="preserve"> FORMCHECKBOX </w:instrText>
            </w:r>
            <w:r w:rsidR="00000000">
              <w:rPr>
                <w:rFonts w:eastAsia="Arial Unicode MS" w:cs="Arial"/>
                <w:b/>
                <w:color w:val="3333FF"/>
                <w:lang w:val="en-US" w:eastAsia="en-US"/>
              </w:rPr>
            </w:r>
            <w:r w:rsidR="00000000">
              <w:rPr>
                <w:rFonts w:eastAsia="Arial Unicode MS" w:cs="Arial"/>
                <w:b/>
                <w:color w:val="3333FF"/>
                <w:lang w:val="en-US" w:eastAsia="en-US"/>
              </w:rPr>
              <w:fldChar w:fldCharType="separate"/>
            </w:r>
            <w:r w:rsidRPr="00DF6AD4">
              <w:rPr>
                <w:rFonts w:eastAsia="Arial Unicode MS" w:cs="Arial"/>
                <w:b/>
                <w:color w:val="3333FF"/>
                <w:lang w:val="en-US" w:eastAsia="en-US"/>
              </w:rPr>
              <w:fldChar w:fldCharType="end"/>
            </w:r>
          </w:p>
        </w:tc>
        <w:tc>
          <w:tcPr>
            <w:tcW w:w="2410" w:type="dxa"/>
            <w:tcBorders>
              <w:bottom w:val="single" w:sz="4" w:space="0" w:color="auto"/>
            </w:tcBorders>
            <w:shd w:val="clear" w:color="auto" w:fill="FFFFCC"/>
            <w:vAlign w:val="center"/>
          </w:tcPr>
          <w:p w14:paraId="3B9A9A95" w14:textId="77777777" w:rsidR="000D76DA" w:rsidRPr="00DF6AD4" w:rsidRDefault="000D76DA" w:rsidP="00D77DB7">
            <w:pPr>
              <w:rPr>
                <w:rFonts w:eastAsia="Times New Roman" w:cs="Arial"/>
                <w:lang w:val="en-GB" w:eastAsia="en-US"/>
              </w:rPr>
            </w:pPr>
            <w:r w:rsidRPr="00DF6AD4">
              <w:rPr>
                <w:rFonts w:eastAsia="Times New Roman" w:cs="Arial"/>
                <w:lang w:val="en-GB" w:eastAsia="en-US"/>
              </w:rPr>
              <w:t>certification, ...</w:t>
            </w:r>
          </w:p>
        </w:tc>
      </w:tr>
      <w:tr w:rsidR="000D76DA" w:rsidRPr="00DF6AD4" w14:paraId="163CA5D4" w14:textId="77777777" w:rsidTr="00D77DB7">
        <w:trPr>
          <w:trHeight w:val="397"/>
        </w:trPr>
        <w:tc>
          <w:tcPr>
            <w:tcW w:w="815" w:type="dxa"/>
            <w:tcBorders>
              <w:top w:val="single" w:sz="4" w:space="0" w:color="auto"/>
              <w:left w:val="nil"/>
              <w:bottom w:val="nil"/>
              <w:right w:val="single" w:sz="4" w:space="0" w:color="auto"/>
            </w:tcBorders>
            <w:vAlign w:val="center"/>
          </w:tcPr>
          <w:p w14:paraId="053524D9" w14:textId="77777777" w:rsidR="000D76DA" w:rsidRPr="00DF6AD4" w:rsidRDefault="000D76DA" w:rsidP="00D77DB7">
            <w:pPr>
              <w:jc w:val="center"/>
              <w:rPr>
                <w:rFonts w:eastAsia="Times New Roman" w:cs="Arial"/>
                <w:lang w:val="en-GB" w:eastAsia="en-US"/>
              </w:rPr>
            </w:pPr>
          </w:p>
        </w:tc>
        <w:tc>
          <w:tcPr>
            <w:tcW w:w="1954" w:type="dxa"/>
            <w:tcBorders>
              <w:top w:val="nil"/>
              <w:left w:val="single" w:sz="4" w:space="0" w:color="auto"/>
              <w:right w:val="nil"/>
            </w:tcBorders>
            <w:shd w:val="clear" w:color="auto" w:fill="FFFFCC"/>
            <w:vAlign w:val="center"/>
          </w:tcPr>
          <w:p w14:paraId="62D34DBB" w14:textId="77777777" w:rsidR="000D76DA" w:rsidRPr="00DF6AD4" w:rsidRDefault="000D76DA" w:rsidP="00D77DB7">
            <w:pPr>
              <w:rPr>
                <w:rFonts w:eastAsia="Times New Roman" w:cs="Arial"/>
                <w:lang w:val="en-GB" w:eastAsia="en-US"/>
              </w:rPr>
            </w:pPr>
            <w:r w:rsidRPr="00DF6AD4">
              <w:rPr>
                <w:rFonts w:eastAsia="Times New Roman" w:cs="Arial"/>
                <w:lang w:val="en-GB" w:eastAsia="en-US"/>
              </w:rPr>
              <w:t>… on condition that:</w:t>
            </w:r>
          </w:p>
        </w:tc>
        <w:tc>
          <w:tcPr>
            <w:tcW w:w="7154" w:type="dxa"/>
            <w:gridSpan w:val="8"/>
            <w:tcBorders>
              <w:top w:val="nil"/>
              <w:left w:val="nil"/>
              <w:right w:val="single" w:sz="4" w:space="0" w:color="auto"/>
            </w:tcBorders>
            <w:shd w:val="clear" w:color="auto" w:fill="FFFFCC"/>
            <w:vAlign w:val="center"/>
          </w:tcPr>
          <w:p w14:paraId="5F59E1EA" w14:textId="77777777" w:rsidR="000D76DA" w:rsidRPr="00DF6AD4" w:rsidRDefault="000D76DA" w:rsidP="00D77DB7">
            <w:pPr>
              <w:rPr>
                <w:rFonts w:eastAsia="Times New Roman" w:cs="Arial"/>
                <w:color w:val="0000FF"/>
                <w:lang w:val="en-GB" w:eastAsia="en-US"/>
              </w:rPr>
            </w:pPr>
          </w:p>
        </w:tc>
      </w:tr>
      <w:tr w:rsidR="000D76DA" w:rsidRPr="00DF6AD4" w14:paraId="3444BAAD" w14:textId="77777777" w:rsidTr="00D77DB7">
        <w:trPr>
          <w:trHeight w:val="397"/>
        </w:trPr>
        <w:tc>
          <w:tcPr>
            <w:tcW w:w="815" w:type="dxa"/>
            <w:tcBorders>
              <w:bottom w:val="single" w:sz="4" w:space="0" w:color="auto"/>
            </w:tcBorders>
            <w:shd w:val="clear" w:color="auto" w:fill="FFFFCC"/>
            <w:vAlign w:val="center"/>
          </w:tcPr>
          <w:p w14:paraId="2FB264FF" w14:textId="77777777" w:rsidR="000D76DA" w:rsidRPr="00DF6AD4" w:rsidRDefault="000D76DA" w:rsidP="00D77DB7">
            <w:pPr>
              <w:jc w:val="center"/>
              <w:rPr>
                <w:rFonts w:eastAsia="Times New Roman" w:cs="Arial"/>
                <w:b/>
                <w:bCs/>
                <w:color w:val="0000FF"/>
                <w:lang w:val="en-GB" w:eastAsia="en-US"/>
              </w:rPr>
            </w:pPr>
            <w:r w:rsidRPr="00DF6AD4">
              <w:rPr>
                <w:rFonts w:eastAsia="Arial Unicode MS" w:cs="Arial"/>
                <w:b/>
                <w:color w:val="3333FF"/>
                <w:lang w:val="en-US" w:eastAsia="en-US"/>
              </w:rPr>
              <w:fldChar w:fldCharType="begin">
                <w:ffData>
                  <w:name w:val="Kontrollkästchen1"/>
                  <w:enabled/>
                  <w:calcOnExit w:val="0"/>
                  <w:checkBox>
                    <w:sizeAuto/>
                    <w:default w:val="0"/>
                  </w:checkBox>
                </w:ffData>
              </w:fldChar>
            </w:r>
            <w:r w:rsidRPr="00DF6AD4">
              <w:rPr>
                <w:rFonts w:eastAsia="Arial Unicode MS" w:cs="Arial"/>
                <w:b/>
                <w:color w:val="3333FF"/>
                <w:lang w:val="en-US" w:eastAsia="en-US"/>
              </w:rPr>
              <w:instrText xml:space="preserve"> FORMCHECKBOX </w:instrText>
            </w:r>
            <w:r w:rsidR="00000000">
              <w:rPr>
                <w:rFonts w:eastAsia="Arial Unicode MS" w:cs="Arial"/>
                <w:b/>
                <w:color w:val="3333FF"/>
                <w:lang w:val="en-US" w:eastAsia="en-US"/>
              </w:rPr>
            </w:r>
            <w:r w:rsidR="00000000">
              <w:rPr>
                <w:rFonts w:eastAsia="Arial Unicode MS" w:cs="Arial"/>
                <w:b/>
                <w:color w:val="3333FF"/>
                <w:lang w:val="en-US" w:eastAsia="en-US"/>
              </w:rPr>
              <w:fldChar w:fldCharType="separate"/>
            </w:r>
            <w:r w:rsidRPr="00DF6AD4">
              <w:rPr>
                <w:rFonts w:eastAsia="Arial Unicode MS" w:cs="Arial"/>
                <w:b/>
                <w:color w:val="3333FF"/>
                <w:lang w:val="en-US" w:eastAsia="en-US"/>
              </w:rPr>
              <w:fldChar w:fldCharType="end"/>
            </w:r>
          </w:p>
        </w:tc>
        <w:tc>
          <w:tcPr>
            <w:tcW w:w="2304" w:type="dxa"/>
            <w:gridSpan w:val="2"/>
            <w:tcBorders>
              <w:bottom w:val="single" w:sz="4" w:space="0" w:color="auto"/>
            </w:tcBorders>
            <w:shd w:val="clear" w:color="auto" w:fill="FFFFCC"/>
            <w:vAlign w:val="center"/>
          </w:tcPr>
          <w:p w14:paraId="69D96034" w14:textId="77777777" w:rsidR="000D76DA" w:rsidRPr="00DF6AD4" w:rsidRDefault="000D76DA" w:rsidP="00D77DB7">
            <w:pPr>
              <w:rPr>
                <w:rFonts w:eastAsia="Times New Roman" w:cs="Arial"/>
                <w:lang w:val="en-GB" w:eastAsia="en-US"/>
              </w:rPr>
            </w:pPr>
            <w:r w:rsidRPr="00DF6AD4">
              <w:rPr>
                <w:rFonts w:eastAsia="Times New Roman" w:cs="Arial"/>
                <w:u w:val="single"/>
                <w:lang w:val="en-GB" w:eastAsia="en-US"/>
              </w:rPr>
              <w:t>not</w:t>
            </w:r>
            <w:r w:rsidRPr="00DF6AD4">
              <w:rPr>
                <w:rFonts w:eastAsia="Times New Roman" w:cs="Arial"/>
                <w:lang w:val="en-GB" w:eastAsia="en-US"/>
              </w:rPr>
              <w:t xml:space="preserve"> recommended for</w:t>
            </w:r>
          </w:p>
        </w:tc>
        <w:tc>
          <w:tcPr>
            <w:tcW w:w="709" w:type="dxa"/>
            <w:tcBorders>
              <w:bottom w:val="single" w:sz="4" w:space="0" w:color="auto"/>
            </w:tcBorders>
            <w:shd w:val="clear" w:color="auto" w:fill="FFFFCC"/>
            <w:vAlign w:val="center"/>
          </w:tcPr>
          <w:p w14:paraId="534C955D" w14:textId="77777777" w:rsidR="000D76DA" w:rsidRPr="00DF6AD4" w:rsidRDefault="000D76DA" w:rsidP="00D77DB7">
            <w:pPr>
              <w:jc w:val="center"/>
              <w:rPr>
                <w:rFonts w:eastAsia="Times New Roman" w:cs="Arial"/>
                <w:bCs/>
                <w:lang w:val="en-GB" w:eastAsia="en-US"/>
              </w:rPr>
            </w:pPr>
            <w:r w:rsidRPr="00DF6AD4">
              <w:rPr>
                <w:rFonts w:eastAsia="Times New Roman" w:cs="Arial"/>
                <w:b/>
                <w:lang w:val="en-GB" w:eastAsia="en-US"/>
              </w:rPr>
              <w:t>EU</w:t>
            </w:r>
          </w:p>
        </w:tc>
        <w:tc>
          <w:tcPr>
            <w:tcW w:w="708" w:type="dxa"/>
            <w:tcBorders>
              <w:bottom w:val="single" w:sz="4" w:space="0" w:color="auto"/>
            </w:tcBorders>
            <w:shd w:val="clear" w:color="auto" w:fill="FFFFCC"/>
            <w:vAlign w:val="center"/>
          </w:tcPr>
          <w:p w14:paraId="3C0AEEE5" w14:textId="77777777" w:rsidR="000D76DA" w:rsidRPr="00DF6AD4" w:rsidRDefault="000D76DA" w:rsidP="00D77DB7">
            <w:pPr>
              <w:jc w:val="center"/>
              <w:rPr>
                <w:rFonts w:eastAsia="Times New Roman" w:cs="Arial"/>
                <w:color w:val="0000FF"/>
                <w:lang w:val="en-US" w:eastAsia="en-US"/>
              </w:rPr>
            </w:pPr>
            <w:r w:rsidRPr="00DF6AD4">
              <w:rPr>
                <w:rFonts w:eastAsia="Arial Unicode MS" w:cs="Arial"/>
                <w:b/>
                <w:color w:val="3333FF"/>
                <w:lang w:val="en-US" w:eastAsia="en-US"/>
              </w:rPr>
              <w:fldChar w:fldCharType="begin">
                <w:ffData>
                  <w:name w:val="Kontrollkästchen1"/>
                  <w:enabled/>
                  <w:calcOnExit w:val="0"/>
                  <w:checkBox>
                    <w:sizeAuto/>
                    <w:default w:val="0"/>
                  </w:checkBox>
                </w:ffData>
              </w:fldChar>
            </w:r>
            <w:r w:rsidRPr="00DF6AD4">
              <w:rPr>
                <w:rFonts w:eastAsia="Arial Unicode MS" w:cs="Arial"/>
                <w:b/>
                <w:color w:val="3333FF"/>
                <w:lang w:val="en-US" w:eastAsia="en-US"/>
              </w:rPr>
              <w:instrText xml:space="preserve"> FORMCHECKBOX </w:instrText>
            </w:r>
            <w:r w:rsidR="00000000">
              <w:rPr>
                <w:rFonts w:eastAsia="Arial Unicode MS" w:cs="Arial"/>
                <w:b/>
                <w:color w:val="3333FF"/>
                <w:lang w:val="en-US" w:eastAsia="en-US"/>
              </w:rPr>
            </w:r>
            <w:r w:rsidR="00000000">
              <w:rPr>
                <w:rFonts w:eastAsia="Arial Unicode MS" w:cs="Arial"/>
                <w:b/>
                <w:color w:val="3333FF"/>
                <w:lang w:val="en-US" w:eastAsia="en-US"/>
              </w:rPr>
              <w:fldChar w:fldCharType="separate"/>
            </w:r>
            <w:r w:rsidRPr="00DF6AD4">
              <w:rPr>
                <w:rFonts w:eastAsia="Arial Unicode MS" w:cs="Arial"/>
                <w:b/>
                <w:color w:val="3333FF"/>
                <w:lang w:val="en-US" w:eastAsia="en-US"/>
              </w:rPr>
              <w:fldChar w:fldCharType="end"/>
            </w:r>
          </w:p>
        </w:tc>
        <w:tc>
          <w:tcPr>
            <w:tcW w:w="772" w:type="dxa"/>
            <w:tcBorders>
              <w:bottom w:val="single" w:sz="4" w:space="0" w:color="auto"/>
            </w:tcBorders>
            <w:shd w:val="clear" w:color="auto" w:fill="FFFFCC"/>
            <w:vAlign w:val="center"/>
          </w:tcPr>
          <w:p w14:paraId="0A7BA66E" w14:textId="77777777" w:rsidR="000D76DA" w:rsidRPr="00DF6AD4" w:rsidRDefault="000D76DA" w:rsidP="00D77DB7">
            <w:pPr>
              <w:jc w:val="center"/>
              <w:rPr>
                <w:rFonts w:eastAsia="Times New Roman" w:cs="Arial"/>
                <w:lang w:val="en-GB" w:eastAsia="en-US"/>
              </w:rPr>
            </w:pPr>
            <w:r w:rsidRPr="00DF6AD4">
              <w:rPr>
                <w:rFonts w:eastAsia="Times New Roman" w:cs="Arial"/>
                <w:b/>
                <w:lang w:val="en-GB" w:eastAsia="en-US"/>
              </w:rPr>
              <w:t>NOP</w:t>
            </w:r>
          </w:p>
        </w:tc>
        <w:tc>
          <w:tcPr>
            <w:tcW w:w="741" w:type="dxa"/>
            <w:tcBorders>
              <w:bottom w:val="single" w:sz="4" w:space="0" w:color="auto"/>
            </w:tcBorders>
            <w:shd w:val="clear" w:color="auto" w:fill="FFFFCC"/>
            <w:vAlign w:val="center"/>
          </w:tcPr>
          <w:p w14:paraId="44AC7844" w14:textId="77777777" w:rsidR="000D76DA" w:rsidRPr="00DF6AD4" w:rsidRDefault="000D76DA" w:rsidP="00D77DB7">
            <w:pPr>
              <w:jc w:val="center"/>
              <w:rPr>
                <w:rFonts w:eastAsia="Times New Roman" w:cs="Arial"/>
                <w:lang w:val="en-GB" w:eastAsia="en-US"/>
              </w:rPr>
            </w:pPr>
            <w:r w:rsidRPr="00DF6AD4">
              <w:rPr>
                <w:rFonts w:eastAsia="Arial Unicode MS" w:cs="Arial"/>
                <w:b/>
                <w:color w:val="3333FF"/>
                <w:lang w:val="en-US" w:eastAsia="en-US"/>
              </w:rPr>
              <w:fldChar w:fldCharType="begin">
                <w:ffData>
                  <w:name w:val="Kontrollkästchen1"/>
                  <w:enabled/>
                  <w:calcOnExit w:val="0"/>
                  <w:checkBox>
                    <w:sizeAuto/>
                    <w:default w:val="0"/>
                  </w:checkBox>
                </w:ffData>
              </w:fldChar>
            </w:r>
            <w:r w:rsidRPr="00DF6AD4">
              <w:rPr>
                <w:rFonts w:eastAsia="Arial Unicode MS" w:cs="Arial"/>
                <w:b/>
                <w:color w:val="3333FF"/>
                <w:lang w:val="en-US" w:eastAsia="en-US"/>
              </w:rPr>
              <w:instrText xml:space="preserve"> FORMCHECKBOX </w:instrText>
            </w:r>
            <w:r w:rsidR="00000000">
              <w:rPr>
                <w:rFonts w:eastAsia="Arial Unicode MS" w:cs="Arial"/>
                <w:b/>
                <w:color w:val="3333FF"/>
                <w:lang w:val="en-US" w:eastAsia="en-US"/>
              </w:rPr>
            </w:r>
            <w:r w:rsidR="00000000">
              <w:rPr>
                <w:rFonts w:eastAsia="Arial Unicode MS" w:cs="Arial"/>
                <w:b/>
                <w:color w:val="3333FF"/>
                <w:lang w:val="en-US" w:eastAsia="en-US"/>
              </w:rPr>
              <w:fldChar w:fldCharType="separate"/>
            </w:r>
            <w:r w:rsidRPr="00DF6AD4">
              <w:rPr>
                <w:rFonts w:eastAsia="Arial Unicode MS" w:cs="Arial"/>
                <w:b/>
                <w:color w:val="3333FF"/>
                <w:lang w:val="en-US" w:eastAsia="en-US"/>
              </w:rPr>
              <w:fldChar w:fldCharType="end"/>
            </w:r>
          </w:p>
        </w:tc>
        <w:tc>
          <w:tcPr>
            <w:tcW w:w="755" w:type="dxa"/>
            <w:tcBorders>
              <w:bottom w:val="single" w:sz="4" w:space="0" w:color="auto"/>
            </w:tcBorders>
            <w:shd w:val="clear" w:color="auto" w:fill="FFFFCC"/>
            <w:vAlign w:val="center"/>
          </w:tcPr>
          <w:p w14:paraId="278EAC49" w14:textId="77777777" w:rsidR="000D76DA" w:rsidRPr="00DF6AD4" w:rsidRDefault="000D76DA" w:rsidP="00D77DB7">
            <w:pPr>
              <w:jc w:val="center"/>
              <w:rPr>
                <w:rFonts w:eastAsia="Times New Roman" w:cs="Arial"/>
                <w:u w:val="single"/>
                <w:lang w:val="en-GB" w:eastAsia="en-US"/>
              </w:rPr>
            </w:pPr>
            <w:r w:rsidRPr="00DF6AD4">
              <w:rPr>
                <w:rFonts w:eastAsia="Times New Roman" w:cs="Arial"/>
                <w:b/>
                <w:lang w:val="en-GB" w:eastAsia="en-US"/>
              </w:rPr>
              <w:t>JAS</w:t>
            </w:r>
          </w:p>
        </w:tc>
        <w:tc>
          <w:tcPr>
            <w:tcW w:w="709" w:type="dxa"/>
            <w:tcBorders>
              <w:bottom w:val="single" w:sz="4" w:space="0" w:color="auto"/>
            </w:tcBorders>
            <w:shd w:val="clear" w:color="auto" w:fill="FFFFCC"/>
            <w:vAlign w:val="center"/>
          </w:tcPr>
          <w:p w14:paraId="27742F5B" w14:textId="77777777" w:rsidR="000D76DA" w:rsidRPr="00DF6AD4" w:rsidRDefault="000D76DA" w:rsidP="00D77DB7">
            <w:pPr>
              <w:jc w:val="center"/>
              <w:rPr>
                <w:rFonts w:eastAsia="Times New Roman" w:cs="Arial"/>
                <w:u w:val="single"/>
                <w:lang w:val="en-GB" w:eastAsia="en-US"/>
              </w:rPr>
            </w:pPr>
            <w:r w:rsidRPr="00DF6AD4">
              <w:rPr>
                <w:rFonts w:eastAsia="Arial Unicode MS" w:cs="Arial"/>
                <w:b/>
                <w:color w:val="3333FF"/>
                <w:lang w:val="en-US" w:eastAsia="en-US"/>
              </w:rPr>
              <w:fldChar w:fldCharType="begin">
                <w:ffData>
                  <w:name w:val="Kontrollkästchen1"/>
                  <w:enabled/>
                  <w:calcOnExit w:val="0"/>
                  <w:checkBox>
                    <w:sizeAuto/>
                    <w:default w:val="0"/>
                  </w:checkBox>
                </w:ffData>
              </w:fldChar>
            </w:r>
            <w:r w:rsidRPr="00DF6AD4">
              <w:rPr>
                <w:rFonts w:eastAsia="Arial Unicode MS" w:cs="Arial"/>
                <w:b/>
                <w:color w:val="3333FF"/>
                <w:lang w:val="en-US" w:eastAsia="en-US"/>
              </w:rPr>
              <w:instrText xml:space="preserve"> FORMCHECKBOX </w:instrText>
            </w:r>
            <w:r w:rsidR="00000000">
              <w:rPr>
                <w:rFonts w:eastAsia="Arial Unicode MS" w:cs="Arial"/>
                <w:b/>
                <w:color w:val="3333FF"/>
                <w:lang w:val="en-US" w:eastAsia="en-US"/>
              </w:rPr>
            </w:r>
            <w:r w:rsidR="00000000">
              <w:rPr>
                <w:rFonts w:eastAsia="Arial Unicode MS" w:cs="Arial"/>
                <w:b/>
                <w:color w:val="3333FF"/>
                <w:lang w:val="en-US" w:eastAsia="en-US"/>
              </w:rPr>
              <w:fldChar w:fldCharType="separate"/>
            </w:r>
            <w:r w:rsidRPr="00DF6AD4">
              <w:rPr>
                <w:rFonts w:eastAsia="Arial Unicode MS" w:cs="Arial"/>
                <w:b/>
                <w:color w:val="3333FF"/>
                <w:lang w:val="en-US" w:eastAsia="en-US"/>
              </w:rPr>
              <w:fldChar w:fldCharType="end"/>
            </w:r>
          </w:p>
        </w:tc>
        <w:tc>
          <w:tcPr>
            <w:tcW w:w="2410" w:type="dxa"/>
            <w:tcBorders>
              <w:bottom w:val="single" w:sz="4" w:space="0" w:color="auto"/>
            </w:tcBorders>
            <w:shd w:val="clear" w:color="auto" w:fill="FFFFCC"/>
            <w:vAlign w:val="center"/>
          </w:tcPr>
          <w:p w14:paraId="2F4990CC" w14:textId="77777777" w:rsidR="000D76DA" w:rsidRPr="00DF6AD4" w:rsidRDefault="000D76DA" w:rsidP="00D77DB7">
            <w:pPr>
              <w:rPr>
                <w:rFonts w:eastAsia="Times New Roman" w:cs="Arial"/>
                <w:u w:val="single"/>
                <w:lang w:val="en-GB" w:eastAsia="en-US"/>
              </w:rPr>
            </w:pPr>
            <w:r w:rsidRPr="00DF6AD4">
              <w:rPr>
                <w:rFonts w:eastAsia="Times New Roman" w:cs="Arial"/>
                <w:lang w:val="en-GB" w:eastAsia="en-US"/>
              </w:rPr>
              <w:t>certification.</w:t>
            </w:r>
          </w:p>
        </w:tc>
      </w:tr>
      <w:bookmarkEnd w:id="6"/>
    </w:tbl>
    <w:p w14:paraId="452E7D87" w14:textId="77777777" w:rsidR="00A31761" w:rsidRPr="00DF6AD4" w:rsidRDefault="00A31761" w:rsidP="00A31761">
      <w:pPr>
        <w:rPr>
          <w:rFonts w:cs="Arial"/>
          <w:lang w:val="en-GB"/>
        </w:rPr>
      </w:pPr>
    </w:p>
    <w:p w14:paraId="23926BE7" w14:textId="77777777" w:rsidR="00A31761" w:rsidRPr="00DF6AD4" w:rsidRDefault="00A31761" w:rsidP="00A31761">
      <w:pPr>
        <w:rPr>
          <w:rFonts w:cs="Arial"/>
          <w:lang w:val="en-GB"/>
        </w:rPr>
      </w:pPr>
    </w:p>
    <w:tbl>
      <w:tblPr>
        <w:tblW w:w="0" w:type="auto"/>
        <w:tblInd w:w="70" w:type="dxa"/>
        <w:tblCellMar>
          <w:left w:w="70" w:type="dxa"/>
          <w:right w:w="70" w:type="dxa"/>
        </w:tblCellMar>
        <w:tblLook w:val="0000" w:firstRow="0" w:lastRow="0" w:firstColumn="0" w:lastColumn="0" w:noHBand="0" w:noVBand="0"/>
      </w:tblPr>
      <w:tblGrid>
        <w:gridCol w:w="795"/>
        <w:gridCol w:w="2445"/>
        <w:gridCol w:w="397"/>
        <w:gridCol w:w="398"/>
        <w:gridCol w:w="398"/>
      </w:tblGrid>
      <w:tr w:rsidR="00A31761" w:rsidRPr="00DF6AD4" w14:paraId="465ECE3F" w14:textId="77777777" w:rsidTr="00872ACA">
        <w:tc>
          <w:tcPr>
            <w:tcW w:w="795" w:type="dxa"/>
          </w:tcPr>
          <w:p w14:paraId="434237D0" w14:textId="77777777" w:rsidR="00A31761" w:rsidRPr="00DF6AD4" w:rsidRDefault="00A31761" w:rsidP="00872ACA">
            <w:pPr>
              <w:rPr>
                <w:rFonts w:cs="Arial"/>
                <w:lang w:val="en-GB"/>
              </w:rPr>
            </w:pPr>
            <w:r w:rsidRPr="00DF6AD4">
              <w:rPr>
                <w:rFonts w:cs="Arial"/>
                <w:lang w:val="en-GB"/>
              </w:rPr>
              <w:t>Date:</w:t>
            </w:r>
          </w:p>
        </w:tc>
        <w:tc>
          <w:tcPr>
            <w:tcW w:w="2445" w:type="dxa"/>
            <w:tcBorders>
              <w:bottom w:val="single" w:sz="4" w:space="0" w:color="auto"/>
            </w:tcBorders>
          </w:tcPr>
          <w:p w14:paraId="5E63F78F" w14:textId="77777777" w:rsidR="00A31761" w:rsidRPr="00DF6AD4" w:rsidRDefault="00A31761" w:rsidP="00872ACA">
            <w:pPr>
              <w:rPr>
                <w:rFonts w:cs="Arial"/>
                <w:color w:val="0000FF"/>
                <w:lang w:val="en-GB"/>
              </w:rPr>
            </w:pPr>
          </w:p>
        </w:tc>
        <w:tc>
          <w:tcPr>
            <w:tcW w:w="397" w:type="dxa"/>
          </w:tcPr>
          <w:p w14:paraId="3C1D105A" w14:textId="77777777" w:rsidR="00A31761" w:rsidRPr="00DF6AD4" w:rsidRDefault="00A31761" w:rsidP="00872ACA">
            <w:pPr>
              <w:jc w:val="right"/>
              <w:rPr>
                <w:rFonts w:cs="Arial"/>
                <w:color w:val="0000FF"/>
                <w:lang w:val="en-GB"/>
              </w:rPr>
            </w:pPr>
          </w:p>
        </w:tc>
        <w:tc>
          <w:tcPr>
            <w:tcW w:w="398" w:type="dxa"/>
          </w:tcPr>
          <w:p w14:paraId="420919A6" w14:textId="77777777" w:rsidR="00A31761" w:rsidRPr="00DF6AD4" w:rsidRDefault="00A31761" w:rsidP="00872ACA">
            <w:pPr>
              <w:rPr>
                <w:rFonts w:cs="Arial"/>
                <w:color w:val="0000FF"/>
                <w:lang w:val="en-GB"/>
              </w:rPr>
            </w:pPr>
          </w:p>
        </w:tc>
        <w:tc>
          <w:tcPr>
            <w:tcW w:w="398" w:type="dxa"/>
          </w:tcPr>
          <w:p w14:paraId="7229BDAF" w14:textId="77777777" w:rsidR="00A31761" w:rsidRPr="00DF6AD4" w:rsidRDefault="00A31761" w:rsidP="00872ACA">
            <w:pPr>
              <w:rPr>
                <w:rFonts w:cs="Arial"/>
                <w:color w:val="0000FF"/>
                <w:lang w:val="en-GB"/>
              </w:rPr>
            </w:pPr>
          </w:p>
        </w:tc>
      </w:tr>
    </w:tbl>
    <w:p w14:paraId="3E1B217A" w14:textId="77777777" w:rsidR="00A31761" w:rsidRPr="00DF6AD4" w:rsidRDefault="00A31761" w:rsidP="00A31761">
      <w:pPr>
        <w:rPr>
          <w:rFonts w:cs="Arial"/>
          <w:lang w:val="en-GB"/>
        </w:rPr>
      </w:pPr>
    </w:p>
    <w:p w14:paraId="31E00FF3" w14:textId="77777777" w:rsidR="00A31761" w:rsidRPr="00DF6AD4" w:rsidRDefault="00A31761" w:rsidP="00A31761">
      <w:pPr>
        <w:rPr>
          <w:rFonts w:cs="Arial"/>
          <w:lang w:val="en-GB"/>
        </w:rPr>
      </w:pPr>
    </w:p>
    <w:tbl>
      <w:tblPr>
        <w:tblW w:w="0" w:type="auto"/>
        <w:tblInd w:w="70" w:type="dxa"/>
        <w:tblCellMar>
          <w:left w:w="70" w:type="dxa"/>
          <w:right w:w="70" w:type="dxa"/>
        </w:tblCellMar>
        <w:tblLook w:val="0000" w:firstRow="0" w:lastRow="0" w:firstColumn="0" w:lastColumn="0" w:noHBand="0" w:noVBand="0"/>
      </w:tblPr>
      <w:tblGrid>
        <w:gridCol w:w="3600"/>
        <w:gridCol w:w="4320"/>
      </w:tblGrid>
      <w:tr w:rsidR="00A31761" w:rsidRPr="00852105" w14:paraId="652D4663" w14:textId="77777777" w:rsidTr="00872ACA">
        <w:tc>
          <w:tcPr>
            <w:tcW w:w="3600" w:type="dxa"/>
            <w:vAlign w:val="center"/>
          </w:tcPr>
          <w:p w14:paraId="7BD0B3D1" w14:textId="77777777" w:rsidR="00A31761" w:rsidRPr="00DF6AD4" w:rsidRDefault="00A31761" w:rsidP="00872ACA">
            <w:pPr>
              <w:pStyle w:val="Kopfzeile"/>
              <w:tabs>
                <w:tab w:val="clear" w:pos="4536"/>
                <w:tab w:val="clear" w:pos="9072"/>
              </w:tabs>
              <w:rPr>
                <w:rFonts w:cs="Arial"/>
                <w:lang w:val="en-GB"/>
              </w:rPr>
            </w:pPr>
            <w:r w:rsidRPr="00DF6AD4">
              <w:rPr>
                <w:rFonts w:cs="Arial"/>
                <w:lang w:val="en-GB"/>
              </w:rPr>
              <w:t>Signature of Kiwa BCS responsible person:</w:t>
            </w:r>
          </w:p>
        </w:tc>
        <w:tc>
          <w:tcPr>
            <w:tcW w:w="4320" w:type="dxa"/>
            <w:tcBorders>
              <w:bottom w:val="single" w:sz="4" w:space="0" w:color="auto"/>
            </w:tcBorders>
            <w:vAlign w:val="center"/>
          </w:tcPr>
          <w:p w14:paraId="108F5144" w14:textId="77777777" w:rsidR="00A31761" w:rsidRPr="00DF6AD4" w:rsidRDefault="00A31761" w:rsidP="00872ACA">
            <w:pPr>
              <w:pStyle w:val="Kopfzeile"/>
              <w:tabs>
                <w:tab w:val="clear" w:pos="4536"/>
                <w:tab w:val="clear" w:pos="9072"/>
              </w:tabs>
              <w:rPr>
                <w:rFonts w:cs="Arial"/>
                <w:color w:val="0000FF"/>
                <w:lang w:val="en-GB"/>
              </w:rPr>
            </w:pPr>
          </w:p>
        </w:tc>
      </w:tr>
    </w:tbl>
    <w:p w14:paraId="14F23602" w14:textId="77777777" w:rsidR="00A31761" w:rsidRPr="00DF6AD4" w:rsidRDefault="00A31761" w:rsidP="00A31761">
      <w:pPr>
        <w:rPr>
          <w:rFonts w:cs="Arial"/>
          <w:lang w:val="en-GB"/>
        </w:rPr>
      </w:pPr>
    </w:p>
    <w:p w14:paraId="2B0EAFBD" w14:textId="77777777" w:rsidR="00A31761" w:rsidRPr="00DF6AD4" w:rsidRDefault="00A31761" w:rsidP="00A31761">
      <w:pPr>
        <w:rPr>
          <w:rFonts w:cs="Arial"/>
          <w:lang w:val="en-GB"/>
        </w:rPr>
      </w:pPr>
    </w:p>
    <w:tbl>
      <w:tblPr>
        <w:tblW w:w="0" w:type="auto"/>
        <w:tblInd w:w="70" w:type="dxa"/>
        <w:tblCellMar>
          <w:left w:w="70" w:type="dxa"/>
          <w:right w:w="70" w:type="dxa"/>
        </w:tblCellMar>
        <w:tblLook w:val="0000" w:firstRow="0" w:lastRow="0" w:firstColumn="0" w:lastColumn="0" w:noHBand="0" w:noVBand="0"/>
      </w:tblPr>
      <w:tblGrid>
        <w:gridCol w:w="3600"/>
        <w:gridCol w:w="4320"/>
      </w:tblGrid>
      <w:tr w:rsidR="00A31761" w:rsidRPr="00852105" w14:paraId="71AC4223" w14:textId="77777777" w:rsidTr="00872ACA">
        <w:tc>
          <w:tcPr>
            <w:tcW w:w="3600" w:type="dxa"/>
            <w:vAlign w:val="center"/>
          </w:tcPr>
          <w:p w14:paraId="6D78A44C" w14:textId="77777777" w:rsidR="00A31761" w:rsidRPr="00DF6AD4" w:rsidRDefault="00A31761" w:rsidP="00872ACA">
            <w:pPr>
              <w:pStyle w:val="Kopfzeile"/>
              <w:tabs>
                <w:tab w:val="clear" w:pos="4536"/>
                <w:tab w:val="clear" w:pos="9072"/>
              </w:tabs>
              <w:rPr>
                <w:rFonts w:cs="Arial"/>
                <w:lang w:val="en-GB"/>
              </w:rPr>
            </w:pPr>
            <w:r w:rsidRPr="00DF6AD4">
              <w:rPr>
                <w:rFonts w:cs="Arial"/>
                <w:lang w:val="en-GB"/>
              </w:rPr>
              <w:t>Name (in block letters)</w:t>
            </w:r>
            <w:r w:rsidRPr="00DF6AD4">
              <w:rPr>
                <w:rFonts w:cs="Arial"/>
                <w:lang w:val="en-GB"/>
              </w:rPr>
              <w:br/>
              <w:t>of Kiwa BCS responsible person:</w:t>
            </w:r>
          </w:p>
        </w:tc>
        <w:tc>
          <w:tcPr>
            <w:tcW w:w="4320" w:type="dxa"/>
            <w:tcBorders>
              <w:bottom w:val="single" w:sz="4" w:space="0" w:color="auto"/>
            </w:tcBorders>
            <w:vAlign w:val="center"/>
          </w:tcPr>
          <w:p w14:paraId="4843F21E" w14:textId="77777777" w:rsidR="00A31761" w:rsidRPr="00DF6AD4" w:rsidRDefault="00A31761" w:rsidP="00872ACA">
            <w:pPr>
              <w:pStyle w:val="Kopfzeile"/>
              <w:tabs>
                <w:tab w:val="clear" w:pos="4536"/>
                <w:tab w:val="clear" w:pos="9072"/>
              </w:tabs>
              <w:rPr>
                <w:rFonts w:cs="Arial"/>
                <w:color w:val="0000FF"/>
                <w:lang w:val="en-GB"/>
              </w:rPr>
            </w:pPr>
          </w:p>
        </w:tc>
      </w:tr>
    </w:tbl>
    <w:p w14:paraId="78721F5D" w14:textId="77777777" w:rsidR="00A31761" w:rsidRPr="00DF6AD4" w:rsidRDefault="00A31761" w:rsidP="00A31761">
      <w:pPr>
        <w:rPr>
          <w:rFonts w:cs="Arial"/>
          <w:lang w:val="en-GB"/>
        </w:rPr>
      </w:pPr>
    </w:p>
    <w:p w14:paraId="4D2A2D4B" w14:textId="77777777" w:rsidR="00A31761" w:rsidRPr="00DF6AD4" w:rsidRDefault="00A31761" w:rsidP="00A31761">
      <w:pPr>
        <w:rPr>
          <w:rFonts w:cs="Arial"/>
          <w:lang w:val="en-GB"/>
        </w:rPr>
      </w:pPr>
    </w:p>
    <w:sectPr w:rsidR="00A31761" w:rsidRPr="00DF6AD4" w:rsidSect="0035258F">
      <w:headerReference w:type="default" r:id="rId14"/>
      <w:footerReference w:type="default" r:id="rId15"/>
      <w:headerReference w:type="first" r:id="rId16"/>
      <w:footerReference w:type="first" r:id="rId17"/>
      <w:pgSz w:w="11907" w:h="16840" w:code="9"/>
      <w:pgMar w:top="343" w:right="992" w:bottom="567" w:left="1134" w:header="709" w:footer="226"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387C9F3" w14:textId="77777777" w:rsidR="003A23A3" w:rsidRDefault="003A23A3">
      <w:r>
        <w:separator/>
      </w:r>
    </w:p>
  </w:endnote>
  <w:endnote w:type="continuationSeparator" w:id="0">
    <w:p w14:paraId="64D7DAAF" w14:textId="77777777" w:rsidR="003A23A3" w:rsidRDefault="003A23A3">
      <w:r>
        <w:continuationSeparator/>
      </w:r>
    </w:p>
  </w:endnote>
  <w:endnote w:type="continuationNotice" w:id="1">
    <w:p w14:paraId="79412EFD" w14:textId="77777777" w:rsidR="003A23A3" w:rsidRDefault="003A23A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w:altName w:val="Arial"/>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374C5F" w14:textId="77777777" w:rsidR="00DF1964" w:rsidRPr="00057FB7" w:rsidRDefault="00DF1964" w:rsidP="00DF1964">
    <w:pPr>
      <w:pStyle w:val="Fuzeile"/>
      <w:pBdr>
        <w:bottom w:val="single" w:sz="6" w:space="1" w:color="auto"/>
      </w:pBdr>
      <w:rPr>
        <w:rFonts w:cs="Arial"/>
        <w:b/>
        <w:sz w:val="8"/>
        <w:szCs w:val="8"/>
        <w:lang w:val="fr-FR"/>
      </w:rPr>
    </w:pPr>
  </w:p>
  <w:p w14:paraId="5779829F" w14:textId="77777777" w:rsidR="00DF1964" w:rsidRPr="00057FB7" w:rsidRDefault="00DF1964" w:rsidP="00DF1964">
    <w:pPr>
      <w:pStyle w:val="Fuzeile"/>
      <w:rPr>
        <w:rFonts w:cs="Arial"/>
        <w:b/>
        <w:sz w:val="8"/>
        <w:szCs w:val="8"/>
        <w:lang w:val="fr-FR"/>
      </w:rPr>
    </w:pPr>
  </w:p>
  <w:p w14:paraId="6B94EABF" w14:textId="15238B68" w:rsidR="008C11A6" w:rsidRPr="00A51C06" w:rsidRDefault="00DF1964" w:rsidP="00DF1964">
    <w:pPr>
      <w:pStyle w:val="Fuzeile"/>
      <w:tabs>
        <w:tab w:val="clear" w:pos="4536"/>
        <w:tab w:val="clear" w:pos="9072"/>
        <w:tab w:val="left" w:pos="4111"/>
        <w:tab w:val="center" w:pos="4678"/>
        <w:tab w:val="right" w:pos="9639"/>
      </w:tabs>
      <w:rPr>
        <w:sz w:val="16"/>
        <w:szCs w:val="16"/>
        <w:lang w:val="en-US"/>
      </w:rPr>
    </w:pPr>
    <w:r w:rsidRPr="00057FB7">
      <w:rPr>
        <w:rFonts w:cs="Arial"/>
        <w:b/>
        <w:sz w:val="16"/>
        <w:szCs w:val="16"/>
        <w:lang w:val="fr-FR"/>
      </w:rPr>
      <w:t>Doc-</w:t>
    </w:r>
    <w:proofErr w:type="gramStart"/>
    <w:r w:rsidRPr="00057FB7">
      <w:rPr>
        <w:rFonts w:cs="Arial"/>
        <w:b/>
        <w:sz w:val="16"/>
        <w:szCs w:val="16"/>
        <w:lang w:val="fr-FR"/>
      </w:rPr>
      <w:t>ID</w:t>
    </w:r>
    <w:r>
      <w:rPr>
        <w:rFonts w:cs="Arial"/>
        <w:b/>
        <w:sz w:val="16"/>
        <w:szCs w:val="16"/>
        <w:lang w:val="fr-FR"/>
      </w:rPr>
      <w:t>:</w:t>
    </w:r>
    <w:proofErr w:type="gramEnd"/>
    <w:r w:rsidRPr="00057FB7">
      <w:rPr>
        <w:rFonts w:cs="Arial"/>
        <w:b/>
        <w:sz w:val="16"/>
        <w:szCs w:val="16"/>
        <w:lang w:val="fr-FR"/>
      </w:rPr>
      <w:t xml:space="preserve"> </w:t>
    </w:r>
    <w:r w:rsidRPr="00057FB7">
      <w:rPr>
        <w:rFonts w:cs="Arial"/>
        <w:bCs/>
        <w:sz w:val="16"/>
        <w:szCs w:val="16"/>
        <w:lang w:val="fr-FR"/>
      </w:rPr>
      <w:t>D-EN_09-20</w:t>
    </w:r>
    <w:r>
      <w:rPr>
        <w:rFonts w:cs="Arial"/>
        <w:bCs/>
        <w:sz w:val="16"/>
        <w:szCs w:val="16"/>
        <w:lang w:val="fr-FR"/>
      </w:rPr>
      <w:t>4</w:t>
    </w:r>
    <w:r w:rsidRPr="00057FB7">
      <w:rPr>
        <w:rFonts w:cs="Arial"/>
        <w:b/>
        <w:sz w:val="16"/>
        <w:szCs w:val="16"/>
        <w:lang w:val="fr-FR"/>
      </w:rPr>
      <w:tab/>
      <w:t xml:space="preserve">Version </w:t>
    </w:r>
    <w:r w:rsidR="00DF6AD4">
      <w:rPr>
        <w:rFonts w:cs="Arial"/>
        <w:bCs/>
        <w:sz w:val="16"/>
        <w:szCs w:val="16"/>
        <w:lang w:val="fr-FR"/>
      </w:rPr>
      <w:t>15</w:t>
    </w:r>
    <w:r w:rsidR="00DF6AD4" w:rsidRPr="00057FB7">
      <w:rPr>
        <w:rFonts w:cs="Arial"/>
        <w:bCs/>
        <w:sz w:val="16"/>
        <w:szCs w:val="16"/>
        <w:lang w:val="fr-FR"/>
      </w:rPr>
      <w:t xml:space="preserve"> </w:t>
    </w:r>
    <w:r w:rsidR="00DD1A1D" w:rsidRPr="00057FB7">
      <w:rPr>
        <w:rFonts w:cs="Arial"/>
        <w:bCs/>
        <w:sz w:val="16"/>
        <w:szCs w:val="16"/>
        <w:lang w:val="fr-FR"/>
      </w:rPr>
      <w:t xml:space="preserve">– </w:t>
    </w:r>
    <w:r w:rsidR="00DF6AD4">
      <w:rPr>
        <w:rFonts w:cs="Arial"/>
        <w:bCs/>
        <w:sz w:val="16"/>
        <w:szCs w:val="16"/>
        <w:lang w:val="fr-FR"/>
      </w:rPr>
      <w:t xml:space="preserve">Sep </w:t>
    </w:r>
    <w:r w:rsidR="00DD1A1D">
      <w:rPr>
        <w:rFonts w:cs="Arial"/>
        <w:bCs/>
        <w:sz w:val="16"/>
        <w:szCs w:val="16"/>
        <w:lang w:val="fr-FR"/>
      </w:rPr>
      <w:t>202</w:t>
    </w:r>
    <w:r w:rsidR="00B6127E">
      <w:rPr>
        <w:rFonts w:cs="Arial"/>
        <w:bCs/>
        <w:sz w:val="16"/>
        <w:szCs w:val="16"/>
        <w:lang w:val="fr-FR"/>
      </w:rPr>
      <w:t>4</w:t>
    </w:r>
    <w:r>
      <w:rPr>
        <w:rFonts w:cs="Arial"/>
        <w:b/>
        <w:sz w:val="16"/>
        <w:szCs w:val="16"/>
        <w:lang w:val="fr-FR"/>
      </w:rPr>
      <w:tab/>
    </w:r>
    <w:r w:rsidRPr="00057FB7">
      <w:rPr>
        <w:rFonts w:cs="Arial"/>
        <w:b/>
        <w:sz w:val="16"/>
        <w:szCs w:val="16"/>
        <w:lang w:val="fr-FR"/>
      </w:rPr>
      <w:t xml:space="preserve">Page </w:t>
    </w:r>
    <w:r w:rsidRPr="00057FB7">
      <w:rPr>
        <w:rFonts w:cs="Arial"/>
        <w:sz w:val="16"/>
        <w:szCs w:val="16"/>
        <w:lang w:val="fr-FR"/>
      </w:rPr>
      <w:fldChar w:fldCharType="begin"/>
    </w:r>
    <w:r w:rsidRPr="00057FB7">
      <w:rPr>
        <w:rFonts w:cs="Arial"/>
        <w:sz w:val="16"/>
        <w:szCs w:val="16"/>
        <w:lang w:val="fr-FR"/>
      </w:rPr>
      <w:instrText>PAGE  \* Arabic  \* MERGEFORMAT</w:instrText>
    </w:r>
    <w:r w:rsidRPr="00057FB7">
      <w:rPr>
        <w:rFonts w:cs="Arial"/>
        <w:sz w:val="16"/>
        <w:szCs w:val="16"/>
        <w:lang w:val="fr-FR"/>
      </w:rPr>
      <w:fldChar w:fldCharType="separate"/>
    </w:r>
    <w:r>
      <w:rPr>
        <w:rFonts w:cs="Arial"/>
        <w:sz w:val="16"/>
        <w:szCs w:val="16"/>
        <w:lang w:val="fr-FR"/>
      </w:rPr>
      <w:t>1</w:t>
    </w:r>
    <w:r w:rsidRPr="00057FB7">
      <w:rPr>
        <w:rFonts w:cs="Arial"/>
        <w:sz w:val="16"/>
        <w:szCs w:val="16"/>
        <w:lang w:val="fr-FR"/>
      </w:rPr>
      <w:fldChar w:fldCharType="end"/>
    </w:r>
    <w:r w:rsidRPr="00057FB7">
      <w:rPr>
        <w:rFonts w:cs="Arial"/>
        <w:sz w:val="16"/>
        <w:szCs w:val="16"/>
        <w:lang w:val="fr-FR"/>
      </w:rPr>
      <w:t xml:space="preserve"> </w:t>
    </w:r>
    <w:r w:rsidR="00EE5C9C">
      <w:rPr>
        <w:rFonts w:cs="Arial"/>
        <w:sz w:val="16"/>
        <w:szCs w:val="16"/>
        <w:lang w:val="fr-FR"/>
      </w:rPr>
      <w:t>/</w:t>
    </w:r>
    <w:r w:rsidRPr="00057FB7">
      <w:rPr>
        <w:rFonts w:cs="Arial"/>
        <w:sz w:val="16"/>
        <w:szCs w:val="16"/>
        <w:lang w:val="fr-FR"/>
      </w:rPr>
      <w:t xml:space="preserve"> </w:t>
    </w:r>
    <w:r w:rsidRPr="00057FB7">
      <w:rPr>
        <w:rFonts w:cs="Arial"/>
        <w:sz w:val="16"/>
        <w:szCs w:val="16"/>
        <w:lang w:val="fr-FR"/>
      </w:rPr>
      <w:fldChar w:fldCharType="begin"/>
    </w:r>
    <w:r w:rsidRPr="00057FB7">
      <w:rPr>
        <w:rFonts w:cs="Arial"/>
        <w:sz w:val="16"/>
        <w:szCs w:val="16"/>
        <w:lang w:val="fr-FR"/>
      </w:rPr>
      <w:instrText>NUMPAGES  \* Arabic  \* MERGEFORMAT</w:instrText>
    </w:r>
    <w:r w:rsidRPr="00057FB7">
      <w:rPr>
        <w:rFonts w:cs="Arial"/>
        <w:sz w:val="16"/>
        <w:szCs w:val="16"/>
        <w:lang w:val="fr-FR"/>
      </w:rPr>
      <w:fldChar w:fldCharType="separate"/>
    </w:r>
    <w:r>
      <w:rPr>
        <w:rFonts w:cs="Arial"/>
        <w:sz w:val="16"/>
        <w:szCs w:val="16"/>
        <w:lang w:val="fr-FR"/>
      </w:rPr>
      <w:t>19</w:t>
    </w:r>
    <w:r w:rsidRPr="00057FB7">
      <w:rPr>
        <w:rFonts w:cs="Arial"/>
        <w:sz w:val="16"/>
        <w:szCs w:val="16"/>
        <w:lang w:val="fr-FR"/>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2E5FFC" w14:textId="77777777" w:rsidR="00DF1964" w:rsidRPr="00057FB7" w:rsidRDefault="00DF1964" w:rsidP="00DF1964">
    <w:pPr>
      <w:pStyle w:val="Fuzeile"/>
      <w:pBdr>
        <w:bottom w:val="single" w:sz="6" w:space="1" w:color="auto"/>
      </w:pBdr>
      <w:rPr>
        <w:rFonts w:cs="Arial"/>
        <w:b/>
        <w:sz w:val="8"/>
        <w:szCs w:val="8"/>
        <w:lang w:val="fr-FR"/>
      </w:rPr>
    </w:pPr>
  </w:p>
  <w:p w14:paraId="79253E34" w14:textId="77777777" w:rsidR="00DF1964" w:rsidRPr="00057FB7" w:rsidRDefault="00DF1964" w:rsidP="00DF1964">
    <w:pPr>
      <w:pStyle w:val="Fuzeile"/>
      <w:rPr>
        <w:rFonts w:cs="Arial"/>
        <w:b/>
        <w:sz w:val="8"/>
        <w:szCs w:val="8"/>
        <w:lang w:val="fr-FR"/>
      </w:rPr>
    </w:pPr>
  </w:p>
  <w:p w14:paraId="24D0542B" w14:textId="010A4E49" w:rsidR="00DF1964" w:rsidRPr="00A51C06" w:rsidRDefault="00DF1964" w:rsidP="00DF1964">
    <w:pPr>
      <w:pStyle w:val="Fuzeile"/>
      <w:tabs>
        <w:tab w:val="clear" w:pos="4536"/>
        <w:tab w:val="clear" w:pos="9072"/>
        <w:tab w:val="left" w:pos="4111"/>
        <w:tab w:val="center" w:pos="4678"/>
        <w:tab w:val="right" w:pos="9639"/>
      </w:tabs>
      <w:rPr>
        <w:sz w:val="16"/>
        <w:szCs w:val="16"/>
        <w:lang w:val="en-US"/>
      </w:rPr>
    </w:pPr>
    <w:r w:rsidRPr="00057FB7">
      <w:rPr>
        <w:rFonts w:cs="Arial"/>
        <w:b/>
        <w:sz w:val="16"/>
        <w:szCs w:val="16"/>
        <w:lang w:val="fr-FR"/>
      </w:rPr>
      <w:t>Doc-</w:t>
    </w:r>
    <w:proofErr w:type="gramStart"/>
    <w:r w:rsidRPr="00057FB7">
      <w:rPr>
        <w:rFonts w:cs="Arial"/>
        <w:b/>
        <w:sz w:val="16"/>
        <w:szCs w:val="16"/>
        <w:lang w:val="fr-FR"/>
      </w:rPr>
      <w:t>ID</w:t>
    </w:r>
    <w:r>
      <w:rPr>
        <w:rFonts w:cs="Arial"/>
        <w:b/>
        <w:sz w:val="16"/>
        <w:szCs w:val="16"/>
        <w:lang w:val="fr-FR"/>
      </w:rPr>
      <w:t>:</w:t>
    </w:r>
    <w:proofErr w:type="gramEnd"/>
    <w:r w:rsidRPr="00057FB7">
      <w:rPr>
        <w:rFonts w:cs="Arial"/>
        <w:b/>
        <w:sz w:val="16"/>
        <w:szCs w:val="16"/>
        <w:lang w:val="fr-FR"/>
      </w:rPr>
      <w:t xml:space="preserve"> </w:t>
    </w:r>
    <w:r w:rsidRPr="00057FB7">
      <w:rPr>
        <w:rFonts w:cs="Arial"/>
        <w:bCs/>
        <w:sz w:val="16"/>
        <w:szCs w:val="16"/>
        <w:lang w:val="fr-FR"/>
      </w:rPr>
      <w:t>D-EN_09-20</w:t>
    </w:r>
    <w:r>
      <w:rPr>
        <w:rFonts w:cs="Arial"/>
        <w:bCs/>
        <w:sz w:val="16"/>
        <w:szCs w:val="16"/>
        <w:lang w:val="fr-FR"/>
      </w:rPr>
      <w:t>4</w:t>
    </w:r>
    <w:r w:rsidRPr="00057FB7">
      <w:rPr>
        <w:rFonts w:cs="Arial"/>
        <w:b/>
        <w:sz w:val="16"/>
        <w:szCs w:val="16"/>
        <w:lang w:val="fr-FR"/>
      </w:rPr>
      <w:tab/>
      <w:t xml:space="preserve">Version </w:t>
    </w:r>
    <w:r w:rsidR="00DF6AD4">
      <w:rPr>
        <w:rFonts w:cs="Arial"/>
        <w:bCs/>
        <w:sz w:val="16"/>
        <w:szCs w:val="16"/>
        <w:lang w:val="fr-FR"/>
      </w:rPr>
      <w:t>15</w:t>
    </w:r>
    <w:r w:rsidR="00DF6AD4" w:rsidRPr="00057FB7">
      <w:rPr>
        <w:rFonts w:cs="Arial"/>
        <w:bCs/>
        <w:sz w:val="16"/>
        <w:szCs w:val="16"/>
        <w:lang w:val="fr-FR"/>
      </w:rPr>
      <w:t xml:space="preserve"> </w:t>
    </w:r>
    <w:r w:rsidR="00EE5C9C" w:rsidRPr="00057FB7">
      <w:rPr>
        <w:rFonts w:cs="Arial"/>
        <w:bCs/>
        <w:sz w:val="16"/>
        <w:szCs w:val="16"/>
        <w:lang w:val="fr-FR"/>
      </w:rPr>
      <w:t xml:space="preserve">– </w:t>
    </w:r>
    <w:r w:rsidR="00DF6AD4">
      <w:rPr>
        <w:rFonts w:cs="Arial"/>
        <w:bCs/>
        <w:sz w:val="16"/>
        <w:szCs w:val="16"/>
        <w:lang w:val="fr-FR"/>
      </w:rPr>
      <w:t xml:space="preserve">Sep </w:t>
    </w:r>
    <w:r w:rsidR="0032162F">
      <w:rPr>
        <w:rFonts w:cs="Arial"/>
        <w:bCs/>
        <w:sz w:val="16"/>
        <w:szCs w:val="16"/>
        <w:lang w:val="fr-FR"/>
      </w:rPr>
      <w:t>2024</w:t>
    </w:r>
    <w:r w:rsidR="00EE5C9C">
      <w:rPr>
        <w:rFonts w:cs="Arial"/>
        <w:b/>
        <w:sz w:val="16"/>
        <w:szCs w:val="16"/>
        <w:lang w:val="fr-FR"/>
      </w:rPr>
      <w:tab/>
    </w:r>
    <w:r w:rsidR="00EE5C9C" w:rsidRPr="00057FB7">
      <w:rPr>
        <w:rFonts w:cs="Arial"/>
        <w:b/>
        <w:sz w:val="16"/>
        <w:szCs w:val="16"/>
        <w:lang w:val="fr-FR"/>
      </w:rPr>
      <w:t xml:space="preserve">Page </w:t>
    </w:r>
    <w:r w:rsidR="00EE5C9C" w:rsidRPr="00057FB7">
      <w:rPr>
        <w:rFonts w:cs="Arial"/>
        <w:sz w:val="16"/>
        <w:szCs w:val="16"/>
        <w:lang w:val="fr-FR"/>
      </w:rPr>
      <w:fldChar w:fldCharType="begin"/>
    </w:r>
    <w:r w:rsidR="00EE5C9C" w:rsidRPr="00057FB7">
      <w:rPr>
        <w:rFonts w:cs="Arial"/>
        <w:sz w:val="16"/>
        <w:szCs w:val="16"/>
        <w:lang w:val="fr-FR"/>
      </w:rPr>
      <w:instrText>PAGE  \* Arabic  \* MERGEFORMAT</w:instrText>
    </w:r>
    <w:r w:rsidR="00EE5C9C" w:rsidRPr="00057FB7">
      <w:rPr>
        <w:rFonts w:cs="Arial"/>
        <w:sz w:val="16"/>
        <w:szCs w:val="16"/>
        <w:lang w:val="fr-FR"/>
      </w:rPr>
      <w:fldChar w:fldCharType="separate"/>
    </w:r>
    <w:r w:rsidR="00EE5C9C">
      <w:rPr>
        <w:rFonts w:cs="Arial"/>
        <w:sz w:val="16"/>
        <w:szCs w:val="16"/>
        <w:lang w:val="fr-FR"/>
      </w:rPr>
      <w:t>13</w:t>
    </w:r>
    <w:r w:rsidR="00EE5C9C" w:rsidRPr="00057FB7">
      <w:rPr>
        <w:rFonts w:cs="Arial"/>
        <w:sz w:val="16"/>
        <w:szCs w:val="16"/>
        <w:lang w:val="fr-FR"/>
      </w:rPr>
      <w:fldChar w:fldCharType="end"/>
    </w:r>
    <w:r w:rsidR="00EE5C9C" w:rsidRPr="00057FB7">
      <w:rPr>
        <w:rFonts w:cs="Arial"/>
        <w:sz w:val="16"/>
        <w:szCs w:val="16"/>
        <w:lang w:val="fr-FR"/>
      </w:rPr>
      <w:t xml:space="preserve"> </w:t>
    </w:r>
    <w:r w:rsidR="00EE5C9C">
      <w:rPr>
        <w:rFonts w:cs="Arial"/>
        <w:sz w:val="16"/>
        <w:szCs w:val="16"/>
        <w:lang w:val="fr-FR"/>
      </w:rPr>
      <w:t>/</w:t>
    </w:r>
    <w:r w:rsidR="00EE5C9C" w:rsidRPr="00057FB7">
      <w:rPr>
        <w:rFonts w:cs="Arial"/>
        <w:sz w:val="16"/>
        <w:szCs w:val="16"/>
        <w:lang w:val="fr-FR"/>
      </w:rPr>
      <w:t xml:space="preserve"> </w:t>
    </w:r>
    <w:r w:rsidR="00EE5C9C" w:rsidRPr="00057FB7">
      <w:rPr>
        <w:rFonts w:cs="Arial"/>
        <w:sz w:val="16"/>
        <w:szCs w:val="16"/>
        <w:lang w:val="fr-FR"/>
      </w:rPr>
      <w:fldChar w:fldCharType="begin"/>
    </w:r>
    <w:r w:rsidR="00EE5C9C" w:rsidRPr="00057FB7">
      <w:rPr>
        <w:rFonts w:cs="Arial"/>
        <w:sz w:val="16"/>
        <w:szCs w:val="16"/>
        <w:lang w:val="fr-FR"/>
      </w:rPr>
      <w:instrText>NUMPAGES  \* Arabic  \* MERGEFORMAT</w:instrText>
    </w:r>
    <w:r w:rsidR="00EE5C9C" w:rsidRPr="00057FB7">
      <w:rPr>
        <w:rFonts w:cs="Arial"/>
        <w:sz w:val="16"/>
        <w:szCs w:val="16"/>
        <w:lang w:val="fr-FR"/>
      </w:rPr>
      <w:fldChar w:fldCharType="separate"/>
    </w:r>
    <w:r w:rsidR="00EE5C9C">
      <w:rPr>
        <w:rFonts w:cs="Arial"/>
        <w:sz w:val="16"/>
        <w:szCs w:val="16"/>
        <w:lang w:val="fr-FR"/>
      </w:rPr>
      <w:t>14</w:t>
    </w:r>
    <w:r w:rsidR="00EE5C9C" w:rsidRPr="00057FB7">
      <w:rPr>
        <w:rFonts w:cs="Arial"/>
        <w:sz w:val="16"/>
        <w:szCs w:val="16"/>
        <w:lang w:val="fr-F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9F30AB2" w14:textId="77777777" w:rsidR="003A23A3" w:rsidRDefault="003A23A3">
      <w:r>
        <w:separator/>
      </w:r>
    </w:p>
  </w:footnote>
  <w:footnote w:type="continuationSeparator" w:id="0">
    <w:p w14:paraId="5D662E13" w14:textId="77777777" w:rsidR="003A23A3" w:rsidRDefault="003A23A3">
      <w:r>
        <w:continuationSeparator/>
      </w:r>
    </w:p>
  </w:footnote>
  <w:footnote w:type="continuationNotice" w:id="1">
    <w:p w14:paraId="5B9E7103" w14:textId="77777777" w:rsidR="003A23A3" w:rsidRDefault="003A23A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06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76"/>
      <w:gridCol w:w="709"/>
      <w:gridCol w:w="5528"/>
      <w:gridCol w:w="1134"/>
      <w:gridCol w:w="567"/>
      <w:gridCol w:w="851"/>
    </w:tblGrid>
    <w:tr w:rsidR="00D255F0" w:rsidRPr="00852105" w14:paraId="43AFF624" w14:textId="77777777" w:rsidTr="00872ACA">
      <w:trPr>
        <w:cantSplit/>
        <w:trHeight w:val="907"/>
      </w:trPr>
      <w:tc>
        <w:tcPr>
          <w:tcW w:w="1985" w:type="dxa"/>
          <w:gridSpan w:val="2"/>
          <w:tcBorders>
            <w:top w:val="single" w:sz="4" w:space="0" w:color="auto"/>
            <w:left w:val="single" w:sz="4" w:space="0" w:color="auto"/>
            <w:bottom w:val="nil"/>
            <w:right w:val="single" w:sz="4" w:space="0" w:color="auto"/>
          </w:tcBorders>
          <w:vAlign w:val="center"/>
        </w:tcPr>
        <w:p w14:paraId="44F927E2" w14:textId="77777777" w:rsidR="00D255F0" w:rsidRDefault="00D255F0" w:rsidP="00D255F0">
          <w:pPr>
            <w:pStyle w:val="Kopfzeile"/>
            <w:tabs>
              <w:tab w:val="clear" w:pos="9072"/>
            </w:tabs>
            <w:jc w:val="center"/>
            <w:rPr>
              <w:rFonts w:ascii="Trebuchet MS" w:hAnsi="Trebuchet MS"/>
              <w:sz w:val="12"/>
              <w:lang w:val="en-GB"/>
            </w:rPr>
          </w:pPr>
          <w:bookmarkStart w:id="7" w:name="_Hlk96522366"/>
          <w:r>
            <w:rPr>
              <w:noProof/>
            </w:rPr>
            <w:drawing>
              <wp:inline distT="0" distB="0" distL="0" distR="0" wp14:anchorId="4B9A6962" wp14:editId="7DC9A96B">
                <wp:extent cx="988695" cy="243205"/>
                <wp:effectExtent l="0" t="0" r="1905" b="4445"/>
                <wp:docPr id="6"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8695" cy="243205"/>
                        </a:xfrm>
                        <a:prstGeom prst="rect">
                          <a:avLst/>
                        </a:prstGeom>
                        <a:noFill/>
                        <a:ln>
                          <a:noFill/>
                        </a:ln>
                      </pic:spPr>
                    </pic:pic>
                  </a:graphicData>
                </a:graphic>
              </wp:inline>
            </w:drawing>
          </w:r>
        </w:p>
      </w:tc>
      <w:tc>
        <w:tcPr>
          <w:tcW w:w="5528" w:type="dxa"/>
          <w:tcBorders>
            <w:top w:val="single" w:sz="4" w:space="0" w:color="auto"/>
            <w:left w:val="single" w:sz="4" w:space="0" w:color="auto"/>
            <w:right w:val="single" w:sz="4" w:space="0" w:color="auto"/>
          </w:tcBorders>
          <w:vAlign w:val="center"/>
        </w:tcPr>
        <w:p w14:paraId="257BE3B1" w14:textId="77777777" w:rsidR="00D255F0" w:rsidRPr="003B58E6" w:rsidRDefault="00D255F0" w:rsidP="00D255F0">
          <w:pPr>
            <w:ind w:left="108"/>
            <w:jc w:val="center"/>
            <w:rPr>
              <w:rFonts w:cs="Arial"/>
              <w:b/>
              <w:spacing w:val="40"/>
              <w:sz w:val="24"/>
              <w:szCs w:val="24"/>
            </w:rPr>
          </w:pPr>
          <w:r w:rsidRPr="003B58E6">
            <w:rPr>
              <w:rFonts w:cs="Arial"/>
              <w:b/>
              <w:spacing w:val="40"/>
              <w:sz w:val="24"/>
              <w:szCs w:val="24"/>
            </w:rPr>
            <w:t>Kiwa BCS</w:t>
          </w:r>
          <w:r w:rsidRPr="003B58E6">
            <w:rPr>
              <w:rStyle w:val="Seitenzahl"/>
              <w:rFonts w:cs="Arial"/>
              <w:sz w:val="24"/>
              <w:szCs w:val="24"/>
            </w:rPr>
            <w:t xml:space="preserve"> </w:t>
          </w:r>
          <w:r w:rsidRPr="003B58E6">
            <w:rPr>
              <w:rFonts w:cs="Arial"/>
              <w:b/>
              <w:spacing w:val="40"/>
              <w:sz w:val="24"/>
              <w:szCs w:val="24"/>
            </w:rPr>
            <w:t>Öko-Garantie GmbH</w:t>
          </w:r>
        </w:p>
        <w:p w14:paraId="1CDAC7EF" w14:textId="77777777" w:rsidR="00D255F0" w:rsidRPr="00AA2540" w:rsidRDefault="00D255F0" w:rsidP="00D255F0">
          <w:pPr>
            <w:pStyle w:val="Kopfzeile"/>
            <w:ind w:left="108"/>
            <w:jc w:val="center"/>
            <w:rPr>
              <w:rFonts w:cs="Arial"/>
              <w:sz w:val="24"/>
              <w:szCs w:val="24"/>
            </w:rPr>
          </w:pPr>
          <w:r w:rsidRPr="003B58E6">
            <w:rPr>
              <w:rFonts w:cs="Arial"/>
              <w:b/>
              <w:bCs/>
              <w:sz w:val="24"/>
              <w:szCs w:val="24"/>
            </w:rPr>
            <w:t xml:space="preserve">OSP – </w:t>
          </w:r>
          <w:proofErr w:type="spellStart"/>
          <w:r w:rsidRPr="003B58E6">
            <w:rPr>
              <w:rFonts w:cs="Arial"/>
              <w:b/>
              <w:bCs/>
              <w:sz w:val="24"/>
              <w:szCs w:val="24"/>
            </w:rPr>
            <w:t>Organic</w:t>
          </w:r>
          <w:proofErr w:type="spellEnd"/>
          <w:r w:rsidRPr="003B58E6">
            <w:rPr>
              <w:rFonts w:cs="Arial"/>
              <w:b/>
              <w:bCs/>
              <w:sz w:val="24"/>
              <w:szCs w:val="24"/>
            </w:rPr>
            <w:t xml:space="preserve"> System Plan</w:t>
          </w:r>
          <w:r w:rsidRPr="003B58E6">
            <w:rPr>
              <w:rFonts w:cs="Arial"/>
              <w:spacing w:val="10"/>
              <w:sz w:val="24"/>
              <w:szCs w:val="24"/>
            </w:rPr>
            <w:t xml:space="preserve"> </w:t>
          </w:r>
          <w:r w:rsidRPr="003B58E6">
            <w:rPr>
              <w:rFonts w:cs="Arial"/>
              <w:sz w:val="24"/>
              <w:szCs w:val="24"/>
            </w:rPr>
            <w:t>EU / NOP / JAS</w:t>
          </w:r>
        </w:p>
      </w:tc>
      <w:tc>
        <w:tcPr>
          <w:tcW w:w="2552" w:type="dxa"/>
          <w:gridSpan w:val="3"/>
          <w:tcBorders>
            <w:top w:val="single" w:sz="4" w:space="0" w:color="auto"/>
            <w:left w:val="single" w:sz="4" w:space="0" w:color="auto"/>
            <w:right w:val="single" w:sz="4" w:space="0" w:color="auto"/>
          </w:tcBorders>
          <w:vAlign w:val="center"/>
        </w:tcPr>
        <w:p w14:paraId="1034CC02" w14:textId="77777777" w:rsidR="00D255F0" w:rsidRPr="00A343AF" w:rsidRDefault="00D255F0" w:rsidP="00D255F0">
          <w:pPr>
            <w:pStyle w:val="Kopfzeile"/>
            <w:ind w:left="35"/>
            <w:jc w:val="center"/>
            <w:rPr>
              <w:rFonts w:cs="Arial"/>
              <w:b/>
              <w:sz w:val="24"/>
              <w:szCs w:val="24"/>
              <w:lang w:val="en-GB"/>
            </w:rPr>
          </w:pPr>
          <w:r>
            <w:rPr>
              <w:rFonts w:cs="Arial"/>
              <w:b/>
              <w:bCs/>
              <w:sz w:val="24"/>
              <w:szCs w:val="24"/>
              <w:lang w:val="en-GB"/>
            </w:rPr>
            <w:t>Export</w:t>
          </w:r>
        </w:p>
        <w:p w14:paraId="54831455" w14:textId="77777777" w:rsidR="00D255F0" w:rsidRPr="00AA2540" w:rsidRDefault="00D255F0" w:rsidP="00D255F0">
          <w:pPr>
            <w:pStyle w:val="Kopfzeile"/>
            <w:ind w:left="35"/>
            <w:jc w:val="center"/>
            <w:rPr>
              <w:rFonts w:ascii="Trebuchet MS" w:hAnsi="Trebuchet MS"/>
              <w:bCs/>
              <w:sz w:val="18"/>
              <w:lang w:val="en-US"/>
            </w:rPr>
          </w:pPr>
          <w:r w:rsidRPr="000F315A">
            <w:rPr>
              <w:rFonts w:ascii="Arial#" w:hAnsi="Arial#"/>
              <w:bCs/>
              <w:lang w:val="en-GB"/>
            </w:rPr>
            <w:t>Re-packing, Handling</w:t>
          </w:r>
          <w:r>
            <w:rPr>
              <w:rFonts w:ascii="Arial#" w:hAnsi="Arial#"/>
              <w:bCs/>
              <w:lang w:val="en-GB"/>
            </w:rPr>
            <w:t>,</w:t>
          </w:r>
          <w:r w:rsidRPr="000F315A">
            <w:rPr>
              <w:rFonts w:ascii="Arial#" w:hAnsi="Arial#"/>
              <w:bCs/>
              <w:lang w:val="en-GB"/>
            </w:rPr>
            <w:t xml:space="preserve"> Storage and Export</w:t>
          </w:r>
        </w:p>
      </w:tc>
    </w:tr>
    <w:tr w:rsidR="00D255F0" w14:paraId="0F0C391C" w14:textId="77777777" w:rsidTr="00872ACA">
      <w:trPr>
        <w:cantSplit/>
        <w:trHeight w:val="284"/>
      </w:trPr>
      <w:tc>
        <w:tcPr>
          <w:tcW w:w="1276" w:type="dxa"/>
          <w:tcBorders>
            <w:top w:val="single" w:sz="4" w:space="0" w:color="auto"/>
          </w:tcBorders>
          <w:shd w:val="clear" w:color="auto" w:fill="E0E0E0"/>
          <w:vAlign w:val="center"/>
        </w:tcPr>
        <w:p w14:paraId="5082A72E" w14:textId="77777777" w:rsidR="00D255F0" w:rsidRPr="00F922B7" w:rsidRDefault="00D255F0" w:rsidP="00D255F0">
          <w:pPr>
            <w:rPr>
              <w:rFonts w:cs="Arial"/>
              <w:sz w:val="16"/>
              <w:szCs w:val="16"/>
              <w:lang w:val="en-GB"/>
            </w:rPr>
          </w:pPr>
          <w:r w:rsidRPr="00F922B7">
            <w:rPr>
              <w:rFonts w:cs="Arial"/>
              <w:sz w:val="16"/>
              <w:szCs w:val="16"/>
              <w:lang w:val="en-GB"/>
            </w:rPr>
            <w:t>Country:</w:t>
          </w:r>
        </w:p>
      </w:tc>
      <w:tc>
        <w:tcPr>
          <w:tcW w:w="7371" w:type="dxa"/>
          <w:gridSpan w:val="3"/>
          <w:vAlign w:val="center"/>
        </w:tcPr>
        <w:p w14:paraId="3F548353" w14:textId="77777777" w:rsidR="00D255F0" w:rsidRPr="00F922B7" w:rsidRDefault="00D255F0" w:rsidP="00D255F0">
          <w:pPr>
            <w:ind w:left="72"/>
            <w:rPr>
              <w:rFonts w:cs="Arial"/>
              <w:color w:val="0000FF"/>
              <w:sz w:val="16"/>
              <w:szCs w:val="16"/>
              <w:lang w:val="en-GB"/>
            </w:rPr>
          </w:pPr>
        </w:p>
      </w:tc>
      <w:tc>
        <w:tcPr>
          <w:tcW w:w="567" w:type="dxa"/>
          <w:vMerge w:val="restart"/>
          <w:tcBorders>
            <w:top w:val="single" w:sz="4" w:space="0" w:color="auto"/>
          </w:tcBorders>
          <w:shd w:val="clear" w:color="auto" w:fill="D9D9D9" w:themeFill="background1" w:themeFillShade="D9"/>
          <w:vAlign w:val="center"/>
        </w:tcPr>
        <w:p w14:paraId="283EEB68" w14:textId="77777777" w:rsidR="00D255F0" w:rsidRPr="00F922B7" w:rsidRDefault="00D255F0" w:rsidP="00D255F0">
          <w:pPr>
            <w:pStyle w:val="Kopfzeile"/>
            <w:jc w:val="right"/>
            <w:rPr>
              <w:rFonts w:cs="Arial"/>
              <w:sz w:val="16"/>
              <w:szCs w:val="16"/>
              <w:lang w:val="en-GB"/>
            </w:rPr>
          </w:pPr>
          <w:r w:rsidRPr="00F922B7">
            <w:rPr>
              <w:rFonts w:cs="Arial"/>
              <w:sz w:val="16"/>
              <w:szCs w:val="16"/>
              <w:lang w:val="en-GB"/>
            </w:rPr>
            <w:t>Page:</w:t>
          </w:r>
        </w:p>
      </w:tc>
      <w:tc>
        <w:tcPr>
          <w:tcW w:w="851" w:type="dxa"/>
          <w:vMerge w:val="restart"/>
          <w:tcBorders>
            <w:top w:val="single" w:sz="4" w:space="0" w:color="auto"/>
          </w:tcBorders>
          <w:vAlign w:val="center"/>
        </w:tcPr>
        <w:p w14:paraId="10D9CFF9" w14:textId="77777777" w:rsidR="00D255F0" w:rsidRPr="00F922B7" w:rsidRDefault="00D255F0" w:rsidP="00D255F0">
          <w:pPr>
            <w:pStyle w:val="Kopfzeile"/>
            <w:jc w:val="center"/>
            <w:rPr>
              <w:rFonts w:cs="Arial"/>
              <w:sz w:val="16"/>
              <w:szCs w:val="16"/>
              <w:lang w:val="en-GB"/>
            </w:rPr>
          </w:pPr>
          <w:r w:rsidRPr="00F922B7">
            <w:rPr>
              <w:rStyle w:val="Seitenzahl"/>
              <w:rFonts w:cs="Arial"/>
              <w:b/>
              <w:bCs/>
              <w:sz w:val="16"/>
              <w:szCs w:val="16"/>
            </w:rPr>
            <w:fldChar w:fldCharType="begin"/>
          </w:r>
          <w:r w:rsidRPr="00F922B7">
            <w:rPr>
              <w:rStyle w:val="Seitenzahl"/>
              <w:rFonts w:cs="Arial"/>
              <w:b/>
              <w:bCs/>
              <w:sz w:val="16"/>
              <w:szCs w:val="16"/>
              <w:lang w:val="en-US"/>
            </w:rPr>
            <w:instrText xml:space="preserve"> PAGE </w:instrText>
          </w:r>
          <w:r w:rsidRPr="00F922B7">
            <w:rPr>
              <w:rStyle w:val="Seitenzahl"/>
              <w:rFonts w:cs="Arial"/>
              <w:b/>
              <w:bCs/>
              <w:sz w:val="16"/>
              <w:szCs w:val="16"/>
            </w:rPr>
            <w:fldChar w:fldCharType="separate"/>
          </w:r>
          <w:r w:rsidRPr="00F922B7">
            <w:rPr>
              <w:rStyle w:val="Seitenzahl"/>
              <w:rFonts w:cs="Arial"/>
              <w:b/>
              <w:bCs/>
              <w:sz w:val="16"/>
              <w:szCs w:val="16"/>
            </w:rPr>
            <w:t>2</w:t>
          </w:r>
          <w:r w:rsidRPr="00F922B7">
            <w:rPr>
              <w:rStyle w:val="Seitenzahl"/>
              <w:rFonts w:cs="Arial"/>
              <w:b/>
              <w:bCs/>
              <w:sz w:val="16"/>
              <w:szCs w:val="16"/>
            </w:rPr>
            <w:fldChar w:fldCharType="end"/>
          </w:r>
          <w:r w:rsidRPr="00F922B7">
            <w:rPr>
              <w:rStyle w:val="Seitenzahl"/>
              <w:rFonts w:cs="Arial"/>
              <w:b/>
              <w:bCs/>
              <w:sz w:val="16"/>
              <w:szCs w:val="16"/>
              <w:lang w:val="en-US"/>
            </w:rPr>
            <w:t xml:space="preserve"> / </w:t>
          </w:r>
          <w:r w:rsidRPr="00F922B7">
            <w:rPr>
              <w:rStyle w:val="Seitenzahl"/>
              <w:rFonts w:cs="Arial"/>
              <w:b/>
              <w:bCs/>
              <w:sz w:val="16"/>
              <w:szCs w:val="16"/>
            </w:rPr>
            <w:fldChar w:fldCharType="begin"/>
          </w:r>
          <w:r w:rsidRPr="00F922B7">
            <w:rPr>
              <w:rStyle w:val="Seitenzahl"/>
              <w:rFonts w:cs="Arial"/>
              <w:b/>
              <w:bCs/>
              <w:sz w:val="16"/>
              <w:szCs w:val="16"/>
              <w:lang w:val="en-US"/>
            </w:rPr>
            <w:instrText xml:space="preserve"> NUMPAGES </w:instrText>
          </w:r>
          <w:r w:rsidRPr="00F922B7">
            <w:rPr>
              <w:rStyle w:val="Seitenzahl"/>
              <w:rFonts w:cs="Arial"/>
              <w:b/>
              <w:bCs/>
              <w:sz w:val="16"/>
              <w:szCs w:val="16"/>
            </w:rPr>
            <w:fldChar w:fldCharType="separate"/>
          </w:r>
          <w:r w:rsidRPr="00F922B7">
            <w:rPr>
              <w:rStyle w:val="Seitenzahl"/>
              <w:rFonts w:cs="Arial"/>
              <w:b/>
              <w:bCs/>
              <w:sz w:val="16"/>
              <w:szCs w:val="16"/>
            </w:rPr>
            <w:t>19</w:t>
          </w:r>
          <w:r w:rsidRPr="00F922B7">
            <w:rPr>
              <w:rStyle w:val="Seitenzahl"/>
              <w:rFonts w:cs="Arial"/>
              <w:b/>
              <w:bCs/>
              <w:sz w:val="16"/>
              <w:szCs w:val="16"/>
            </w:rPr>
            <w:fldChar w:fldCharType="end"/>
          </w:r>
        </w:p>
      </w:tc>
    </w:tr>
    <w:tr w:rsidR="00D255F0" w14:paraId="7D09E88D" w14:textId="77777777" w:rsidTr="00872ACA">
      <w:trPr>
        <w:cantSplit/>
        <w:trHeight w:val="284"/>
      </w:trPr>
      <w:tc>
        <w:tcPr>
          <w:tcW w:w="1276" w:type="dxa"/>
          <w:shd w:val="clear" w:color="auto" w:fill="E0E0E0"/>
          <w:vAlign w:val="center"/>
        </w:tcPr>
        <w:p w14:paraId="62F79CBE" w14:textId="77777777" w:rsidR="00D255F0" w:rsidRPr="00F922B7" w:rsidRDefault="00D255F0" w:rsidP="00D255F0">
          <w:pPr>
            <w:rPr>
              <w:rFonts w:cs="Arial"/>
              <w:sz w:val="16"/>
              <w:szCs w:val="16"/>
              <w:lang w:val="en-GB"/>
            </w:rPr>
          </w:pPr>
          <w:r w:rsidRPr="00F922B7">
            <w:rPr>
              <w:rFonts w:cs="Arial"/>
              <w:sz w:val="16"/>
              <w:szCs w:val="16"/>
              <w:lang w:val="en-GB"/>
            </w:rPr>
            <w:t>Project:</w:t>
          </w:r>
        </w:p>
      </w:tc>
      <w:tc>
        <w:tcPr>
          <w:tcW w:w="7371" w:type="dxa"/>
          <w:gridSpan w:val="3"/>
          <w:vAlign w:val="center"/>
        </w:tcPr>
        <w:p w14:paraId="5045205B" w14:textId="77777777" w:rsidR="00D255F0" w:rsidRPr="00F922B7" w:rsidRDefault="00D255F0" w:rsidP="00D255F0">
          <w:pPr>
            <w:ind w:left="72"/>
            <w:rPr>
              <w:rFonts w:cs="Arial"/>
              <w:color w:val="0000FF"/>
              <w:sz w:val="16"/>
              <w:szCs w:val="16"/>
              <w:lang w:val="en-GB"/>
            </w:rPr>
          </w:pPr>
        </w:p>
      </w:tc>
      <w:tc>
        <w:tcPr>
          <w:tcW w:w="567" w:type="dxa"/>
          <w:vMerge/>
          <w:shd w:val="clear" w:color="auto" w:fill="D9D9D9" w:themeFill="background1" w:themeFillShade="D9"/>
          <w:vAlign w:val="center"/>
        </w:tcPr>
        <w:p w14:paraId="06F71C27" w14:textId="77777777" w:rsidR="00D255F0" w:rsidRPr="00F922B7" w:rsidRDefault="00D255F0" w:rsidP="00D255F0">
          <w:pPr>
            <w:pStyle w:val="Kopfzeile"/>
            <w:jc w:val="right"/>
            <w:rPr>
              <w:rFonts w:cs="Arial"/>
              <w:color w:val="0000FF"/>
              <w:sz w:val="16"/>
              <w:szCs w:val="16"/>
              <w:lang w:val="en-GB"/>
            </w:rPr>
          </w:pPr>
        </w:p>
      </w:tc>
      <w:tc>
        <w:tcPr>
          <w:tcW w:w="851" w:type="dxa"/>
          <w:vMerge/>
          <w:vAlign w:val="center"/>
        </w:tcPr>
        <w:p w14:paraId="50FFB685" w14:textId="77777777" w:rsidR="00D255F0" w:rsidRPr="00F922B7" w:rsidRDefault="00D255F0" w:rsidP="00D255F0">
          <w:pPr>
            <w:pStyle w:val="Kopfzeile"/>
            <w:jc w:val="center"/>
            <w:rPr>
              <w:rFonts w:cs="Arial"/>
              <w:color w:val="0000FF"/>
              <w:sz w:val="16"/>
              <w:szCs w:val="16"/>
              <w:lang w:val="en-GB"/>
            </w:rPr>
          </w:pPr>
        </w:p>
      </w:tc>
    </w:tr>
    <w:tr w:rsidR="00D255F0" w14:paraId="114394AC" w14:textId="77777777" w:rsidTr="00872ACA">
      <w:trPr>
        <w:cantSplit/>
        <w:trHeight w:val="284"/>
      </w:trPr>
      <w:tc>
        <w:tcPr>
          <w:tcW w:w="1276" w:type="dxa"/>
          <w:shd w:val="clear" w:color="auto" w:fill="E0E0E0"/>
          <w:vAlign w:val="center"/>
        </w:tcPr>
        <w:p w14:paraId="002B5A12" w14:textId="77777777" w:rsidR="00D255F0" w:rsidRPr="00F922B7" w:rsidRDefault="00D255F0" w:rsidP="00D255F0">
          <w:pPr>
            <w:rPr>
              <w:rFonts w:cs="Arial"/>
              <w:sz w:val="16"/>
              <w:szCs w:val="16"/>
              <w:lang w:val="en-GB"/>
            </w:rPr>
          </w:pPr>
          <w:r w:rsidRPr="00F922B7">
            <w:rPr>
              <w:rFonts w:cs="Arial"/>
              <w:sz w:val="16"/>
              <w:szCs w:val="16"/>
              <w:lang w:val="en-GB"/>
            </w:rPr>
            <w:t>Name of Client:</w:t>
          </w:r>
        </w:p>
      </w:tc>
      <w:tc>
        <w:tcPr>
          <w:tcW w:w="7371" w:type="dxa"/>
          <w:gridSpan w:val="3"/>
          <w:vAlign w:val="center"/>
        </w:tcPr>
        <w:p w14:paraId="1A2B06EF" w14:textId="77777777" w:rsidR="00D255F0" w:rsidRPr="00F922B7" w:rsidRDefault="00D255F0" w:rsidP="00D255F0">
          <w:pPr>
            <w:ind w:left="72"/>
            <w:rPr>
              <w:rFonts w:cs="Arial"/>
              <w:color w:val="0000FF"/>
              <w:sz w:val="16"/>
              <w:szCs w:val="16"/>
              <w:lang w:val="en-GB"/>
            </w:rPr>
          </w:pPr>
        </w:p>
      </w:tc>
      <w:tc>
        <w:tcPr>
          <w:tcW w:w="567" w:type="dxa"/>
          <w:shd w:val="clear" w:color="auto" w:fill="D9D9D9" w:themeFill="background1" w:themeFillShade="D9"/>
          <w:vAlign w:val="center"/>
        </w:tcPr>
        <w:p w14:paraId="7FB5C09C" w14:textId="77777777" w:rsidR="00D255F0" w:rsidRPr="00F922B7" w:rsidRDefault="00D255F0" w:rsidP="00D255F0">
          <w:pPr>
            <w:pStyle w:val="Kopfzeile"/>
            <w:jc w:val="right"/>
            <w:rPr>
              <w:rFonts w:cs="Arial"/>
              <w:color w:val="0000FF"/>
              <w:sz w:val="16"/>
              <w:szCs w:val="16"/>
              <w:lang w:val="en-GB"/>
            </w:rPr>
          </w:pPr>
          <w:r w:rsidRPr="00F922B7">
            <w:rPr>
              <w:rFonts w:cs="Arial"/>
              <w:sz w:val="16"/>
              <w:szCs w:val="16"/>
              <w:lang w:val="en-GB"/>
            </w:rPr>
            <w:t>Date:</w:t>
          </w:r>
        </w:p>
      </w:tc>
      <w:tc>
        <w:tcPr>
          <w:tcW w:w="851" w:type="dxa"/>
          <w:vAlign w:val="center"/>
        </w:tcPr>
        <w:p w14:paraId="7AAB1B4F" w14:textId="77777777" w:rsidR="00D255F0" w:rsidRPr="00F922B7" w:rsidRDefault="00D255F0" w:rsidP="00D255F0">
          <w:pPr>
            <w:pStyle w:val="Kopfzeile"/>
            <w:jc w:val="center"/>
            <w:rPr>
              <w:rFonts w:cs="Arial"/>
              <w:color w:val="0000FF"/>
              <w:sz w:val="16"/>
              <w:szCs w:val="16"/>
              <w:lang w:val="en-GB"/>
            </w:rPr>
          </w:pPr>
        </w:p>
      </w:tc>
    </w:tr>
    <w:bookmarkEnd w:id="7"/>
  </w:tbl>
  <w:p w14:paraId="68AB3E68" w14:textId="77777777" w:rsidR="00D255F0" w:rsidRPr="000D76DA" w:rsidRDefault="00D255F0">
    <w:pPr>
      <w:pStyle w:val="Kopfzeile"/>
      <w:rPr>
        <w:sz w:val="10"/>
        <w:szCs w:val="1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933"/>
      <w:gridCol w:w="1985"/>
    </w:tblGrid>
    <w:tr w:rsidR="00DF1964" w:rsidRPr="00DF6AD4" w14:paraId="35BE70B9" w14:textId="77777777" w:rsidTr="00040754">
      <w:trPr>
        <w:cantSplit/>
        <w:trHeight w:val="1090"/>
        <w:jc w:val="center"/>
      </w:trPr>
      <w:tc>
        <w:tcPr>
          <w:tcW w:w="7933" w:type="dxa"/>
          <w:tcBorders>
            <w:top w:val="single" w:sz="4" w:space="0" w:color="auto"/>
            <w:left w:val="single" w:sz="4" w:space="0" w:color="auto"/>
            <w:bottom w:val="single" w:sz="4" w:space="0" w:color="auto"/>
            <w:right w:val="single" w:sz="4" w:space="0" w:color="auto"/>
          </w:tcBorders>
          <w:vAlign w:val="center"/>
        </w:tcPr>
        <w:p w14:paraId="222E7633" w14:textId="77777777" w:rsidR="00DF1964" w:rsidRPr="00DF6AD4" w:rsidRDefault="00DF1964" w:rsidP="00DF1964">
          <w:pPr>
            <w:jc w:val="center"/>
            <w:rPr>
              <w:rFonts w:cs="Arial"/>
              <w:b/>
              <w:spacing w:val="50"/>
              <w:sz w:val="40"/>
              <w:szCs w:val="24"/>
            </w:rPr>
          </w:pPr>
          <w:bookmarkStart w:id="8" w:name="_Hlk95127488"/>
          <w:r w:rsidRPr="00DF6AD4">
            <w:rPr>
              <w:rFonts w:cs="Arial"/>
              <w:b/>
              <w:spacing w:val="50"/>
              <w:sz w:val="40"/>
              <w:szCs w:val="24"/>
            </w:rPr>
            <w:t>Kiwa BCS Öko-Garantie GmbH</w:t>
          </w:r>
        </w:p>
        <w:p w14:paraId="6B793A1F" w14:textId="77777777" w:rsidR="00DF1964" w:rsidRPr="00DF6AD4" w:rsidRDefault="00DF1964" w:rsidP="00DF1964">
          <w:pPr>
            <w:jc w:val="center"/>
            <w:rPr>
              <w:rFonts w:cs="Arial"/>
              <w:b/>
              <w:spacing w:val="24"/>
              <w:lang w:val="en-GB"/>
            </w:rPr>
          </w:pPr>
          <w:r w:rsidRPr="00DF6AD4">
            <w:rPr>
              <w:rFonts w:cs="Arial"/>
              <w:b/>
              <w:spacing w:val="24"/>
              <w:sz w:val="32"/>
              <w:szCs w:val="28"/>
            </w:rPr>
            <w:t xml:space="preserve">… </w:t>
          </w:r>
          <w:r w:rsidRPr="00DF6AD4">
            <w:rPr>
              <w:rFonts w:cs="Arial"/>
              <w:b/>
              <w:spacing w:val="24"/>
              <w:sz w:val="32"/>
              <w:szCs w:val="28"/>
              <w:lang w:val="en-GB"/>
            </w:rPr>
            <w:t>the German organic certifier No.1</w:t>
          </w:r>
        </w:p>
      </w:tc>
      <w:tc>
        <w:tcPr>
          <w:tcW w:w="1985" w:type="dxa"/>
          <w:tcBorders>
            <w:left w:val="single" w:sz="4" w:space="0" w:color="auto"/>
            <w:bottom w:val="single" w:sz="4" w:space="0" w:color="auto"/>
          </w:tcBorders>
          <w:vAlign w:val="center"/>
        </w:tcPr>
        <w:p w14:paraId="24B7AEED" w14:textId="77777777" w:rsidR="00DF1964" w:rsidRPr="00DF6AD4" w:rsidRDefault="00DF1964" w:rsidP="00DF1964">
          <w:pPr>
            <w:jc w:val="center"/>
            <w:rPr>
              <w:rFonts w:cs="Arial"/>
              <w:sz w:val="12"/>
              <w:lang w:val="en-GB"/>
            </w:rPr>
          </w:pPr>
          <w:r w:rsidRPr="00DF6AD4">
            <w:rPr>
              <w:rFonts w:cs="Arial"/>
              <w:noProof/>
            </w:rPr>
            <w:drawing>
              <wp:inline distT="0" distB="0" distL="0" distR="0" wp14:anchorId="3C755F63" wp14:editId="7DD939FE">
                <wp:extent cx="988695" cy="243205"/>
                <wp:effectExtent l="0" t="0" r="1905" b="4445"/>
                <wp:docPr id="17" name="Grafik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8695" cy="243205"/>
                        </a:xfrm>
                        <a:prstGeom prst="rect">
                          <a:avLst/>
                        </a:prstGeom>
                        <a:noFill/>
                        <a:ln>
                          <a:noFill/>
                        </a:ln>
                      </pic:spPr>
                    </pic:pic>
                  </a:graphicData>
                </a:graphic>
              </wp:inline>
            </w:drawing>
          </w:r>
        </w:p>
      </w:tc>
    </w:tr>
    <w:bookmarkEnd w:id="8"/>
  </w:tbl>
  <w:p w14:paraId="65F72CA4" w14:textId="77777777" w:rsidR="00DF1964" w:rsidRDefault="00DF1964">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singleLevel"/>
    <w:tmpl w:val="00000001"/>
    <w:name w:val="WW8Num1"/>
    <w:lvl w:ilvl="0">
      <w:start w:val="1"/>
      <w:numFmt w:val="bullet"/>
      <w:lvlText w:val="Þ"/>
      <w:lvlJc w:val="left"/>
      <w:pPr>
        <w:tabs>
          <w:tab w:val="num" w:pos="720"/>
        </w:tabs>
        <w:ind w:left="720" w:hanging="360"/>
      </w:pPr>
      <w:rPr>
        <w:rFonts w:ascii="Symbol" w:hAnsi="Symbol"/>
      </w:rPr>
    </w:lvl>
  </w:abstractNum>
  <w:abstractNum w:abstractNumId="1" w15:restartNumberingAfterBreak="0">
    <w:nsid w:val="00000002"/>
    <w:multiLevelType w:val="singleLevel"/>
    <w:tmpl w:val="00000002"/>
    <w:name w:val="WW8Num4"/>
    <w:lvl w:ilvl="0">
      <w:start w:val="1"/>
      <w:numFmt w:val="bullet"/>
      <w:lvlText w:val="Þ"/>
      <w:lvlJc w:val="left"/>
      <w:pPr>
        <w:tabs>
          <w:tab w:val="num" w:pos="360"/>
        </w:tabs>
        <w:ind w:left="360" w:hanging="360"/>
      </w:pPr>
      <w:rPr>
        <w:rFonts w:ascii="Symbol" w:hAnsi="Symbol"/>
      </w:rPr>
    </w:lvl>
  </w:abstractNum>
  <w:abstractNum w:abstractNumId="2" w15:restartNumberingAfterBreak="0">
    <w:nsid w:val="00000003"/>
    <w:multiLevelType w:val="singleLevel"/>
    <w:tmpl w:val="00000003"/>
    <w:name w:val="WW8Num7"/>
    <w:lvl w:ilvl="0">
      <w:start w:val="1"/>
      <w:numFmt w:val="decimal"/>
      <w:lvlText w:val="%1."/>
      <w:lvlJc w:val="left"/>
      <w:pPr>
        <w:tabs>
          <w:tab w:val="num" w:pos="360"/>
        </w:tabs>
        <w:ind w:left="360" w:hanging="360"/>
      </w:pPr>
    </w:lvl>
  </w:abstractNum>
  <w:abstractNum w:abstractNumId="3" w15:restartNumberingAfterBreak="0">
    <w:nsid w:val="00000005"/>
    <w:multiLevelType w:val="singleLevel"/>
    <w:tmpl w:val="00000005"/>
    <w:name w:val="WW8Num20"/>
    <w:lvl w:ilvl="0">
      <w:start w:val="1"/>
      <w:numFmt w:val="bullet"/>
      <w:lvlText w:val="Þ"/>
      <w:lvlJc w:val="left"/>
      <w:pPr>
        <w:tabs>
          <w:tab w:val="num" w:pos="360"/>
        </w:tabs>
        <w:ind w:left="360" w:hanging="360"/>
      </w:pPr>
      <w:rPr>
        <w:rFonts w:ascii="Symbol" w:hAnsi="Symbol"/>
      </w:rPr>
    </w:lvl>
  </w:abstractNum>
  <w:abstractNum w:abstractNumId="4" w15:restartNumberingAfterBreak="0">
    <w:nsid w:val="00000006"/>
    <w:multiLevelType w:val="singleLevel"/>
    <w:tmpl w:val="00000006"/>
    <w:name w:val="WW8Num22"/>
    <w:lvl w:ilvl="0">
      <w:start w:val="1"/>
      <w:numFmt w:val="bullet"/>
      <w:lvlText w:val="§"/>
      <w:lvlJc w:val="left"/>
      <w:pPr>
        <w:tabs>
          <w:tab w:val="num" w:pos="360"/>
        </w:tabs>
        <w:ind w:left="360" w:hanging="360"/>
      </w:pPr>
      <w:rPr>
        <w:rFonts w:ascii="Wingdings" w:hAnsi="Wingdings"/>
      </w:rPr>
    </w:lvl>
  </w:abstractNum>
  <w:abstractNum w:abstractNumId="5" w15:restartNumberingAfterBreak="0">
    <w:nsid w:val="00000007"/>
    <w:multiLevelType w:val="singleLevel"/>
    <w:tmpl w:val="00000007"/>
    <w:name w:val="WW8Num24"/>
    <w:lvl w:ilvl="0">
      <w:start w:val="1"/>
      <w:numFmt w:val="bullet"/>
      <w:lvlText w:val="Þ"/>
      <w:lvlJc w:val="left"/>
      <w:pPr>
        <w:tabs>
          <w:tab w:val="num" w:pos="360"/>
        </w:tabs>
        <w:ind w:left="360" w:hanging="360"/>
      </w:pPr>
      <w:rPr>
        <w:rFonts w:ascii="Symbol" w:hAnsi="Symbol"/>
      </w:rPr>
    </w:lvl>
  </w:abstractNum>
  <w:abstractNum w:abstractNumId="6" w15:restartNumberingAfterBreak="0">
    <w:nsid w:val="00000008"/>
    <w:multiLevelType w:val="singleLevel"/>
    <w:tmpl w:val="00000008"/>
    <w:name w:val="WW8Num26"/>
    <w:lvl w:ilvl="0">
      <w:start w:val="1"/>
      <w:numFmt w:val="bullet"/>
      <w:lvlText w:val="Þ"/>
      <w:lvlJc w:val="left"/>
      <w:pPr>
        <w:tabs>
          <w:tab w:val="num" w:pos="360"/>
        </w:tabs>
        <w:ind w:left="360" w:hanging="360"/>
      </w:pPr>
      <w:rPr>
        <w:rFonts w:ascii="Symbol" w:hAnsi="Symbol"/>
      </w:rPr>
    </w:lvl>
  </w:abstractNum>
  <w:abstractNum w:abstractNumId="7" w15:restartNumberingAfterBreak="0">
    <w:nsid w:val="00000009"/>
    <w:multiLevelType w:val="singleLevel"/>
    <w:tmpl w:val="00000009"/>
    <w:name w:val="WW8Num27"/>
    <w:lvl w:ilvl="0">
      <w:start w:val="2"/>
      <w:numFmt w:val="upperLetter"/>
      <w:lvlText w:val="%1."/>
      <w:lvlJc w:val="left"/>
      <w:pPr>
        <w:tabs>
          <w:tab w:val="num" w:pos="360"/>
        </w:tabs>
        <w:ind w:left="360" w:hanging="360"/>
      </w:pPr>
    </w:lvl>
  </w:abstractNum>
  <w:abstractNum w:abstractNumId="8" w15:restartNumberingAfterBreak="0">
    <w:nsid w:val="0000000B"/>
    <w:multiLevelType w:val="singleLevel"/>
    <w:tmpl w:val="0000000B"/>
    <w:name w:val="WW8Num31"/>
    <w:lvl w:ilvl="0">
      <w:start w:val="1"/>
      <w:numFmt w:val="bullet"/>
      <w:lvlText w:val="Þ"/>
      <w:lvlJc w:val="left"/>
      <w:pPr>
        <w:tabs>
          <w:tab w:val="num" w:pos="360"/>
        </w:tabs>
        <w:ind w:left="360" w:hanging="360"/>
      </w:pPr>
      <w:rPr>
        <w:rFonts w:ascii="Symbol" w:hAnsi="Symbol"/>
      </w:rPr>
    </w:lvl>
  </w:abstractNum>
  <w:abstractNum w:abstractNumId="9" w15:restartNumberingAfterBreak="0">
    <w:nsid w:val="0000000D"/>
    <w:multiLevelType w:val="singleLevel"/>
    <w:tmpl w:val="0000000D"/>
    <w:name w:val="WW8Num35"/>
    <w:lvl w:ilvl="0">
      <w:start w:val="1"/>
      <w:numFmt w:val="bullet"/>
      <w:lvlText w:val="Þ"/>
      <w:lvlJc w:val="left"/>
      <w:pPr>
        <w:tabs>
          <w:tab w:val="num" w:pos="360"/>
        </w:tabs>
        <w:ind w:left="360" w:hanging="360"/>
      </w:pPr>
      <w:rPr>
        <w:rFonts w:ascii="Symbol" w:hAnsi="Symbol"/>
      </w:rPr>
    </w:lvl>
  </w:abstractNum>
  <w:abstractNum w:abstractNumId="10" w15:restartNumberingAfterBreak="0">
    <w:nsid w:val="0000000E"/>
    <w:multiLevelType w:val="singleLevel"/>
    <w:tmpl w:val="0000000E"/>
    <w:name w:val="WW8Num36"/>
    <w:lvl w:ilvl="0">
      <w:start w:val="1"/>
      <w:numFmt w:val="bullet"/>
      <w:lvlText w:val="Þ"/>
      <w:lvlJc w:val="left"/>
      <w:pPr>
        <w:tabs>
          <w:tab w:val="num" w:pos="360"/>
        </w:tabs>
        <w:ind w:left="360" w:hanging="360"/>
      </w:pPr>
      <w:rPr>
        <w:rFonts w:ascii="Symbol" w:hAnsi="Symbol"/>
      </w:rPr>
    </w:lvl>
  </w:abstractNum>
  <w:abstractNum w:abstractNumId="11" w15:restartNumberingAfterBreak="0">
    <w:nsid w:val="0000000F"/>
    <w:multiLevelType w:val="singleLevel"/>
    <w:tmpl w:val="0000000F"/>
    <w:name w:val="WW8Num37"/>
    <w:lvl w:ilvl="0">
      <w:start w:val="1"/>
      <w:numFmt w:val="decimal"/>
      <w:lvlText w:val="%1."/>
      <w:lvlJc w:val="left"/>
      <w:pPr>
        <w:tabs>
          <w:tab w:val="num" w:pos="360"/>
        </w:tabs>
        <w:ind w:left="360" w:hanging="360"/>
      </w:pPr>
    </w:lvl>
  </w:abstractNum>
  <w:abstractNum w:abstractNumId="12" w15:restartNumberingAfterBreak="0">
    <w:nsid w:val="00000010"/>
    <w:multiLevelType w:val="singleLevel"/>
    <w:tmpl w:val="00000010"/>
    <w:name w:val="WW8Num39"/>
    <w:lvl w:ilvl="0">
      <w:start w:val="1"/>
      <w:numFmt w:val="bullet"/>
      <w:lvlText w:val="Þ"/>
      <w:lvlJc w:val="left"/>
      <w:pPr>
        <w:tabs>
          <w:tab w:val="num" w:pos="360"/>
        </w:tabs>
        <w:ind w:left="360" w:hanging="360"/>
      </w:pPr>
      <w:rPr>
        <w:rFonts w:ascii="Symbol" w:hAnsi="Symbol"/>
      </w:rPr>
    </w:lvl>
  </w:abstractNum>
  <w:abstractNum w:abstractNumId="13" w15:restartNumberingAfterBreak="0">
    <w:nsid w:val="00000011"/>
    <w:multiLevelType w:val="singleLevel"/>
    <w:tmpl w:val="00000011"/>
    <w:name w:val="WW8Num40"/>
    <w:lvl w:ilvl="0">
      <w:start w:val="1"/>
      <w:numFmt w:val="bullet"/>
      <w:lvlText w:val="Þ"/>
      <w:lvlJc w:val="left"/>
      <w:pPr>
        <w:tabs>
          <w:tab w:val="num" w:pos="360"/>
        </w:tabs>
        <w:ind w:left="360" w:hanging="360"/>
      </w:pPr>
      <w:rPr>
        <w:rFonts w:ascii="Symbol" w:hAnsi="Symbol"/>
      </w:rPr>
    </w:lvl>
  </w:abstractNum>
  <w:abstractNum w:abstractNumId="14" w15:restartNumberingAfterBreak="0">
    <w:nsid w:val="00000012"/>
    <w:multiLevelType w:val="singleLevel"/>
    <w:tmpl w:val="00000012"/>
    <w:name w:val="WW8Num41"/>
    <w:lvl w:ilvl="0">
      <w:start w:val="1"/>
      <w:numFmt w:val="bullet"/>
      <w:lvlText w:val="§"/>
      <w:lvlJc w:val="left"/>
      <w:pPr>
        <w:tabs>
          <w:tab w:val="num" w:pos="360"/>
        </w:tabs>
        <w:ind w:left="360" w:hanging="360"/>
      </w:pPr>
      <w:rPr>
        <w:rFonts w:ascii="Wingdings" w:hAnsi="Wingdings"/>
      </w:rPr>
    </w:lvl>
  </w:abstractNum>
  <w:abstractNum w:abstractNumId="15" w15:restartNumberingAfterBreak="0">
    <w:nsid w:val="00000014"/>
    <w:multiLevelType w:val="singleLevel"/>
    <w:tmpl w:val="00000014"/>
    <w:name w:val="WW8Num59"/>
    <w:lvl w:ilvl="0">
      <w:start w:val="1"/>
      <w:numFmt w:val="upperLetter"/>
      <w:lvlText w:val="%1."/>
      <w:lvlJc w:val="left"/>
      <w:pPr>
        <w:tabs>
          <w:tab w:val="num" w:pos="360"/>
        </w:tabs>
        <w:ind w:left="360" w:hanging="360"/>
      </w:pPr>
      <w:rPr>
        <w:rFonts w:ascii="Arial Narrow" w:hAnsi="Arial Narrow"/>
        <w:b/>
        <w:i w:val="0"/>
        <w:caps/>
        <w:sz w:val="28"/>
      </w:rPr>
    </w:lvl>
  </w:abstractNum>
  <w:abstractNum w:abstractNumId="16" w15:restartNumberingAfterBreak="0">
    <w:nsid w:val="00000016"/>
    <w:multiLevelType w:val="singleLevel"/>
    <w:tmpl w:val="00000016"/>
    <w:name w:val="WW8Num67"/>
    <w:lvl w:ilvl="0">
      <w:start w:val="1"/>
      <w:numFmt w:val="bullet"/>
      <w:lvlText w:val="Þ"/>
      <w:lvlJc w:val="left"/>
      <w:pPr>
        <w:tabs>
          <w:tab w:val="num" w:pos="360"/>
        </w:tabs>
        <w:ind w:left="360" w:hanging="360"/>
      </w:pPr>
      <w:rPr>
        <w:rFonts w:ascii="Symbol" w:hAnsi="Symbol"/>
      </w:rPr>
    </w:lvl>
  </w:abstractNum>
  <w:abstractNum w:abstractNumId="17" w15:restartNumberingAfterBreak="0">
    <w:nsid w:val="00000017"/>
    <w:multiLevelType w:val="singleLevel"/>
    <w:tmpl w:val="00000017"/>
    <w:name w:val="WW8Num77"/>
    <w:lvl w:ilvl="0">
      <w:start w:val="1"/>
      <w:numFmt w:val="bullet"/>
      <w:lvlText w:val="Þ"/>
      <w:lvlJc w:val="left"/>
      <w:pPr>
        <w:tabs>
          <w:tab w:val="num" w:pos="360"/>
        </w:tabs>
        <w:ind w:left="360" w:hanging="360"/>
      </w:pPr>
      <w:rPr>
        <w:rFonts w:ascii="Symbol" w:hAnsi="Symbol"/>
      </w:rPr>
    </w:lvl>
  </w:abstractNum>
  <w:abstractNum w:abstractNumId="18" w15:restartNumberingAfterBreak="0">
    <w:nsid w:val="00000018"/>
    <w:multiLevelType w:val="singleLevel"/>
    <w:tmpl w:val="00000018"/>
    <w:name w:val="Outline"/>
    <w:lvl w:ilvl="0">
      <w:start w:val="3"/>
      <w:numFmt w:val="upperLetter"/>
      <w:lvlText w:val="%1.1."/>
      <w:lvlJc w:val="left"/>
      <w:pPr>
        <w:tabs>
          <w:tab w:val="num" w:pos="567"/>
        </w:tabs>
        <w:ind w:left="567" w:hanging="567"/>
      </w:pPr>
      <w:rPr>
        <w:rFonts w:ascii="Arial Narrow" w:hAnsi="Arial Narrow"/>
        <w:b/>
        <w:i w:val="0"/>
        <w:caps/>
        <w:sz w:val="28"/>
      </w:rPr>
    </w:lvl>
  </w:abstractNum>
  <w:abstractNum w:abstractNumId="19" w15:restartNumberingAfterBreak="0">
    <w:nsid w:val="072A7453"/>
    <w:multiLevelType w:val="hybridMultilevel"/>
    <w:tmpl w:val="D5466826"/>
    <w:lvl w:ilvl="0" w:tplc="03C4F52E">
      <w:start w:val="5"/>
      <w:numFmt w:val="decimal"/>
      <w:lvlText w:val="%1."/>
      <w:lvlJc w:val="left"/>
      <w:pPr>
        <w:ind w:left="720" w:hanging="360"/>
      </w:pPr>
      <w:rPr>
        <w:rFonts w:hint="default"/>
        <w:b/>
        <w:sz w:val="24"/>
        <w:szCs w:val="24"/>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0" w15:restartNumberingAfterBreak="0">
    <w:nsid w:val="0B0F7AF9"/>
    <w:multiLevelType w:val="hybridMultilevel"/>
    <w:tmpl w:val="AD228086"/>
    <w:lvl w:ilvl="0" w:tplc="1B723F02">
      <w:start w:val="6"/>
      <w:numFmt w:val="decimal"/>
      <w:lvlText w:val="%1.2"/>
      <w:lvlJc w:val="left"/>
      <w:pPr>
        <w:ind w:left="720" w:hanging="360"/>
      </w:pPr>
      <w:rPr>
        <w:rFonts w:ascii="Arial" w:hAnsi="Arial" w:cs="Arial" w:hint="default"/>
        <w:b/>
        <w:bCs/>
        <w:sz w:val="24"/>
        <w:szCs w:val="24"/>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1" w15:restartNumberingAfterBreak="0">
    <w:nsid w:val="0EC83781"/>
    <w:multiLevelType w:val="multilevel"/>
    <w:tmpl w:val="AE881630"/>
    <w:lvl w:ilvl="0">
      <w:start w:val="7"/>
      <w:numFmt w:val="decimal"/>
      <w:lvlText w:val="%1"/>
      <w:lvlJc w:val="left"/>
      <w:pPr>
        <w:ind w:left="360" w:hanging="360"/>
      </w:pPr>
      <w:rPr>
        <w:rFonts w:hint="default"/>
        <w:b/>
        <w:bCs w:val="0"/>
        <w:sz w:val="24"/>
        <w:szCs w:val="12"/>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120751D5"/>
    <w:multiLevelType w:val="hybridMultilevel"/>
    <w:tmpl w:val="1FBCF768"/>
    <w:lvl w:ilvl="0" w:tplc="CC846996">
      <w:start w:val="13"/>
      <w:numFmt w:val="decimal"/>
      <w:lvlText w:val="%1."/>
      <w:lvlJc w:val="left"/>
      <w:pPr>
        <w:ind w:left="720" w:hanging="360"/>
      </w:pPr>
      <w:rPr>
        <w:rFonts w:hint="default"/>
        <w:b/>
        <w:sz w:val="24"/>
        <w:szCs w:val="24"/>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3" w15:restartNumberingAfterBreak="0">
    <w:nsid w:val="17350303"/>
    <w:multiLevelType w:val="multilevel"/>
    <w:tmpl w:val="353A6A3A"/>
    <w:lvl w:ilvl="0">
      <w:start w:val="7"/>
      <w:numFmt w:val="decimal"/>
      <w:lvlText w:val="%1"/>
      <w:lvlJc w:val="left"/>
      <w:pPr>
        <w:ind w:left="360" w:hanging="360"/>
      </w:pPr>
      <w:rPr>
        <w:rFonts w:hint="default"/>
      </w:rPr>
    </w:lvl>
    <w:lvl w:ilvl="1">
      <w:start w:val="2"/>
      <w:numFmt w:val="decimal"/>
      <w:lvlText w:val="%1.%2"/>
      <w:lvlJc w:val="left"/>
      <w:pPr>
        <w:ind w:left="434" w:hanging="360"/>
      </w:pPr>
      <w:rPr>
        <w:rFonts w:hint="default"/>
      </w:rPr>
    </w:lvl>
    <w:lvl w:ilvl="2">
      <w:start w:val="1"/>
      <w:numFmt w:val="decimal"/>
      <w:lvlText w:val="%1.%2.%3"/>
      <w:lvlJc w:val="left"/>
      <w:pPr>
        <w:ind w:left="868" w:hanging="720"/>
      </w:pPr>
      <w:rPr>
        <w:rFonts w:hint="default"/>
      </w:rPr>
    </w:lvl>
    <w:lvl w:ilvl="3">
      <w:start w:val="1"/>
      <w:numFmt w:val="decimal"/>
      <w:lvlText w:val="%1.%2.%3.%4"/>
      <w:lvlJc w:val="left"/>
      <w:pPr>
        <w:ind w:left="1302" w:hanging="1080"/>
      </w:pPr>
      <w:rPr>
        <w:rFonts w:hint="default"/>
      </w:rPr>
    </w:lvl>
    <w:lvl w:ilvl="4">
      <w:start w:val="1"/>
      <w:numFmt w:val="decimalZero"/>
      <w:lvlText w:val="%1.%2.%3.%4.%5"/>
      <w:lvlJc w:val="left"/>
      <w:pPr>
        <w:ind w:left="1376" w:hanging="1080"/>
      </w:pPr>
      <w:rPr>
        <w:rFonts w:hint="default"/>
      </w:rPr>
    </w:lvl>
    <w:lvl w:ilvl="5">
      <w:start w:val="1"/>
      <w:numFmt w:val="decimal"/>
      <w:lvlText w:val="%1.%2.%3.%4.%5.%6"/>
      <w:lvlJc w:val="left"/>
      <w:pPr>
        <w:ind w:left="1810" w:hanging="1440"/>
      </w:pPr>
      <w:rPr>
        <w:rFonts w:hint="default"/>
      </w:rPr>
    </w:lvl>
    <w:lvl w:ilvl="6">
      <w:start w:val="1"/>
      <w:numFmt w:val="decimal"/>
      <w:lvlText w:val="%1.%2.%3.%4.%5.%6.%7"/>
      <w:lvlJc w:val="left"/>
      <w:pPr>
        <w:ind w:left="1884" w:hanging="1440"/>
      </w:pPr>
      <w:rPr>
        <w:rFonts w:hint="default"/>
      </w:rPr>
    </w:lvl>
    <w:lvl w:ilvl="7">
      <w:start w:val="1"/>
      <w:numFmt w:val="decimal"/>
      <w:lvlText w:val="%1.%2.%3.%4.%5.%6.%7.%8"/>
      <w:lvlJc w:val="left"/>
      <w:pPr>
        <w:ind w:left="2318" w:hanging="1800"/>
      </w:pPr>
      <w:rPr>
        <w:rFonts w:hint="default"/>
      </w:rPr>
    </w:lvl>
    <w:lvl w:ilvl="8">
      <w:start w:val="1"/>
      <w:numFmt w:val="decimal"/>
      <w:lvlText w:val="%1.%2.%3.%4.%5.%6.%7.%8.%9"/>
      <w:lvlJc w:val="left"/>
      <w:pPr>
        <w:ind w:left="2392" w:hanging="1800"/>
      </w:pPr>
      <w:rPr>
        <w:rFonts w:hint="default"/>
      </w:rPr>
    </w:lvl>
  </w:abstractNum>
  <w:abstractNum w:abstractNumId="24" w15:restartNumberingAfterBreak="0">
    <w:nsid w:val="17FD7459"/>
    <w:multiLevelType w:val="hybridMultilevel"/>
    <w:tmpl w:val="6636802E"/>
    <w:lvl w:ilvl="0" w:tplc="04070017">
      <w:start w:val="1"/>
      <w:numFmt w:val="lowerLetter"/>
      <w:lvlText w:val="%1)"/>
      <w:lvlJc w:val="left"/>
      <w:pPr>
        <w:ind w:left="720" w:hanging="360"/>
      </w:pPr>
    </w:lvl>
    <w:lvl w:ilvl="1" w:tplc="6F6C0BB6">
      <w:start w:val="2"/>
      <w:numFmt w:val="bullet"/>
      <w:lvlText w:val="•"/>
      <w:lvlJc w:val="left"/>
      <w:pPr>
        <w:ind w:left="1440" w:hanging="360"/>
      </w:pPr>
      <w:rPr>
        <w:rFonts w:ascii="Arial" w:eastAsia="Times New Roman" w:hAnsi="Arial" w:cs="Arial" w:hint="default"/>
      </w:r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5" w15:restartNumberingAfterBreak="0">
    <w:nsid w:val="187508DF"/>
    <w:multiLevelType w:val="hybridMultilevel"/>
    <w:tmpl w:val="CAB28836"/>
    <w:lvl w:ilvl="0" w:tplc="0FE2A4F4">
      <w:start w:val="7"/>
      <w:numFmt w:val="bullet"/>
      <w:lvlText w:val="-"/>
      <w:lvlJc w:val="left"/>
      <w:pPr>
        <w:ind w:left="720" w:hanging="360"/>
      </w:pPr>
      <w:rPr>
        <w:rFonts w:ascii="Arial" w:eastAsia="PMingLiU" w:hAnsi="Arial" w:cs="Arial" w:hint="default"/>
        <w:color w:val="auto"/>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6" w15:restartNumberingAfterBreak="0">
    <w:nsid w:val="18A10030"/>
    <w:multiLevelType w:val="hybridMultilevel"/>
    <w:tmpl w:val="2B560788"/>
    <w:lvl w:ilvl="0" w:tplc="3724A862">
      <w:start w:val="6"/>
      <w:numFmt w:val="decimal"/>
      <w:lvlText w:val="%1.5"/>
      <w:lvlJc w:val="left"/>
      <w:pPr>
        <w:ind w:left="720" w:hanging="360"/>
      </w:pPr>
      <w:rPr>
        <w:rFonts w:ascii="Arial" w:hAnsi="Arial" w:cs="Arial" w:hint="default"/>
        <w:b/>
        <w:bCs/>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19394CE0"/>
    <w:multiLevelType w:val="multilevel"/>
    <w:tmpl w:val="F5F8D7DC"/>
    <w:lvl w:ilvl="0">
      <w:start w:val="6"/>
      <w:numFmt w:val="decimal"/>
      <w:lvlText w:val="%1"/>
      <w:lvlJc w:val="left"/>
      <w:pPr>
        <w:ind w:left="360" w:hanging="360"/>
      </w:pPr>
      <w:rPr>
        <w:rFonts w:hint="default"/>
      </w:rPr>
    </w:lvl>
    <w:lvl w:ilvl="1">
      <w:start w:val="6"/>
      <w:numFmt w:val="decimal"/>
      <w:lvlText w:val="%1.%2"/>
      <w:lvlJc w:val="left"/>
      <w:pPr>
        <w:ind w:left="434" w:hanging="360"/>
      </w:pPr>
      <w:rPr>
        <w:rFonts w:hint="default"/>
      </w:rPr>
    </w:lvl>
    <w:lvl w:ilvl="2">
      <w:start w:val="1"/>
      <w:numFmt w:val="decimal"/>
      <w:lvlText w:val="%1.%2.%3"/>
      <w:lvlJc w:val="left"/>
      <w:pPr>
        <w:ind w:left="868" w:hanging="720"/>
      </w:pPr>
      <w:rPr>
        <w:rFonts w:hint="default"/>
      </w:rPr>
    </w:lvl>
    <w:lvl w:ilvl="3">
      <w:start w:val="1"/>
      <w:numFmt w:val="decimal"/>
      <w:lvlText w:val="%1.%2.%3.%4"/>
      <w:lvlJc w:val="left"/>
      <w:pPr>
        <w:ind w:left="1302" w:hanging="1080"/>
      </w:pPr>
      <w:rPr>
        <w:rFonts w:hint="default"/>
      </w:rPr>
    </w:lvl>
    <w:lvl w:ilvl="4">
      <w:start w:val="1"/>
      <w:numFmt w:val="decimalZero"/>
      <w:lvlText w:val="%1.%2.%3.%4.%5"/>
      <w:lvlJc w:val="left"/>
      <w:pPr>
        <w:ind w:left="1376" w:hanging="1080"/>
      </w:pPr>
      <w:rPr>
        <w:rFonts w:hint="default"/>
      </w:rPr>
    </w:lvl>
    <w:lvl w:ilvl="5">
      <w:start w:val="1"/>
      <w:numFmt w:val="decimal"/>
      <w:lvlText w:val="%1.%2.%3.%4.%5.%6"/>
      <w:lvlJc w:val="left"/>
      <w:pPr>
        <w:ind w:left="1810" w:hanging="1440"/>
      </w:pPr>
      <w:rPr>
        <w:rFonts w:hint="default"/>
      </w:rPr>
    </w:lvl>
    <w:lvl w:ilvl="6">
      <w:start w:val="1"/>
      <w:numFmt w:val="decimal"/>
      <w:lvlText w:val="%1.%2.%3.%4.%5.%6.%7"/>
      <w:lvlJc w:val="left"/>
      <w:pPr>
        <w:ind w:left="1884" w:hanging="1440"/>
      </w:pPr>
      <w:rPr>
        <w:rFonts w:hint="default"/>
      </w:rPr>
    </w:lvl>
    <w:lvl w:ilvl="7">
      <w:start w:val="1"/>
      <w:numFmt w:val="decimal"/>
      <w:lvlText w:val="%1.%2.%3.%4.%5.%6.%7.%8"/>
      <w:lvlJc w:val="left"/>
      <w:pPr>
        <w:ind w:left="2318" w:hanging="1800"/>
      </w:pPr>
      <w:rPr>
        <w:rFonts w:hint="default"/>
      </w:rPr>
    </w:lvl>
    <w:lvl w:ilvl="8">
      <w:start w:val="1"/>
      <w:numFmt w:val="decimal"/>
      <w:lvlText w:val="%1.%2.%3.%4.%5.%6.%7.%8.%9"/>
      <w:lvlJc w:val="left"/>
      <w:pPr>
        <w:ind w:left="2392" w:hanging="1800"/>
      </w:pPr>
      <w:rPr>
        <w:rFonts w:hint="default"/>
      </w:rPr>
    </w:lvl>
  </w:abstractNum>
  <w:abstractNum w:abstractNumId="28" w15:restartNumberingAfterBreak="0">
    <w:nsid w:val="19C830A6"/>
    <w:multiLevelType w:val="hybridMultilevel"/>
    <w:tmpl w:val="0B78615A"/>
    <w:lvl w:ilvl="0" w:tplc="A2D8C61E">
      <w:start w:val="6"/>
      <w:numFmt w:val="decimal"/>
      <w:lvlText w:val="%1.4"/>
      <w:lvlJc w:val="left"/>
      <w:pPr>
        <w:ind w:left="720" w:hanging="360"/>
      </w:pPr>
      <w:rPr>
        <w:rFonts w:ascii="Arial" w:hAnsi="Arial" w:cs="Arial" w:hint="default"/>
        <w:b/>
        <w:bCs/>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1A804F0A"/>
    <w:multiLevelType w:val="hybridMultilevel"/>
    <w:tmpl w:val="025C00E4"/>
    <w:lvl w:ilvl="0" w:tplc="7D663C9A">
      <w:start w:val="5"/>
      <w:numFmt w:val="decimal"/>
      <w:lvlText w:val="%1.1"/>
      <w:lvlJc w:val="left"/>
      <w:pPr>
        <w:ind w:left="720" w:hanging="360"/>
      </w:pPr>
      <w:rPr>
        <w:rFonts w:ascii="Arial" w:hAnsi="Arial" w:cs="Arial" w:hint="default"/>
        <w:b/>
        <w:bCs/>
        <w:sz w:val="22"/>
        <w:szCs w:val="22"/>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0" w15:restartNumberingAfterBreak="0">
    <w:nsid w:val="1C843112"/>
    <w:multiLevelType w:val="hybridMultilevel"/>
    <w:tmpl w:val="3140D708"/>
    <w:lvl w:ilvl="0" w:tplc="D4AC761A">
      <w:start w:val="7"/>
      <w:numFmt w:val="decimal"/>
      <w:lvlText w:val="%1.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1" w15:restartNumberingAfterBreak="0">
    <w:nsid w:val="1E043B7B"/>
    <w:multiLevelType w:val="multilevel"/>
    <w:tmpl w:val="353A6A3A"/>
    <w:lvl w:ilvl="0">
      <w:start w:val="7"/>
      <w:numFmt w:val="decimal"/>
      <w:lvlText w:val="%1"/>
      <w:lvlJc w:val="left"/>
      <w:pPr>
        <w:ind w:left="360" w:hanging="360"/>
      </w:pPr>
      <w:rPr>
        <w:rFonts w:hint="default"/>
      </w:rPr>
    </w:lvl>
    <w:lvl w:ilvl="1">
      <w:start w:val="2"/>
      <w:numFmt w:val="decimal"/>
      <w:lvlText w:val="%1.%2"/>
      <w:lvlJc w:val="left"/>
      <w:pPr>
        <w:ind w:left="434" w:hanging="360"/>
      </w:pPr>
      <w:rPr>
        <w:rFonts w:hint="default"/>
      </w:rPr>
    </w:lvl>
    <w:lvl w:ilvl="2">
      <w:start w:val="1"/>
      <w:numFmt w:val="decimal"/>
      <w:lvlText w:val="%1.%2.%3"/>
      <w:lvlJc w:val="left"/>
      <w:pPr>
        <w:ind w:left="868" w:hanging="720"/>
      </w:pPr>
      <w:rPr>
        <w:rFonts w:hint="default"/>
      </w:rPr>
    </w:lvl>
    <w:lvl w:ilvl="3">
      <w:start w:val="1"/>
      <w:numFmt w:val="decimal"/>
      <w:lvlText w:val="%1.%2.%3.%4"/>
      <w:lvlJc w:val="left"/>
      <w:pPr>
        <w:ind w:left="1302" w:hanging="1080"/>
      </w:pPr>
      <w:rPr>
        <w:rFonts w:hint="default"/>
      </w:rPr>
    </w:lvl>
    <w:lvl w:ilvl="4">
      <w:start w:val="1"/>
      <w:numFmt w:val="decimalZero"/>
      <w:lvlText w:val="%1.%2.%3.%4.%5"/>
      <w:lvlJc w:val="left"/>
      <w:pPr>
        <w:ind w:left="1376" w:hanging="1080"/>
      </w:pPr>
      <w:rPr>
        <w:rFonts w:hint="default"/>
      </w:rPr>
    </w:lvl>
    <w:lvl w:ilvl="5">
      <w:start w:val="1"/>
      <w:numFmt w:val="decimal"/>
      <w:lvlText w:val="%1.%2.%3.%4.%5.%6"/>
      <w:lvlJc w:val="left"/>
      <w:pPr>
        <w:ind w:left="1810" w:hanging="1440"/>
      </w:pPr>
      <w:rPr>
        <w:rFonts w:hint="default"/>
      </w:rPr>
    </w:lvl>
    <w:lvl w:ilvl="6">
      <w:start w:val="1"/>
      <w:numFmt w:val="decimal"/>
      <w:lvlText w:val="%1.%2.%3.%4.%5.%6.%7"/>
      <w:lvlJc w:val="left"/>
      <w:pPr>
        <w:ind w:left="1884" w:hanging="1440"/>
      </w:pPr>
      <w:rPr>
        <w:rFonts w:hint="default"/>
      </w:rPr>
    </w:lvl>
    <w:lvl w:ilvl="7">
      <w:start w:val="1"/>
      <w:numFmt w:val="decimal"/>
      <w:lvlText w:val="%1.%2.%3.%4.%5.%6.%7.%8"/>
      <w:lvlJc w:val="left"/>
      <w:pPr>
        <w:ind w:left="2318" w:hanging="1800"/>
      </w:pPr>
      <w:rPr>
        <w:rFonts w:hint="default"/>
      </w:rPr>
    </w:lvl>
    <w:lvl w:ilvl="8">
      <w:start w:val="1"/>
      <w:numFmt w:val="decimal"/>
      <w:lvlText w:val="%1.%2.%3.%4.%5.%6.%7.%8.%9"/>
      <w:lvlJc w:val="left"/>
      <w:pPr>
        <w:ind w:left="2392" w:hanging="1800"/>
      </w:pPr>
      <w:rPr>
        <w:rFonts w:hint="default"/>
      </w:rPr>
    </w:lvl>
  </w:abstractNum>
  <w:abstractNum w:abstractNumId="32" w15:restartNumberingAfterBreak="0">
    <w:nsid w:val="207C6B9C"/>
    <w:multiLevelType w:val="hybridMultilevel"/>
    <w:tmpl w:val="7A2E958A"/>
    <w:lvl w:ilvl="0" w:tplc="AD563BC0">
      <w:start w:val="6"/>
      <w:numFmt w:val="decimal"/>
      <w:lvlText w:val="%1.3"/>
      <w:lvlJc w:val="left"/>
      <w:pPr>
        <w:ind w:left="720" w:hanging="360"/>
      </w:pPr>
      <w:rPr>
        <w:rFonts w:ascii="Arial" w:hAnsi="Arial" w:cs="Arial" w:hint="default"/>
        <w:b/>
        <w:bCs/>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20AE7683"/>
    <w:multiLevelType w:val="multilevel"/>
    <w:tmpl w:val="870C63AC"/>
    <w:lvl w:ilvl="0">
      <w:start w:val="1"/>
      <w:numFmt w:val="decimal"/>
      <w:lvlText w:val="%1."/>
      <w:lvlJc w:val="left"/>
      <w:pPr>
        <w:ind w:left="1004" w:hanging="360"/>
      </w:pPr>
      <w:rPr>
        <w:rFonts w:ascii="Arial" w:hAnsi="Arial" w:cs="Arial" w:hint="default"/>
        <w:b/>
        <w:bCs/>
        <w:color w:val="auto"/>
        <w:sz w:val="24"/>
        <w:szCs w:val="24"/>
      </w:rPr>
    </w:lvl>
    <w:lvl w:ilvl="1">
      <w:start w:val="1"/>
      <w:numFmt w:val="decimal"/>
      <w:isLgl/>
      <w:lvlText w:val="%1.%2"/>
      <w:lvlJc w:val="left"/>
      <w:pPr>
        <w:ind w:left="1004" w:hanging="360"/>
      </w:pPr>
      <w:rPr>
        <w:rFonts w:ascii="Arial" w:hAnsi="Arial" w:cs="Arial" w:hint="default"/>
        <w:sz w:val="24"/>
        <w:szCs w:val="24"/>
      </w:rPr>
    </w:lvl>
    <w:lvl w:ilvl="2">
      <w:start w:val="1"/>
      <w:numFmt w:val="decimal"/>
      <w:isLgl/>
      <w:lvlText w:val="%1.%2.%3"/>
      <w:lvlJc w:val="left"/>
      <w:pPr>
        <w:ind w:left="1364" w:hanging="720"/>
      </w:pPr>
      <w:rPr>
        <w:rFonts w:hint="default"/>
      </w:rPr>
    </w:lvl>
    <w:lvl w:ilvl="3">
      <w:start w:val="1"/>
      <w:numFmt w:val="decimal"/>
      <w:isLgl/>
      <w:lvlText w:val="%1.%2.%3.%4"/>
      <w:lvlJc w:val="left"/>
      <w:pPr>
        <w:ind w:left="1364" w:hanging="720"/>
      </w:pPr>
      <w:rPr>
        <w:rFonts w:hint="default"/>
      </w:rPr>
    </w:lvl>
    <w:lvl w:ilvl="4">
      <w:start w:val="1"/>
      <w:numFmt w:val="decimal"/>
      <w:isLgl/>
      <w:lvlText w:val="%1.%2.%3.%4.%5"/>
      <w:lvlJc w:val="left"/>
      <w:pPr>
        <w:ind w:left="1724" w:hanging="1080"/>
      </w:pPr>
      <w:rPr>
        <w:rFonts w:hint="default"/>
      </w:rPr>
    </w:lvl>
    <w:lvl w:ilvl="5">
      <w:start w:val="1"/>
      <w:numFmt w:val="decimal"/>
      <w:isLgl/>
      <w:lvlText w:val="%1.%2.%3.%4.%5.%6"/>
      <w:lvlJc w:val="left"/>
      <w:pPr>
        <w:ind w:left="1724" w:hanging="1080"/>
      </w:pPr>
      <w:rPr>
        <w:rFonts w:hint="default"/>
      </w:rPr>
    </w:lvl>
    <w:lvl w:ilvl="6">
      <w:start w:val="1"/>
      <w:numFmt w:val="decimal"/>
      <w:isLgl/>
      <w:lvlText w:val="%1.%2.%3.%4.%5.%6.%7"/>
      <w:lvlJc w:val="left"/>
      <w:pPr>
        <w:ind w:left="2084" w:hanging="1440"/>
      </w:pPr>
      <w:rPr>
        <w:rFonts w:hint="default"/>
      </w:rPr>
    </w:lvl>
    <w:lvl w:ilvl="7">
      <w:start w:val="1"/>
      <w:numFmt w:val="decimal"/>
      <w:isLgl/>
      <w:lvlText w:val="%1.%2.%3.%4.%5.%6.%7.%8"/>
      <w:lvlJc w:val="left"/>
      <w:pPr>
        <w:ind w:left="2084" w:hanging="1440"/>
      </w:pPr>
      <w:rPr>
        <w:rFonts w:hint="default"/>
      </w:rPr>
    </w:lvl>
    <w:lvl w:ilvl="8">
      <w:start w:val="1"/>
      <w:numFmt w:val="decimal"/>
      <w:isLgl/>
      <w:lvlText w:val="%1.%2.%3.%4.%5.%6.%7.%8.%9"/>
      <w:lvlJc w:val="left"/>
      <w:pPr>
        <w:ind w:left="2444" w:hanging="1800"/>
      </w:pPr>
      <w:rPr>
        <w:rFonts w:hint="default"/>
      </w:rPr>
    </w:lvl>
  </w:abstractNum>
  <w:abstractNum w:abstractNumId="34" w15:restartNumberingAfterBreak="0">
    <w:nsid w:val="2D641169"/>
    <w:multiLevelType w:val="hybridMultilevel"/>
    <w:tmpl w:val="025C00E4"/>
    <w:lvl w:ilvl="0" w:tplc="FFFFFFFF">
      <w:start w:val="5"/>
      <w:numFmt w:val="decimal"/>
      <w:lvlText w:val="%1.1"/>
      <w:lvlJc w:val="left"/>
      <w:pPr>
        <w:ind w:left="720" w:hanging="360"/>
      </w:pPr>
      <w:rPr>
        <w:rFonts w:ascii="Arial" w:hAnsi="Arial" w:cs="Arial" w:hint="default"/>
        <w:b/>
        <w:bCs/>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2F8070AC"/>
    <w:multiLevelType w:val="hybridMultilevel"/>
    <w:tmpl w:val="823EFD5C"/>
    <w:lvl w:ilvl="0" w:tplc="C52C9D5A">
      <w:start w:val="1"/>
      <w:numFmt w:val="bullet"/>
      <w:lvlText w:val="Þ"/>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6" w15:restartNumberingAfterBreak="0">
    <w:nsid w:val="30F13978"/>
    <w:multiLevelType w:val="multilevel"/>
    <w:tmpl w:val="91341B74"/>
    <w:lvl w:ilvl="0">
      <w:start w:val="7"/>
      <w:numFmt w:val="decimal"/>
      <w:lvlText w:val="%1."/>
      <w:lvlJc w:val="left"/>
      <w:pPr>
        <w:ind w:left="1004" w:hanging="360"/>
      </w:pPr>
      <w:rPr>
        <w:rFonts w:ascii="Arial" w:hAnsi="Arial" w:cs="Arial" w:hint="default"/>
        <w:b/>
        <w:bCs/>
        <w:color w:val="auto"/>
        <w:sz w:val="24"/>
        <w:szCs w:val="24"/>
      </w:rPr>
    </w:lvl>
    <w:lvl w:ilvl="1">
      <w:start w:val="1"/>
      <w:numFmt w:val="decimal"/>
      <w:isLgl/>
      <w:lvlText w:val="%1.%2"/>
      <w:lvlJc w:val="left"/>
      <w:pPr>
        <w:ind w:left="1004" w:hanging="360"/>
      </w:pPr>
      <w:rPr>
        <w:rFonts w:ascii="Arial" w:hAnsi="Arial" w:cs="Arial" w:hint="default"/>
        <w:sz w:val="24"/>
        <w:szCs w:val="24"/>
      </w:rPr>
    </w:lvl>
    <w:lvl w:ilvl="2">
      <w:start w:val="1"/>
      <w:numFmt w:val="decimal"/>
      <w:isLgl/>
      <w:lvlText w:val="%1.%2.%3"/>
      <w:lvlJc w:val="left"/>
      <w:pPr>
        <w:ind w:left="1364" w:hanging="720"/>
      </w:pPr>
      <w:rPr>
        <w:rFonts w:hint="default"/>
      </w:rPr>
    </w:lvl>
    <w:lvl w:ilvl="3">
      <w:start w:val="1"/>
      <w:numFmt w:val="decimal"/>
      <w:isLgl/>
      <w:lvlText w:val="%1.%2.%3.%4"/>
      <w:lvlJc w:val="left"/>
      <w:pPr>
        <w:ind w:left="1364" w:hanging="720"/>
      </w:pPr>
      <w:rPr>
        <w:rFonts w:hint="default"/>
      </w:rPr>
    </w:lvl>
    <w:lvl w:ilvl="4">
      <w:start w:val="1"/>
      <w:numFmt w:val="decimal"/>
      <w:isLgl/>
      <w:lvlText w:val="%1.%2.%3.%4.%5"/>
      <w:lvlJc w:val="left"/>
      <w:pPr>
        <w:ind w:left="1724" w:hanging="1080"/>
      </w:pPr>
      <w:rPr>
        <w:rFonts w:hint="default"/>
      </w:rPr>
    </w:lvl>
    <w:lvl w:ilvl="5">
      <w:start w:val="1"/>
      <w:numFmt w:val="decimal"/>
      <w:isLgl/>
      <w:lvlText w:val="%1.%2.%3.%4.%5.%6"/>
      <w:lvlJc w:val="left"/>
      <w:pPr>
        <w:ind w:left="1724" w:hanging="1080"/>
      </w:pPr>
      <w:rPr>
        <w:rFonts w:hint="default"/>
      </w:rPr>
    </w:lvl>
    <w:lvl w:ilvl="6">
      <w:start w:val="1"/>
      <w:numFmt w:val="decimal"/>
      <w:isLgl/>
      <w:lvlText w:val="%1.%2.%3.%4.%5.%6.%7"/>
      <w:lvlJc w:val="left"/>
      <w:pPr>
        <w:ind w:left="2084" w:hanging="1440"/>
      </w:pPr>
      <w:rPr>
        <w:rFonts w:hint="default"/>
      </w:rPr>
    </w:lvl>
    <w:lvl w:ilvl="7">
      <w:start w:val="1"/>
      <w:numFmt w:val="decimal"/>
      <w:isLgl/>
      <w:lvlText w:val="%1.%2.%3.%4.%5.%6.%7.%8"/>
      <w:lvlJc w:val="left"/>
      <w:pPr>
        <w:ind w:left="2084" w:hanging="1440"/>
      </w:pPr>
      <w:rPr>
        <w:rFonts w:hint="default"/>
      </w:rPr>
    </w:lvl>
    <w:lvl w:ilvl="8">
      <w:start w:val="1"/>
      <w:numFmt w:val="decimal"/>
      <w:isLgl/>
      <w:lvlText w:val="%1.%2.%3.%4.%5.%6.%7.%8.%9"/>
      <w:lvlJc w:val="left"/>
      <w:pPr>
        <w:ind w:left="2444" w:hanging="1800"/>
      </w:pPr>
      <w:rPr>
        <w:rFonts w:hint="default"/>
      </w:rPr>
    </w:lvl>
  </w:abstractNum>
  <w:abstractNum w:abstractNumId="37" w15:restartNumberingAfterBreak="0">
    <w:nsid w:val="337E1DA3"/>
    <w:multiLevelType w:val="multilevel"/>
    <w:tmpl w:val="387445FA"/>
    <w:lvl w:ilvl="0">
      <w:start w:val="8"/>
      <w:numFmt w:val="decimal"/>
      <w:lvlText w:val="%1"/>
      <w:lvlJc w:val="left"/>
      <w:pPr>
        <w:ind w:left="1134" w:hanging="1134"/>
      </w:pPr>
      <w:rPr>
        <w:rFonts w:ascii="Arial" w:eastAsia="PMingLiU" w:hAnsi="Arial" w:hint="default"/>
        <w:color w:val="auto"/>
        <w:sz w:val="24"/>
      </w:rPr>
    </w:lvl>
    <w:lvl w:ilvl="1">
      <w:start w:val="1"/>
      <w:numFmt w:val="decimal"/>
      <w:lvlText w:val="%1.%2"/>
      <w:lvlJc w:val="left"/>
      <w:pPr>
        <w:ind w:left="2268" w:hanging="1134"/>
      </w:pPr>
      <w:rPr>
        <w:rFonts w:ascii="Arial" w:eastAsia="PMingLiU" w:hAnsi="Arial" w:hint="default"/>
        <w:color w:val="auto"/>
        <w:sz w:val="24"/>
      </w:rPr>
    </w:lvl>
    <w:lvl w:ilvl="2">
      <w:start w:val="1"/>
      <w:numFmt w:val="decimal"/>
      <w:lvlText w:val="%1.%2.%3"/>
      <w:lvlJc w:val="left"/>
      <w:pPr>
        <w:ind w:left="3762" w:hanging="1494"/>
      </w:pPr>
      <w:rPr>
        <w:rFonts w:ascii="Arial" w:eastAsia="PMingLiU" w:hAnsi="Arial" w:hint="default"/>
        <w:color w:val="auto"/>
        <w:sz w:val="24"/>
      </w:rPr>
    </w:lvl>
    <w:lvl w:ilvl="3">
      <w:start w:val="1"/>
      <w:numFmt w:val="decimal"/>
      <w:lvlText w:val="%1.%2.%3.%4"/>
      <w:lvlJc w:val="left"/>
      <w:pPr>
        <w:ind w:left="5256" w:hanging="1854"/>
      </w:pPr>
      <w:rPr>
        <w:rFonts w:ascii="Arial" w:eastAsia="PMingLiU" w:hAnsi="Arial" w:hint="default"/>
        <w:color w:val="auto"/>
        <w:sz w:val="24"/>
      </w:rPr>
    </w:lvl>
    <w:lvl w:ilvl="4">
      <w:start w:val="1"/>
      <w:numFmt w:val="decimal"/>
      <w:lvlText w:val="%1.%2.%3.%4.%5"/>
      <w:lvlJc w:val="left"/>
      <w:pPr>
        <w:ind w:left="6390" w:hanging="1854"/>
      </w:pPr>
      <w:rPr>
        <w:rFonts w:ascii="Arial" w:eastAsia="PMingLiU" w:hAnsi="Arial" w:hint="default"/>
        <w:color w:val="auto"/>
        <w:sz w:val="24"/>
      </w:rPr>
    </w:lvl>
    <w:lvl w:ilvl="5">
      <w:start w:val="1"/>
      <w:numFmt w:val="decimal"/>
      <w:lvlText w:val="%1.%2.%3.%4.%5.%6"/>
      <w:lvlJc w:val="left"/>
      <w:pPr>
        <w:ind w:left="7884" w:hanging="2214"/>
      </w:pPr>
      <w:rPr>
        <w:rFonts w:ascii="Arial" w:eastAsia="PMingLiU" w:hAnsi="Arial" w:hint="default"/>
        <w:color w:val="auto"/>
        <w:sz w:val="24"/>
      </w:rPr>
    </w:lvl>
    <w:lvl w:ilvl="6">
      <w:start w:val="1"/>
      <w:numFmt w:val="decimal"/>
      <w:lvlText w:val="%1.%2.%3.%4.%5.%6.%7"/>
      <w:lvlJc w:val="left"/>
      <w:pPr>
        <w:ind w:left="9018" w:hanging="2214"/>
      </w:pPr>
      <w:rPr>
        <w:rFonts w:ascii="Arial" w:eastAsia="PMingLiU" w:hAnsi="Arial" w:hint="default"/>
        <w:color w:val="auto"/>
        <w:sz w:val="24"/>
      </w:rPr>
    </w:lvl>
    <w:lvl w:ilvl="7">
      <w:start w:val="1"/>
      <w:numFmt w:val="decimal"/>
      <w:lvlText w:val="%1.%2.%3.%4.%5.%6.%7.%8"/>
      <w:lvlJc w:val="left"/>
      <w:pPr>
        <w:ind w:left="10512" w:hanging="2574"/>
      </w:pPr>
      <w:rPr>
        <w:rFonts w:ascii="Arial" w:eastAsia="PMingLiU" w:hAnsi="Arial" w:hint="default"/>
        <w:color w:val="auto"/>
        <w:sz w:val="24"/>
      </w:rPr>
    </w:lvl>
    <w:lvl w:ilvl="8">
      <w:start w:val="1"/>
      <w:numFmt w:val="decimal"/>
      <w:lvlText w:val="%1.%2.%3.%4.%5.%6.%7.%8.%9"/>
      <w:lvlJc w:val="left"/>
      <w:pPr>
        <w:ind w:left="11646" w:hanging="2574"/>
      </w:pPr>
      <w:rPr>
        <w:rFonts w:ascii="Arial" w:eastAsia="PMingLiU" w:hAnsi="Arial" w:hint="default"/>
        <w:color w:val="auto"/>
        <w:sz w:val="24"/>
      </w:rPr>
    </w:lvl>
  </w:abstractNum>
  <w:abstractNum w:abstractNumId="38" w15:restartNumberingAfterBreak="0">
    <w:nsid w:val="362A2697"/>
    <w:multiLevelType w:val="hybridMultilevel"/>
    <w:tmpl w:val="17821390"/>
    <w:lvl w:ilvl="0" w:tplc="04070001">
      <w:start w:val="1"/>
      <w:numFmt w:val="bullet"/>
      <w:lvlText w:val=""/>
      <w:lvlJc w:val="left"/>
      <w:pPr>
        <w:ind w:left="720" w:hanging="360"/>
      </w:pPr>
      <w:rPr>
        <w:rFonts w:ascii="Symbol" w:hAnsi="Symbol" w:hint="default"/>
      </w:rPr>
    </w:lvl>
    <w:lvl w:ilvl="1" w:tplc="04070001">
      <w:start w:val="1"/>
      <w:numFmt w:val="bullet"/>
      <w:lvlText w:val=""/>
      <w:lvlJc w:val="left"/>
      <w:pPr>
        <w:ind w:left="1440" w:hanging="360"/>
      </w:pPr>
      <w:rPr>
        <w:rFonts w:ascii="Symbol" w:hAnsi="Symbol"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9" w15:restartNumberingAfterBreak="0">
    <w:nsid w:val="3A8122DF"/>
    <w:multiLevelType w:val="multilevel"/>
    <w:tmpl w:val="8F901C98"/>
    <w:lvl w:ilvl="0">
      <w:start w:val="9"/>
      <w:numFmt w:val="decimal"/>
      <w:lvlText w:val="%1."/>
      <w:lvlJc w:val="left"/>
      <w:pPr>
        <w:ind w:left="1004" w:hanging="360"/>
      </w:pPr>
      <w:rPr>
        <w:rFonts w:ascii="Arial" w:hAnsi="Arial" w:cs="Arial" w:hint="default"/>
        <w:b/>
        <w:bCs/>
        <w:color w:val="auto"/>
        <w:sz w:val="24"/>
        <w:szCs w:val="24"/>
      </w:rPr>
    </w:lvl>
    <w:lvl w:ilvl="1">
      <w:start w:val="1"/>
      <w:numFmt w:val="decimal"/>
      <w:isLgl/>
      <w:lvlText w:val="%1.%2"/>
      <w:lvlJc w:val="left"/>
      <w:pPr>
        <w:ind w:left="1004" w:hanging="360"/>
      </w:pPr>
      <w:rPr>
        <w:rFonts w:ascii="Arial" w:hAnsi="Arial" w:cs="Arial" w:hint="default"/>
        <w:sz w:val="24"/>
        <w:szCs w:val="24"/>
      </w:rPr>
    </w:lvl>
    <w:lvl w:ilvl="2">
      <w:start w:val="1"/>
      <w:numFmt w:val="decimal"/>
      <w:isLgl/>
      <w:lvlText w:val="%1.%2.%3"/>
      <w:lvlJc w:val="left"/>
      <w:pPr>
        <w:ind w:left="1364" w:hanging="720"/>
      </w:pPr>
      <w:rPr>
        <w:rFonts w:hint="default"/>
      </w:rPr>
    </w:lvl>
    <w:lvl w:ilvl="3">
      <w:start w:val="1"/>
      <w:numFmt w:val="decimal"/>
      <w:isLgl/>
      <w:lvlText w:val="%1.%2.%3.%4"/>
      <w:lvlJc w:val="left"/>
      <w:pPr>
        <w:ind w:left="1364" w:hanging="720"/>
      </w:pPr>
      <w:rPr>
        <w:rFonts w:hint="default"/>
      </w:rPr>
    </w:lvl>
    <w:lvl w:ilvl="4">
      <w:start w:val="1"/>
      <w:numFmt w:val="decimal"/>
      <w:isLgl/>
      <w:lvlText w:val="%1.%2.%3.%4.%5"/>
      <w:lvlJc w:val="left"/>
      <w:pPr>
        <w:ind w:left="1724" w:hanging="1080"/>
      </w:pPr>
      <w:rPr>
        <w:rFonts w:hint="default"/>
      </w:rPr>
    </w:lvl>
    <w:lvl w:ilvl="5">
      <w:start w:val="1"/>
      <w:numFmt w:val="decimal"/>
      <w:isLgl/>
      <w:lvlText w:val="%1.%2.%3.%4.%5.%6"/>
      <w:lvlJc w:val="left"/>
      <w:pPr>
        <w:ind w:left="1724" w:hanging="1080"/>
      </w:pPr>
      <w:rPr>
        <w:rFonts w:hint="default"/>
      </w:rPr>
    </w:lvl>
    <w:lvl w:ilvl="6">
      <w:start w:val="1"/>
      <w:numFmt w:val="decimal"/>
      <w:isLgl/>
      <w:lvlText w:val="%1.%2.%3.%4.%5.%6.%7"/>
      <w:lvlJc w:val="left"/>
      <w:pPr>
        <w:ind w:left="2084" w:hanging="1440"/>
      </w:pPr>
      <w:rPr>
        <w:rFonts w:hint="default"/>
      </w:rPr>
    </w:lvl>
    <w:lvl w:ilvl="7">
      <w:start w:val="1"/>
      <w:numFmt w:val="decimal"/>
      <w:isLgl/>
      <w:lvlText w:val="%1.%2.%3.%4.%5.%6.%7.%8"/>
      <w:lvlJc w:val="left"/>
      <w:pPr>
        <w:ind w:left="2084" w:hanging="1440"/>
      </w:pPr>
      <w:rPr>
        <w:rFonts w:hint="default"/>
      </w:rPr>
    </w:lvl>
    <w:lvl w:ilvl="8">
      <w:start w:val="1"/>
      <w:numFmt w:val="decimal"/>
      <w:isLgl/>
      <w:lvlText w:val="%1.%2.%3.%4.%5.%6.%7.%8.%9"/>
      <w:lvlJc w:val="left"/>
      <w:pPr>
        <w:ind w:left="2444" w:hanging="1800"/>
      </w:pPr>
      <w:rPr>
        <w:rFonts w:hint="default"/>
      </w:rPr>
    </w:lvl>
  </w:abstractNum>
  <w:abstractNum w:abstractNumId="40" w15:restartNumberingAfterBreak="0">
    <w:nsid w:val="3DAD4C15"/>
    <w:multiLevelType w:val="hybridMultilevel"/>
    <w:tmpl w:val="7ADCD830"/>
    <w:lvl w:ilvl="0" w:tplc="6142B418">
      <w:start w:val="6"/>
      <w:numFmt w:val="decimal"/>
      <w:lvlText w:val="%1.1"/>
      <w:lvlJc w:val="left"/>
      <w:pPr>
        <w:ind w:left="720" w:hanging="360"/>
      </w:pPr>
      <w:rPr>
        <w:rFonts w:ascii="Arial" w:hAnsi="Arial" w:cs="Arial" w:hint="default"/>
        <w:b/>
        <w:bCs/>
        <w:sz w:val="24"/>
        <w:szCs w:val="24"/>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1" w15:restartNumberingAfterBreak="0">
    <w:nsid w:val="41F232D7"/>
    <w:multiLevelType w:val="multilevel"/>
    <w:tmpl w:val="96689A1A"/>
    <w:lvl w:ilvl="0">
      <w:start w:val="10"/>
      <w:numFmt w:val="decimal"/>
      <w:lvlText w:val="%1."/>
      <w:lvlJc w:val="left"/>
      <w:pPr>
        <w:ind w:left="1004" w:hanging="360"/>
      </w:pPr>
      <w:rPr>
        <w:rFonts w:ascii="Arial" w:hAnsi="Arial" w:cs="Arial" w:hint="default"/>
        <w:b/>
        <w:bCs/>
        <w:color w:val="auto"/>
        <w:sz w:val="24"/>
        <w:szCs w:val="24"/>
      </w:rPr>
    </w:lvl>
    <w:lvl w:ilvl="1">
      <w:start w:val="1"/>
      <w:numFmt w:val="decimal"/>
      <w:isLgl/>
      <w:lvlText w:val="%1.%2"/>
      <w:lvlJc w:val="left"/>
      <w:pPr>
        <w:ind w:left="1004" w:hanging="360"/>
      </w:pPr>
      <w:rPr>
        <w:rFonts w:ascii="Arial" w:hAnsi="Arial" w:cs="Arial" w:hint="default"/>
        <w:sz w:val="24"/>
        <w:szCs w:val="24"/>
      </w:rPr>
    </w:lvl>
    <w:lvl w:ilvl="2">
      <w:start w:val="1"/>
      <w:numFmt w:val="decimal"/>
      <w:isLgl/>
      <w:lvlText w:val="%1.%2.%3"/>
      <w:lvlJc w:val="left"/>
      <w:pPr>
        <w:ind w:left="1364" w:hanging="720"/>
      </w:pPr>
      <w:rPr>
        <w:rFonts w:hint="default"/>
      </w:rPr>
    </w:lvl>
    <w:lvl w:ilvl="3">
      <w:start w:val="1"/>
      <w:numFmt w:val="decimal"/>
      <w:isLgl/>
      <w:lvlText w:val="%1.%2.%3.%4"/>
      <w:lvlJc w:val="left"/>
      <w:pPr>
        <w:ind w:left="1364" w:hanging="720"/>
      </w:pPr>
      <w:rPr>
        <w:rFonts w:hint="default"/>
      </w:rPr>
    </w:lvl>
    <w:lvl w:ilvl="4">
      <w:start w:val="1"/>
      <w:numFmt w:val="decimal"/>
      <w:isLgl/>
      <w:lvlText w:val="%1.%2.%3.%4.%5"/>
      <w:lvlJc w:val="left"/>
      <w:pPr>
        <w:ind w:left="1724" w:hanging="1080"/>
      </w:pPr>
      <w:rPr>
        <w:rFonts w:hint="default"/>
      </w:rPr>
    </w:lvl>
    <w:lvl w:ilvl="5">
      <w:start w:val="1"/>
      <w:numFmt w:val="decimal"/>
      <w:isLgl/>
      <w:lvlText w:val="%1.%2.%3.%4.%5.%6"/>
      <w:lvlJc w:val="left"/>
      <w:pPr>
        <w:ind w:left="1724" w:hanging="1080"/>
      </w:pPr>
      <w:rPr>
        <w:rFonts w:hint="default"/>
      </w:rPr>
    </w:lvl>
    <w:lvl w:ilvl="6">
      <w:start w:val="1"/>
      <w:numFmt w:val="decimal"/>
      <w:isLgl/>
      <w:lvlText w:val="%1.%2.%3.%4.%5.%6.%7"/>
      <w:lvlJc w:val="left"/>
      <w:pPr>
        <w:ind w:left="2084" w:hanging="1440"/>
      </w:pPr>
      <w:rPr>
        <w:rFonts w:hint="default"/>
      </w:rPr>
    </w:lvl>
    <w:lvl w:ilvl="7">
      <w:start w:val="1"/>
      <w:numFmt w:val="decimal"/>
      <w:isLgl/>
      <w:lvlText w:val="%1.%2.%3.%4.%5.%6.%7.%8"/>
      <w:lvlJc w:val="left"/>
      <w:pPr>
        <w:ind w:left="2084" w:hanging="1440"/>
      </w:pPr>
      <w:rPr>
        <w:rFonts w:hint="default"/>
      </w:rPr>
    </w:lvl>
    <w:lvl w:ilvl="8">
      <w:start w:val="1"/>
      <w:numFmt w:val="decimal"/>
      <w:isLgl/>
      <w:lvlText w:val="%1.%2.%3.%4.%5.%6.%7.%8.%9"/>
      <w:lvlJc w:val="left"/>
      <w:pPr>
        <w:ind w:left="2444" w:hanging="1800"/>
      </w:pPr>
      <w:rPr>
        <w:rFonts w:hint="default"/>
      </w:rPr>
    </w:lvl>
  </w:abstractNum>
  <w:abstractNum w:abstractNumId="42" w15:restartNumberingAfterBreak="0">
    <w:nsid w:val="421C6A29"/>
    <w:multiLevelType w:val="hybridMultilevel"/>
    <w:tmpl w:val="EFC4DC10"/>
    <w:lvl w:ilvl="0" w:tplc="C52C9D5A">
      <w:start w:val="1"/>
      <w:numFmt w:val="bullet"/>
      <w:lvlText w:val="Þ"/>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 w15:restartNumberingAfterBreak="0">
    <w:nsid w:val="5320CEB5"/>
    <w:multiLevelType w:val="hybridMultilevel"/>
    <w:tmpl w:val="16EA58BA"/>
    <w:lvl w:ilvl="0" w:tplc="4EA44072">
      <w:start w:val="1"/>
      <w:numFmt w:val="decimal"/>
      <w:lvlText w:val="%1."/>
      <w:lvlJc w:val="left"/>
      <w:pPr>
        <w:ind w:left="720" w:hanging="360"/>
      </w:pPr>
    </w:lvl>
    <w:lvl w:ilvl="1" w:tplc="A82E7A8C">
      <w:start w:val="1"/>
      <w:numFmt w:val="lowerLetter"/>
      <w:lvlText w:val="%2."/>
      <w:lvlJc w:val="left"/>
      <w:pPr>
        <w:ind w:left="1440" w:hanging="360"/>
      </w:pPr>
    </w:lvl>
    <w:lvl w:ilvl="2" w:tplc="B0042CA2">
      <w:start w:val="1"/>
      <w:numFmt w:val="lowerRoman"/>
      <w:lvlText w:val="%3."/>
      <w:lvlJc w:val="right"/>
      <w:pPr>
        <w:ind w:left="2160" w:hanging="180"/>
      </w:pPr>
    </w:lvl>
    <w:lvl w:ilvl="3" w:tplc="B01CCD4A">
      <w:start w:val="1"/>
      <w:numFmt w:val="decimal"/>
      <w:lvlText w:val="%4."/>
      <w:lvlJc w:val="left"/>
      <w:pPr>
        <w:ind w:left="2880" w:hanging="360"/>
      </w:pPr>
    </w:lvl>
    <w:lvl w:ilvl="4" w:tplc="3F1472F6">
      <w:start w:val="1"/>
      <w:numFmt w:val="lowerLetter"/>
      <w:lvlText w:val="%5."/>
      <w:lvlJc w:val="left"/>
      <w:pPr>
        <w:ind w:left="3600" w:hanging="360"/>
      </w:pPr>
    </w:lvl>
    <w:lvl w:ilvl="5" w:tplc="A58C7402">
      <w:start w:val="1"/>
      <w:numFmt w:val="lowerRoman"/>
      <w:lvlText w:val="%6."/>
      <w:lvlJc w:val="right"/>
      <w:pPr>
        <w:ind w:left="4320" w:hanging="180"/>
      </w:pPr>
    </w:lvl>
    <w:lvl w:ilvl="6" w:tplc="F650EB10">
      <w:start w:val="1"/>
      <w:numFmt w:val="decimal"/>
      <w:lvlText w:val="%7."/>
      <w:lvlJc w:val="left"/>
      <w:pPr>
        <w:ind w:left="5040" w:hanging="360"/>
      </w:pPr>
    </w:lvl>
    <w:lvl w:ilvl="7" w:tplc="7C7E7DA2">
      <w:start w:val="1"/>
      <w:numFmt w:val="lowerLetter"/>
      <w:lvlText w:val="%8."/>
      <w:lvlJc w:val="left"/>
      <w:pPr>
        <w:ind w:left="5760" w:hanging="360"/>
      </w:pPr>
    </w:lvl>
    <w:lvl w:ilvl="8" w:tplc="44BEB164">
      <w:start w:val="1"/>
      <w:numFmt w:val="lowerRoman"/>
      <w:lvlText w:val="%9."/>
      <w:lvlJc w:val="right"/>
      <w:pPr>
        <w:ind w:left="6480" w:hanging="180"/>
      </w:pPr>
    </w:lvl>
  </w:abstractNum>
  <w:abstractNum w:abstractNumId="44" w15:restartNumberingAfterBreak="0">
    <w:nsid w:val="53F10A0B"/>
    <w:multiLevelType w:val="multilevel"/>
    <w:tmpl w:val="A8CE9330"/>
    <w:lvl w:ilvl="0">
      <w:start w:val="6"/>
      <w:numFmt w:val="decimal"/>
      <w:lvlText w:val="%1."/>
      <w:lvlJc w:val="left"/>
      <w:pPr>
        <w:ind w:left="720" w:hanging="360"/>
      </w:pPr>
      <w:rPr>
        <w:rFonts w:hint="default"/>
        <w:b/>
        <w:sz w:val="24"/>
        <w:szCs w:val="24"/>
      </w:rPr>
    </w:lvl>
    <w:lvl w:ilvl="1">
      <w:start w:val="1"/>
      <w:numFmt w:val="decimal"/>
      <w:isLgl/>
      <w:lvlText w:val="%1.%2"/>
      <w:lvlJc w:val="left"/>
      <w:pPr>
        <w:ind w:left="720" w:hanging="360"/>
      </w:pPr>
      <w:rPr>
        <w:rFonts w:ascii="Arial" w:hAnsi="Arial" w:cs="Arial" w:hint="default"/>
        <w:sz w:val="24"/>
      </w:rPr>
    </w:lvl>
    <w:lvl w:ilvl="2">
      <w:start w:val="1"/>
      <w:numFmt w:val="decimal"/>
      <w:isLgl/>
      <w:lvlText w:val="%1.%2.%3"/>
      <w:lvlJc w:val="left"/>
      <w:pPr>
        <w:ind w:left="1080" w:hanging="720"/>
      </w:pPr>
      <w:rPr>
        <w:rFonts w:ascii="Arial" w:hAnsi="Arial" w:cs="Arial" w:hint="default"/>
        <w:sz w:val="24"/>
      </w:rPr>
    </w:lvl>
    <w:lvl w:ilvl="3">
      <w:start w:val="1"/>
      <w:numFmt w:val="decimal"/>
      <w:isLgl/>
      <w:lvlText w:val="%1.%2.%3.%4"/>
      <w:lvlJc w:val="left"/>
      <w:pPr>
        <w:ind w:left="1440" w:hanging="1080"/>
      </w:pPr>
      <w:rPr>
        <w:rFonts w:ascii="Arial" w:hAnsi="Arial" w:cs="Arial" w:hint="default"/>
        <w:sz w:val="24"/>
      </w:rPr>
    </w:lvl>
    <w:lvl w:ilvl="4">
      <w:start w:val="1"/>
      <w:numFmt w:val="decimalZero"/>
      <w:isLgl/>
      <w:lvlText w:val="%1.%2.%3.%4.%5"/>
      <w:lvlJc w:val="left"/>
      <w:pPr>
        <w:ind w:left="1440" w:hanging="1080"/>
      </w:pPr>
      <w:rPr>
        <w:rFonts w:ascii="Arial" w:hAnsi="Arial" w:cs="Arial" w:hint="default"/>
        <w:sz w:val="24"/>
      </w:rPr>
    </w:lvl>
    <w:lvl w:ilvl="5">
      <w:start w:val="1"/>
      <w:numFmt w:val="decimal"/>
      <w:isLgl/>
      <w:lvlText w:val="%1.%2.%3.%4.%5.%6"/>
      <w:lvlJc w:val="left"/>
      <w:pPr>
        <w:ind w:left="1800" w:hanging="1440"/>
      </w:pPr>
      <w:rPr>
        <w:rFonts w:ascii="Arial" w:hAnsi="Arial" w:cs="Arial" w:hint="default"/>
        <w:sz w:val="24"/>
      </w:rPr>
    </w:lvl>
    <w:lvl w:ilvl="6">
      <w:start w:val="1"/>
      <w:numFmt w:val="decimal"/>
      <w:isLgl/>
      <w:lvlText w:val="%1.%2.%3.%4.%5.%6.%7"/>
      <w:lvlJc w:val="left"/>
      <w:pPr>
        <w:ind w:left="1800" w:hanging="1440"/>
      </w:pPr>
      <w:rPr>
        <w:rFonts w:ascii="Arial" w:hAnsi="Arial" w:cs="Arial" w:hint="default"/>
        <w:sz w:val="24"/>
      </w:rPr>
    </w:lvl>
    <w:lvl w:ilvl="7">
      <w:start w:val="1"/>
      <w:numFmt w:val="decimal"/>
      <w:isLgl/>
      <w:lvlText w:val="%1.%2.%3.%4.%5.%6.%7.%8"/>
      <w:lvlJc w:val="left"/>
      <w:pPr>
        <w:ind w:left="2160" w:hanging="1800"/>
      </w:pPr>
      <w:rPr>
        <w:rFonts w:ascii="Arial" w:hAnsi="Arial" w:cs="Arial" w:hint="default"/>
        <w:sz w:val="24"/>
      </w:rPr>
    </w:lvl>
    <w:lvl w:ilvl="8">
      <w:start w:val="1"/>
      <w:numFmt w:val="decimal"/>
      <w:isLgl/>
      <w:lvlText w:val="%1.%2.%3.%4.%5.%6.%7.%8.%9"/>
      <w:lvlJc w:val="left"/>
      <w:pPr>
        <w:ind w:left="2520" w:hanging="2160"/>
      </w:pPr>
      <w:rPr>
        <w:rFonts w:ascii="Arial" w:hAnsi="Arial" w:cs="Arial" w:hint="default"/>
        <w:sz w:val="24"/>
      </w:rPr>
    </w:lvl>
  </w:abstractNum>
  <w:abstractNum w:abstractNumId="45" w15:restartNumberingAfterBreak="0">
    <w:nsid w:val="54AB604D"/>
    <w:multiLevelType w:val="multilevel"/>
    <w:tmpl w:val="DC2C38EC"/>
    <w:lvl w:ilvl="0">
      <w:start w:val="2"/>
      <w:numFmt w:val="decimal"/>
      <w:lvlText w:val="%1."/>
      <w:lvlJc w:val="left"/>
      <w:pPr>
        <w:tabs>
          <w:tab w:val="num" w:pos="720"/>
        </w:tabs>
        <w:ind w:left="720" w:hanging="360"/>
      </w:pPr>
    </w:lvl>
    <w:lvl w:ilvl="1">
      <w:start w:val="9"/>
      <w:numFmt w:val="decimal"/>
      <w:lvlText w:val="%2."/>
      <w:lvlJc w:val="left"/>
      <w:pPr>
        <w:ind w:left="1440" w:hanging="360"/>
      </w:pPr>
      <w:rPr>
        <w:rFonts w:hint="default"/>
        <w:b/>
        <w:bCs/>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5C5A3BA7"/>
    <w:multiLevelType w:val="multilevel"/>
    <w:tmpl w:val="4AAC2A8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1DF6CF8"/>
    <w:multiLevelType w:val="multilevel"/>
    <w:tmpl w:val="864A2E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247198C"/>
    <w:multiLevelType w:val="multilevel"/>
    <w:tmpl w:val="870C63AC"/>
    <w:lvl w:ilvl="0">
      <w:start w:val="1"/>
      <w:numFmt w:val="decimal"/>
      <w:lvlText w:val="%1."/>
      <w:lvlJc w:val="left"/>
      <w:pPr>
        <w:ind w:left="1004" w:hanging="360"/>
      </w:pPr>
      <w:rPr>
        <w:rFonts w:ascii="Arial" w:hAnsi="Arial" w:cs="Arial" w:hint="default"/>
        <w:b/>
        <w:bCs/>
        <w:color w:val="auto"/>
        <w:sz w:val="24"/>
        <w:szCs w:val="24"/>
      </w:rPr>
    </w:lvl>
    <w:lvl w:ilvl="1">
      <w:start w:val="1"/>
      <w:numFmt w:val="decimal"/>
      <w:isLgl/>
      <w:lvlText w:val="%1.%2"/>
      <w:lvlJc w:val="left"/>
      <w:pPr>
        <w:ind w:left="1004" w:hanging="360"/>
      </w:pPr>
      <w:rPr>
        <w:rFonts w:ascii="Arial" w:hAnsi="Arial" w:cs="Arial" w:hint="default"/>
        <w:sz w:val="24"/>
        <w:szCs w:val="24"/>
      </w:rPr>
    </w:lvl>
    <w:lvl w:ilvl="2">
      <w:start w:val="1"/>
      <w:numFmt w:val="decimal"/>
      <w:isLgl/>
      <w:lvlText w:val="%1.%2.%3"/>
      <w:lvlJc w:val="left"/>
      <w:pPr>
        <w:ind w:left="1364" w:hanging="720"/>
      </w:pPr>
      <w:rPr>
        <w:rFonts w:hint="default"/>
      </w:rPr>
    </w:lvl>
    <w:lvl w:ilvl="3">
      <w:start w:val="1"/>
      <w:numFmt w:val="decimal"/>
      <w:isLgl/>
      <w:lvlText w:val="%1.%2.%3.%4"/>
      <w:lvlJc w:val="left"/>
      <w:pPr>
        <w:ind w:left="1364" w:hanging="720"/>
      </w:pPr>
      <w:rPr>
        <w:rFonts w:hint="default"/>
      </w:rPr>
    </w:lvl>
    <w:lvl w:ilvl="4">
      <w:start w:val="1"/>
      <w:numFmt w:val="decimal"/>
      <w:isLgl/>
      <w:lvlText w:val="%1.%2.%3.%4.%5"/>
      <w:lvlJc w:val="left"/>
      <w:pPr>
        <w:ind w:left="1724" w:hanging="1080"/>
      </w:pPr>
      <w:rPr>
        <w:rFonts w:hint="default"/>
      </w:rPr>
    </w:lvl>
    <w:lvl w:ilvl="5">
      <w:start w:val="1"/>
      <w:numFmt w:val="decimal"/>
      <w:isLgl/>
      <w:lvlText w:val="%1.%2.%3.%4.%5.%6"/>
      <w:lvlJc w:val="left"/>
      <w:pPr>
        <w:ind w:left="1724" w:hanging="1080"/>
      </w:pPr>
      <w:rPr>
        <w:rFonts w:hint="default"/>
      </w:rPr>
    </w:lvl>
    <w:lvl w:ilvl="6">
      <w:start w:val="1"/>
      <w:numFmt w:val="decimal"/>
      <w:isLgl/>
      <w:lvlText w:val="%1.%2.%3.%4.%5.%6.%7"/>
      <w:lvlJc w:val="left"/>
      <w:pPr>
        <w:ind w:left="2084" w:hanging="1440"/>
      </w:pPr>
      <w:rPr>
        <w:rFonts w:hint="default"/>
      </w:rPr>
    </w:lvl>
    <w:lvl w:ilvl="7">
      <w:start w:val="1"/>
      <w:numFmt w:val="decimal"/>
      <w:isLgl/>
      <w:lvlText w:val="%1.%2.%3.%4.%5.%6.%7.%8"/>
      <w:lvlJc w:val="left"/>
      <w:pPr>
        <w:ind w:left="2084" w:hanging="1440"/>
      </w:pPr>
      <w:rPr>
        <w:rFonts w:hint="default"/>
      </w:rPr>
    </w:lvl>
    <w:lvl w:ilvl="8">
      <w:start w:val="1"/>
      <w:numFmt w:val="decimal"/>
      <w:isLgl/>
      <w:lvlText w:val="%1.%2.%3.%4.%5.%6.%7.%8.%9"/>
      <w:lvlJc w:val="left"/>
      <w:pPr>
        <w:ind w:left="2444" w:hanging="1800"/>
      </w:pPr>
      <w:rPr>
        <w:rFonts w:hint="default"/>
      </w:rPr>
    </w:lvl>
  </w:abstractNum>
  <w:abstractNum w:abstractNumId="49" w15:restartNumberingAfterBreak="0">
    <w:nsid w:val="635C046E"/>
    <w:multiLevelType w:val="hybridMultilevel"/>
    <w:tmpl w:val="41E0AC9E"/>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0" w15:restartNumberingAfterBreak="0">
    <w:nsid w:val="698C6CEA"/>
    <w:multiLevelType w:val="hybridMultilevel"/>
    <w:tmpl w:val="1AEE8952"/>
    <w:lvl w:ilvl="0" w:tplc="C52C9D5A">
      <w:start w:val="1"/>
      <w:numFmt w:val="bullet"/>
      <w:lvlText w:val="Þ"/>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1" w15:restartNumberingAfterBreak="0">
    <w:nsid w:val="6BB254EF"/>
    <w:multiLevelType w:val="hybridMultilevel"/>
    <w:tmpl w:val="4ADE7E46"/>
    <w:lvl w:ilvl="0" w:tplc="35D2FF9A">
      <w:start w:val="7"/>
      <w:numFmt w:val="bullet"/>
      <w:lvlText w:val="–"/>
      <w:lvlJc w:val="left"/>
      <w:pPr>
        <w:ind w:left="720" w:hanging="360"/>
      </w:pPr>
      <w:rPr>
        <w:rFonts w:ascii="Arial" w:eastAsia="PMingLiU"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2" w15:restartNumberingAfterBreak="0">
    <w:nsid w:val="6D8254AC"/>
    <w:multiLevelType w:val="hybridMultilevel"/>
    <w:tmpl w:val="8020D5F0"/>
    <w:lvl w:ilvl="0" w:tplc="0B9A873C">
      <w:start w:val="7"/>
      <w:numFmt w:val="decimal"/>
      <w:lvlText w:val="%1.3"/>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 w15:restartNumberingAfterBreak="0">
    <w:nsid w:val="6F375EE0"/>
    <w:multiLevelType w:val="hybridMultilevel"/>
    <w:tmpl w:val="0962551A"/>
    <w:lvl w:ilvl="0" w:tplc="1C9E34CE">
      <w:start w:val="1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4" w15:restartNumberingAfterBreak="0">
    <w:nsid w:val="6F3B085B"/>
    <w:multiLevelType w:val="multilevel"/>
    <w:tmpl w:val="870C63AC"/>
    <w:lvl w:ilvl="0">
      <w:start w:val="1"/>
      <w:numFmt w:val="decimal"/>
      <w:lvlText w:val="%1."/>
      <w:lvlJc w:val="left"/>
      <w:pPr>
        <w:ind w:left="1004" w:hanging="360"/>
      </w:pPr>
      <w:rPr>
        <w:rFonts w:ascii="Arial" w:hAnsi="Arial" w:cs="Arial" w:hint="default"/>
        <w:b/>
        <w:bCs/>
        <w:color w:val="auto"/>
        <w:sz w:val="24"/>
        <w:szCs w:val="24"/>
      </w:rPr>
    </w:lvl>
    <w:lvl w:ilvl="1">
      <w:start w:val="1"/>
      <w:numFmt w:val="decimal"/>
      <w:isLgl/>
      <w:lvlText w:val="%1.%2"/>
      <w:lvlJc w:val="left"/>
      <w:pPr>
        <w:ind w:left="1004" w:hanging="360"/>
      </w:pPr>
      <w:rPr>
        <w:rFonts w:ascii="Arial" w:hAnsi="Arial" w:cs="Arial" w:hint="default"/>
        <w:sz w:val="24"/>
        <w:szCs w:val="24"/>
      </w:rPr>
    </w:lvl>
    <w:lvl w:ilvl="2">
      <w:start w:val="1"/>
      <w:numFmt w:val="decimal"/>
      <w:isLgl/>
      <w:lvlText w:val="%1.%2.%3"/>
      <w:lvlJc w:val="left"/>
      <w:pPr>
        <w:ind w:left="1364" w:hanging="720"/>
      </w:pPr>
      <w:rPr>
        <w:rFonts w:hint="default"/>
      </w:rPr>
    </w:lvl>
    <w:lvl w:ilvl="3">
      <w:start w:val="1"/>
      <w:numFmt w:val="decimal"/>
      <w:isLgl/>
      <w:lvlText w:val="%1.%2.%3.%4"/>
      <w:lvlJc w:val="left"/>
      <w:pPr>
        <w:ind w:left="1364" w:hanging="720"/>
      </w:pPr>
      <w:rPr>
        <w:rFonts w:hint="default"/>
      </w:rPr>
    </w:lvl>
    <w:lvl w:ilvl="4">
      <w:start w:val="1"/>
      <w:numFmt w:val="decimal"/>
      <w:isLgl/>
      <w:lvlText w:val="%1.%2.%3.%4.%5"/>
      <w:lvlJc w:val="left"/>
      <w:pPr>
        <w:ind w:left="1724" w:hanging="1080"/>
      </w:pPr>
      <w:rPr>
        <w:rFonts w:hint="default"/>
      </w:rPr>
    </w:lvl>
    <w:lvl w:ilvl="5">
      <w:start w:val="1"/>
      <w:numFmt w:val="decimal"/>
      <w:isLgl/>
      <w:lvlText w:val="%1.%2.%3.%4.%5.%6"/>
      <w:lvlJc w:val="left"/>
      <w:pPr>
        <w:ind w:left="1724" w:hanging="1080"/>
      </w:pPr>
      <w:rPr>
        <w:rFonts w:hint="default"/>
      </w:rPr>
    </w:lvl>
    <w:lvl w:ilvl="6">
      <w:start w:val="1"/>
      <w:numFmt w:val="decimal"/>
      <w:isLgl/>
      <w:lvlText w:val="%1.%2.%3.%4.%5.%6.%7"/>
      <w:lvlJc w:val="left"/>
      <w:pPr>
        <w:ind w:left="2084" w:hanging="1440"/>
      </w:pPr>
      <w:rPr>
        <w:rFonts w:hint="default"/>
      </w:rPr>
    </w:lvl>
    <w:lvl w:ilvl="7">
      <w:start w:val="1"/>
      <w:numFmt w:val="decimal"/>
      <w:isLgl/>
      <w:lvlText w:val="%1.%2.%3.%4.%5.%6.%7.%8"/>
      <w:lvlJc w:val="left"/>
      <w:pPr>
        <w:ind w:left="2084" w:hanging="1440"/>
      </w:pPr>
      <w:rPr>
        <w:rFonts w:hint="default"/>
      </w:rPr>
    </w:lvl>
    <w:lvl w:ilvl="8">
      <w:start w:val="1"/>
      <w:numFmt w:val="decimal"/>
      <w:isLgl/>
      <w:lvlText w:val="%1.%2.%3.%4.%5.%6.%7.%8.%9"/>
      <w:lvlJc w:val="left"/>
      <w:pPr>
        <w:ind w:left="2444" w:hanging="1800"/>
      </w:pPr>
      <w:rPr>
        <w:rFonts w:hint="default"/>
      </w:rPr>
    </w:lvl>
  </w:abstractNum>
  <w:abstractNum w:abstractNumId="55" w15:restartNumberingAfterBreak="0">
    <w:nsid w:val="70DD0B8F"/>
    <w:multiLevelType w:val="hybridMultilevel"/>
    <w:tmpl w:val="766EC5FA"/>
    <w:lvl w:ilvl="0" w:tplc="4E30D9BA">
      <w:start w:val="14"/>
      <w:numFmt w:val="decimal"/>
      <w:lvlText w:val="%1."/>
      <w:lvlJc w:val="left"/>
      <w:pPr>
        <w:ind w:left="720" w:hanging="360"/>
      </w:pPr>
      <w:rPr>
        <w:rFonts w:cs="Arial" w:hint="default"/>
        <w:b/>
        <w:sz w:val="24"/>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6" w15:restartNumberingAfterBreak="0">
    <w:nsid w:val="7709690D"/>
    <w:multiLevelType w:val="hybridMultilevel"/>
    <w:tmpl w:val="C1CC22D2"/>
    <w:lvl w:ilvl="0" w:tplc="7644A656">
      <w:start w:val="1"/>
      <w:numFmt w:val="bullet"/>
      <w:pStyle w:val="berschrift2"/>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7" w15:restartNumberingAfterBreak="0">
    <w:nsid w:val="78900628"/>
    <w:multiLevelType w:val="multilevel"/>
    <w:tmpl w:val="870C63AC"/>
    <w:lvl w:ilvl="0">
      <w:start w:val="1"/>
      <w:numFmt w:val="decimal"/>
      <w:lvlText w:val="%1."/>
      <w:lvlJc w:val="left"/>
      <w:pPr>
        <w:ind w:left="1004" w:hanging="360"/>
      </w:pPr>
      <w:rPr>
        <w:rFonts w:ascii="Arial" w:hAnsi="Arial" w:cs="Arial" w:hint="default"/>
        <w:b/>
        <w:bCs/>
        <w:color w:val="auto"/>
        <w:sz w:val="24"/>
        <w:szCs w:val="24"/>
      </w:rPr>
    </w:lvl>
    <w:lvl w:ilvl="1">
      <w:start w:val="1"/>
      <w:numFmt w:val="decimal"/>
      <w:isLgl/>
      <w:lvlText w:val="%1.%2"/>
      <w:lvlJc w:val="left"/>
      <w:pPr>
        <w:ind w:left="1004" w:hanging="360"/>
      </w:pPr>
      <w:rPr>
        <w:rFonts w:ascii="Arial" w:hAnsi="Arial" w:cs="Arial" w:hint="default"/>
        <w:sz w:val="24"/>
        <w:szCs w:val="24"/>
      </w:rPr>
    </w:lvl>
    <w:lvl w:ilvl="2">
      <w:start w:val="1"/>
      <w:numFmt w:val="decimal"/>
      <w:isLgl/>
      <w:lvlText w:val="%1.%2.%3"/>
      <w:lvlJc w:val="left"/>
      <w:pPr>
        <w:ind w:left="1364" w:hanging="720"/>
      </w:pPr>
      <w:rPr>
        <w:rFonts w:hint="default"/>
      </w:rPr>
    </w:lvl>
    <w:lvl w:ilvl="3">
      <w:start w:val="1"/>
      <w:numFmt w:val="decimal"/>
      <w:isLgl/>
      <w:lvlText w:val="%1.%2.%3.%4"/>
      <w:lvlJc w:val="left"/>
      <w:pPr>
        <w:ind w:left="1364" w:hanging="720"/>
      </w:pPr>
      <w:rPr>
        <w:rFonts w:hint="default"/>
      </w:rPr>
    </w:lvl>
    <w:lvl w:ilvl="4">
      <w:start w:val="1"/>
      <w:numFmt w:val="decimal"/>
      <w:isLgl/>
      <w:lvlText w:val="%1.%2.%3.%4.%5"/>
      <w:lvlJc w:val="left"/>
      <w:pPr>
        <w:ind w:left="1724" w:hanging="1080"/>
      </w:pPr>
      <w:rPr>
        <w:rFonts w:hint="default"/>
      </w:rPr>
    </w:lvl>
    <w:lvl w:ilvl="5">
      <w:start w:val="1"/>
      <w:numFmt w:val="decimal"/>
      <w:isLgl/>
      <w:lvlText w:val="%1.%2.%3.%4.%5.%6"/>
      <w:lvlJc w:val="left"/>
      <w:pPr>
        <w:ind w:left="1724" w:hanging="1080"/>
      </w:pPr>
      <w:rPr>
        <w:rFonts w:hint="default"/>
      </w:rPr>
    </w:lvl>
    <w:lvl w:ilvl="6">
      <w:start w:val="1"/>
      <w:numFmt w:val="decimal"/>
      <w:isLgl/>
      <w:lvlText w:val="%1.%2.%3.%4.%5.%6.%7"/>
      <w:lvlJc w:val="left"/>
      <w:pPr>
        <w:ind w:left="2084" w:hanging="1440"/>
      </w:pPr>
      <w:rPr>
        <w:rFonts w:hint="default"/>
      </w:rPr>
    </w:lvl>
    <w:lvl w:ilvl="7">
      <w:start w:val="1"/>
      <w:numFmt w:val="decimal"/>
      <w:isLgl/>
      <w:lvlText w:val="%1.%2.%3.%4.%5.%6.%7.%8"/>
      <w:lvlJc w:val="left"/>
      <w:pPr>
        <w:ind w:left="2084" w:hanging="1440"/>
      </w:pPr>
      <w:rPr>
        <w:rFonts w:hint="default"/>
      </w:rPr>
    </w:lvl>
    <w:lvl w:ilvl="8">
      <w:start w:val="1"/>
      <w:numFmt w:val="decimal"/>
      <w:isLgl/>
      <w:lvlText w:val="%1.%2.%3.%4.%5.%6.%7.%8.%9"/>
      <w:lvlJc w:val="left"/>
      <w:pPr>
        <w:ind w:left="2444" w:hanging="1800"/>
      </w:pPr>
      <w:rPr>
        <w:rFonts w:hint="default"/>
      </w:rPr>
    </w:lvl>
  </w:abstractNum>
  <w:abstractNum w:abstractNumId="58" w15:restartNumberingAfterBreak="0">
    <w:nsid w:val="795B6497"/>
    <w:multiLevelType w:val="hybridMultilevel"/>
    <w:tmpl w:val="A5C2AFEA"/>
    <w:lvl w:ilvl="0" w:tplc="C52C9D5A">
      <w:start w:val="1"/>
      <w:numFmt w:val="bullet"/>
      <w:lvlText w:val="Þ"/>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9" w15:restartNumberingAfterBreak="0">
    <w:nsid w:val="7A8F2279"/>
    <w:multiLevelType w:val="hybridMultilevel"/>
    <w:tmpl w:val="49523F04"/>
    <w:lvl w:ilvl="0" w:tplc="14B26B6C">
      <w:start w:val="1"/>
      <w:numFmt w:val="bullet"/>
      <w:lvlText w:val="□"/>
      <w:lvlJc w:val="left"/>
      <w:pPr>
        <w:tabs>
          <w:tab w:val="num" w:pos="720"/>
        </w:tabs>
        <w:ind w:left="72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pStyle w:val="berschrift3"/>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0" w15:restartNumberingAfterBreak="0">
    <w:nsid w:val="7B8C6B15"/>
    <w:multiLevelType w:val="hybridMultilevel"/>
    <w:tmpl w:val="B836917C"/>
    <w:lvl w:ilvl="0" w:tplc="1DFE1D5C">
      <w:start w:val="7"/>
      <w:numFmt w:val="decimal"/>
      <w:lvlText w:val="%1.2"/>
      <w:lvlJc w:val="left"/>
      <w:pPr>
        <w:ind w:left="567" w:hanging="567"/>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1" w15:restartNumberingAfterBreak="0">
    <w:nsid w:val="7CB92848"/>
    <w:multiLevelType w:val="multilevel"/>
    <w:tmpl w:val="B32E6558"/>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62" w15:restartNumberingAfterBreak="0">
    <w:nsid w:val="7CD07B8C"/>
    <w:multiLevelType w:val="multilevel"/>
    <w:tmpl w:val="AA725666"/>
    <w:lvl w:ilvl="0">
      <w:start w:val="8"/>
      <w:numFmt w:val="decimal"/>
      <w:lvlText w:val="%1."/>
      <w:lvlJc w:val="left"/>
      <w:pPr>
        <w:ind w:left="1004" w:hanging="360"/>
      </w:pPr>
      <w:rPr>
        <w:rFonts w:ascii="Arial" w:hAnsi="Arial" w:cs="Arial" w:hint="default"/>
        <w:b/>
        <w:bCs/>
        <w:color w:val="auto"/>
        <w:sz w:val="24"/>
        <w:szCs w:val="24"/>
      </w:rPr>
    </w:lvl>
    <w:lvl w:ilvl="1">
      <w:start w:val="1"/>
      <w:numFmt w:val="decimal"/>
      <w:isLgl/>
      <w:lvlText w:val="%1.%2"/>
      <w:lvlJc w:val="left"/>
      <w:pPr>
        <w:ind w:left="1004" w:hanging="360"/>
      </w:pPr>
      <w:rPr>
        <w:rFonts w:ascii="Arial" w:hAnsi="Arial" w:cs="Arial" w:hint="default"/>
        <w:sz w:val="24"/>
        <w:szCs w:val="24"/>
      </w:rPr>
    </w:lvl>
    <w:lvl w:ilvl="2">
      <w:start w:val="1"/>
      <w:numFmt w:val="decimal"/>
      <w:isLgl/>
      <w:lvlText w:val="%1.%2.%3"/>
      <w:lvlJc w:val="left"/>
      <w:pPr>
        <w:ind w:left="1364" w:hanging="720"/>
      </w:pPr>
      <w:rPr>
        <w:rFonts w:hint="default"/>
      </w:rPr>
    </w:lvl>
    <w:lvl w:ilvl="3">
      <w:start w:val="1"/>
      <w:numFmt w:val="decimal"/>
      <w:isLgl/>
      <w:lvlText w:val="%1.%2.%3.%4"/>
      <w:lvlJc w:val="left"/>
      <w:pPr>
        <w:ind w:left="1364" w:hanging="720"/>
      </w:pPr>
      <w:rPr>
        <w:rFonts w:hint="default"/>
      </w:rPr>
    </w:lvl>
    <w:lvl w:ilvl="4">
      <w:start w:val="1"/>
      <w:numFmt w:val="decimal"/>
      <w:isLgl/>
      <w:lvlText w:val="%1.%2.%3.%4.%5"/>
      <w:lvlJc w:val="left"/>
      <w:pPr>
        <w:ind w:left="1724" w:hanging="1080"/>
      </w:pPr>
      <w:rPr>
        <w:rFonts w:hint="default"/>
      </w:rPr>
    </w:lvl>
    <w:lvl w:ilvl="5">
      <w:start w:val="1"/>
      <w:numFmt w:val="decimal"/>
      <w:isLgl/>
      <w:lvlText w:val="%1.%2.%3.%4.%5.%6"/>
      <w:lvlJc w:val="left"/>
      <w:pPr>
        <w:ind w:left="1724" w:hanging="1080"/>
      </w:pPr>
      <w:rPr>
        <w:rFonts w:hint="default"/>
      </w:rPr>
    </w:lvl>
    <w:lvl w:ilvl="6">
      <w:start w:val="1"/>
      <w:numFmt w:val="decimal"/>
      <w:isLgl/>
      <w:lvlText w:val="%1.%2.%3.%4.%5.%6.%7"/>
      <w:lvlJc w:val="left"/>
      <w:pPr>
        <w:ind w:left="2084" w:hanging="1440"/>
      </w:pPr>
      <w:rPr>
        <w:rFonts w:hint="default"/>
      </w:rPr>
    </w:lvl>
    <w:lvl w:ilvl="7">
      <w:start w:val="1"/>
      <w:numFmt w:val="decimal"/>
      <w:isLgl/>
      <w:lvlText w:val="%1.%2.%3.%4.%5.%6.%7.%8"/>
      <w:lvlJc w:val="left"/>
      <w:pPr>
        <w:ind w:left="2084" w:hanging="1440"/>
      </w:pPr>
      <w:rPr>
        <w:rFonts w:hint="default"/>
      </w:rPr>
    </w:lvl>
    <w:lvl w:ilvl="8">
      <w:start w:val="1"/>
      <w:numFmt w:val="decimal"/>
      <w:isLgl/>
      <w:lvlText w:val="%1.%2.%3.%4.%5.%6.%7.%8.%9"/>
      <w:lvlJc w:val="left"/>
      <w:pPr>
        <w:ind w:left="2444" w:hanging="1800"/>
      </w:pPr>
      <w:rPr>
        <w:rFonts w:hint="default"/>
      </w:rPr>
    </w:lvl>
  </w:abstractNum>
  <w:abstractNum w:abstractNumId="63" w15:restartNumberingAfterBreak="0">
    <w:nsid w:val="7EC656A8"/>
    <w:multiLevelType w:val="multilevel"/>
    <w:tmpl w:val="7DBC0996"/>
    <w:lvl w:ilvl="0">
      <w:start w:val="6"/>
      <w:numFmt w:val="decimal"/>
      <w:lvlText w:val="%1"/>
      <w:lvlJc w:val="left"/>
      <w:pPr>
        <w:ind w:left="360" w:hanging="360"/>
      </w:pPr>
      <w:rPr>
        <w:rFonts w:hint="default"/>
      </w:rPr>
    </w:lvl>
    <w:lvl w:ilvl="1">
      <w:start w:val="8"/>
      <w:numFmt w:val="decimal"/>
      <w:lvlText w:val="%1.%2"/>
      <w:lvlJc w:val="left"/>
      <w:pPr>
        <w:ind w:left="434" w:hanging="360"/>
      </w:pPr>
      <w:rPr>
        <w:rFonts w:hint="default"/>
      </w:rPr>
    </w:lvl>
    <w:lvl w:ilvl="2">
      <w:start w:val="1"/>
      <w:numFmt w:val="decimal"/>
      <w:lvlText w:val="%1.%2.%3"/>
      <w:lvlJc w:val="left"/>
      <w:pPr>
        <w:ind w:left="868" w:hanging="720"/>
      </w:pPr>
      <w:rPr>
        <w:rFonts w:hint="default"/>
      </w:rPr>
    </w:lvl>
    <w:lvl w:ilvl="3">
      <w:start w:val="1"/>
      <w:numFmt w:val="decimal"/>
      <w:lvlText w:val="%1.%2.%3.%4"/>
      <w:lvlJc w:val="left"/>
      <w:pPr>
        <w:ind w:left="1302" w:hanging="1080"/>
      </w:pPr>
      <w:rPr>
        <w:rFonts w:hint="default"/>
      </w:rPr>
    </w:lvl>
    <w:lvl w:ilvl="4">
      <w:start w:val="1"/>
      <w:numFmt w:val="decimalZero"/>
      <w:lvlText w:val="%1.%2.%3.%4.%5"/>
      <w:lvlJc w:val="left"/>
      <w:pPr>
        <w:ind w:left="1376" w:hanging="1080"/>
      </w:pPr>
      <w:rPr>
        <w:rFonts w:hint="default"/>
      </w:rPr>
    </w:lvl>
    <w:lvl w:ilvl="5">
      <w:start w:val="1"/>
      <w:numFmt w:val="decimal"/>
      <w:lvlText w:val="%1.%2.%3.%4.%5.%6"/>
      <w:lvlJc w:val="left"/>
      <w:pPr>
        <w:ind w:left="1810" w:hanging="1440"/>
      </w:pPr>
      <w:rPr>
        <w:rFonts w:hint="default"/>
      </w:rPr>
    </w:lvl>
    <w:lvl w:ilvl="6">
      <w:start w:val="1"/>
      <w:numFmt w:val="decimal"/>
      <w:lvlText w:val="%1.%2.%3.%4.%5.%6.%7"/>
      <w:lvlJc w:val="left"/>
      <w:pPr>
        <w:ind w:left="1884" w:hanging="1440"/>
      </w:pPr>
      <w:rPr>
        <w:rFonts w:hint="default"/>
      </w:rPr>
    </w:lvl>
    <w:lvl w:ilvl="7">
      <w:start w:val="1"/>
      <w:numFmt w:val="decimal"/>
      <w:lvlText w:val="%1.%2.%3.%4.%5.%6.%7.%8"/>
      <w:lvlJc w:val="left"/>
      <w:pPr>
        <w:ind w:left="2318" w:hanging="1800"/>
      </w:pPr>
      <w:rPr>
        <w:rFonts w:hint="default"/>
      </w:rPr>
    </w:lvl>
    <w:lvl w:ilvl="8">
      <w:start w:val="1"/>
      <w:numFmt w:val="decimal"/>
      <w:lvlText w:val="%1.%2.%3.%4.%5.%6.%7.%8.%9"/>
      <w:lvlJc w:val="left"/>
      <w:pPr>
        <w:ind w:left="2392" w:hanging="1800"/>
      </w:pPr>
      <w:rPr>
        <w:rFonts w:hint="default"/>
      </w:rPr>
    </w:lvl>
  </w:abstractNum>
  <w:abstractNum w:abstractNumId="64" w15:restartNumberingAfterBreak="0">
    <w:nsid w:val="7FBC355F"/>
    <w:multiLevelType w:val="hybridMultilevel"/>
    <w:tmpl w:val="163EA93C"/>
    <w:lvl w:ilvl="0" w:tplc="04070017">
      <w:start w:val="1"/>
      <w:numFmt w:val="lowerLetter"/>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16cid:durableId="1638149947">
    <w:abstractNumId w:val="43"/>
  </w:num>
  <w:num w:numId="2" w16cid:durableId="558831342">
    <w:abstractNumId w:val="56"/>
  </w:num>
  <w:num w:numId="3" w16cid:durableId="1509448535">
    <w:abstractNumId w:val="59"/>
  </w:num>
  <w:num w:numId="4" w16cid:durableId="1957520693">
    <w:abstractNumId w:val="4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20135635">
    <w:abstractNumId w:val="33"/>
  </w:num>
  <w:num w:numId="6" w16cid:durableId="1613441527">
    <w:abstractNumId w:val="64"/>
  </w:num>
  <w:num w:numId="7" w16cid:durableId="1590112236">
    <w:abstractNumId w:val="19"/>
  </w:num>
  <w:num w:numId="8" w16cid:durableId="1721662947">
    <w:abstractNumId w:val="24"/>
  </w:num>
  <w:num w:numId="9" w16cid:durableId="1715540165">
    <w:abstractNumId w:val="38"/>
  </w:num>
  <w:num w:numId="10" w16cid:durableId="1844398417">
    <w:abstractNumId w:val="29"/>
  </w:num>
  <w:num w:numId="11" w16cid:durableId="1828009134">
    <w:abstractNumId w:val="36"/>
  </w:num>
  <w:num w:numId="12" w16cid:durableId="1636638314">
    <w:abstractNumId w:val="34"/>
  </w:num>
  <w:num w:numId="13" w16cid:durableId="2050301372">
    <w:abstractNumId w:val="40"/>
  </w:num>
  <w:num w:numId="14" w16cid:durableId="1052774611">
    <w:abstractNumId w:val="20"/>
  </w:num>
  <w:num w:numId="15" w16cid:durableId="979194084">
    <w:abstractNumId w:val="32"/>
  </w:num>
  <w:num w:numId="16" w16cid:durableId="1654870623">
    <w:abstractNumId w:val="28"/>
  </w:num>
  <w:num w:numId="17" w16cid:durableId="248467057">
    <w:abstractNumId w:val="26"/>
  </w:num>
  <w:num w:numId="18" w16cid:durableId="767239510">
    <w:abstractNumId w:val="30"/>
  </w:num>
  <w:num w:numId="19" w16cid:durableId="1061054548">
    <w:abstractNumId w:val="52"/>
  </w:num>
  <w:num w:numId="20" w16cid:durableId="508714396">
    <w:abstractNumId w:val="60"/>
  </w:num>
  <w:num w:numId="21" w16cid:durableId="499582905">
    <w:abstractNumId w:val="62"/>
  </w:num>
  <w:num w:numId="22" w16cid:durableId="28723547">
    <w:abstractNumId w:val="42"/>
  </w:num>
  <w:num w:numId="23" w16cid:durableId="1051345764">
    <w:abstractNumId w:val="50"/>
  </w:num>
  <w:num w:numId="24" w16cid:durableId="469518593">
    <w:abstractNumId w:val="35"/>
  </w:num>
  <w:num w:numId="25" w16cid:durableId="1934589786">
    <w:abstractNumId w:val="58"/>
  </w:num>
  <w:num w:numId="26" w16cid:durableId="1932663871">
    <w:abstractNumId w:val="39"/>
  </w:num>
  <w:num w:numId="27" w16cid:durableId="457459825">
    <w:abstractNumId w:val="57"/>
  </w:num>
  <w:num w:numId="28" w16cid:durableId="1943605077">
    <w:abstractNumId w:val="41"/>
  </w:num>
  <w:num w:numId="29" w16cid:durableId="496389205">
    <w:abstractNumId w:val="25"/>
  </w:num>
  <w:num w:numId="30" w16cid:durableId="933515912">
    <w:abstractNumId w:val="51"/>
  </w:num>
  <w:num w:numId="31" w16cid:durableId="2057389612">
    <w:abstractNumId w:val="22"/>
  </w:num>
  <w:num w:numId="32" w16cid:durableId="154687215">
    <w:abstractNumId w:val="47"/>
  </w:num>
  <w:num w:numId="33" w16cid:durableId="535700117">
    <w:abstractNumId w:val="45"/>
  </w:num>
  <w:num w:numId="34" w16cid:durableId="1914006634">
    <w:abstractNumId w:val="46"/>
  </w:num>
  <w:num w:numId="35" w16cid:durableId="1011025736">
    <w:abstractNumId w:val="48"/>
  </w:num>
  <w:num w:numId="36" w16cid:durableId="1709723651">
    <w:abstractNumId w:val="44"/>
  </w:num>
  <w:num w:numId="37" w16cid:durableId="343897822">
    <w:abstractNumId w:val="63"/>
  </w:num>
  <w:num w:numId="38" w16cid:durableId="1182743065">
    <w:abstractNumId w:val="27"/>
  </w:num>
  <w:num w:numId="39" w16cid:durableId="1731345075">
    <w:abstractNumId w:val="31"/>
  </w:num>
  <w:num w:numId="40" w16cid:durableId="808786144">
    <w:abstractNumId w:val="53"/>
  </w:num>
  <w:num w:numId="41" w16cid:durableId="1265764154">
    <w:abstractNumId w:val="54"/>
  </w:num>
  <w:num w:numId="42" w16cid:durableId="1223713092">
    <w:abstractNumId w:val="23"/>
  </w:num>
  <w:num w:numId="43" w16cid:durableId="523593163">
    <w:abstractNumId w:val="21"/>
  </w:num>
  <w:num w:numId="44" w16cid:durableId="115804229">
    <w:abstractNumId w:val="37"/>
  </w:num>
  <w:num w:numId="45" w16cid:durableId="1840654462">
    <w:abstractNumId w:val="55"/>
  </w:num>
  <w:num w:numId="46" w16cid:durableId="1075131708">
    <w:abstractNumId w:val="6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284"/>
  <w:hyphenationZone w:val="144"/>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890"/>
    <w:rsid w:val="00033082"/>
    <w:rsid w:val="000469EF"/>
    <w:rsid w:val="000554B3"/>
    <w:rsid w:val="000851CC"/>
    <w:rsid w:val="000A1B34"/>
    <w:rsid w:val="000A28C1"/>
    <w:rsid w:val="000C3675"/>
    <w:rsid w:val="000D6D70"/>
    <w:rsid w:val="000D76DA"/>
    <w:rsid w:val="000E4926"/>
    <w:rsid w:val="000F114D"/>
    <w:rsid w:val="0011306F"/>
    <w:rsid w:val="001444DD"/>
    <w:rsid w:val="00145FDC"/>
    <w:rsid w:val="0015188B"/>
    <w:rsid w:val="001603AD"/>
    <w:rsid w:val="00173BE0"/>
    <w:rsid w:val="00181406"/>
    <w:rsid w:val="00184BE9"/>
    <w:rsid w:val="00185734"/>
    <w:rsid w:val="00192BBC"/>
    <w:rsid w:val="00197EE2"/>
    <w:rsid w:val="001A28EB"/>
    <w:rsid w:val="001A6DF7"/>
    <w:rsid w:val="001A7586"/>
    <w:rsid w:val="001B3206"/>
    <w:rsid w:val="001B76DB"/>
    <w:rsid w:val="001C104E"/>
    <w:rsid w:val="001C6D25"/>
    <w:rsid w:val="001D18B1"/>
    <w:rsid w:val="001D2240"/>
    <w:rsid w:val="001D65E2"/>
    <w:rsid w:val="001D7660"/>
    <w:rsid w:val="00216F25"/>
    <w:rsid w:val="0022172D"/>
    <w:rsid w:val="00230AF7"/>
    <w:rsid w:val="00236AC7"/>
    <w:rsid w:val="0024051F"/>
    <w:rsid w:val="002744EB"/>
    <w:rsid w:val="00283741"/>
    <w:rsid w:val="0028420B"/>
    <w:rsid w:val="00284EF3"/>
    <w:rsid w:val="00293EFB"/>
    <w:rsid w:val="002B39A3"/>
    <w:rsid w:val="002C4046"/>
    <w:rsid w:val="002D06C2"/>
    <w:rsid w:val="002D45FF"/>
    <w:rsid w:val="002D7E5C"/>
    <w:rsid w:val="002E164A"/>
    <w:rsid w:val="002E2C9C"/>
    <w:rsid w:val="002E77C3"/>
    <w:rsid w:val="002F08B8"/>
    <w:rsid w:val="003009B5"/>
    <w:rsid w:val="00306192"/>
    <w:rsid w:val="0032162F"/>
    <w:rsid w:val="00324AB2"/>
    <w:rsid w:val="00324BD5"/>
    <w:rsid w:val="003431EB"/>
    <w:rsid w:val="00344D7D"/>
    <w:rsid w:val="003467E0"/>
    <w:rsid w:val="003516FC"/>
    <w:rsid w:val="0035258F"/>
    <w:rsid w:val="003553EC"/>
    <w:rsid w:val="0036181A"/>
    <w:rsid w:val="003629BF"/>
    <w:rsid w:val="0036671E"/>
    <w:rsid w:val="0039185A"/>
    <w:rsid w:val="00392843"/>
    <w:rsid w:val="00392F7D"/>
    <w:rsid w:val="00395454"/>
    <w:rsid w:val="003963F8"/>
    <w:rsid w:val="00397E3F"/>
    <w:rsid w:val="003A23A3"/>
    <w:rsid w:val="003B4294"/>
    <w:rsid w:val="003C2467"/>
    <w:rsid w:val="003C2AE6"/>
    <w:rsid w:val="003C2E58"/>
    <w:rsid w:val="003C4B2F"/>
    <w:rsid w:val="003D63FC"/>
    <w:rsid w:val="003E7AA5"/>
    <w:rsid w:val="00413E97"/>
    <w:rsid w:val="00415073"/>
    <w:rsid w:val="00415D6D"/>
    <w:rsid w:val="00416768"/>
    <w:rsid w:val="00422653"/>
    <w:rsid w:val="00435CE1"/>
    <w:rsid w:val="00445A53"/>
    <w:rsid w:val="0045353D"/>
    <w:rsid w:val="00454D56"/>
    <w:rsid w:val="00471CFC"/>
    <w:rsid w:val="00476C7D"/>
    <w:rsid w:val="00477582"/>
    <w:rsid w:val="00486505"/>
    <w:rsid w:val="004917EE"/>
    <w:rsid w:val="00492CC5"/>
    <w:rsid w:val="00495188"/>
    <w:rsid w:val="004A545E"/>
    <w:rsid w:val="004A5C9E"/>
    <w:rsid w:val="004B2EBD"/>
    <w:rsid w:val="004B7778"/>
    <w:rsid w:val="004D0181"/>
    <w:rsid w:val="004D01B3"/>
    <w:rsid w:val="004D1F34"/>
    <w:rsid w:val="004D5124"/>
    <w:rsid w:val="004D52FE"/>
    <w:rsid w:val="004E100A"/>
    <w:rsid w:val="004E1D1B"/>
    <w:rsid w:val="004F4C69"/>
    <w:rsid w:val="004F647C"/>
    <w:rsid w:val="00502272"/>
    <w:rsid w:val="00506E41"/>
    <w:rsid w:val="00507A46"/>
    <w:rsid w:val="00515ED3"/>
    <w:rsid w:val="00523156"/>
    <w:rsid w:val="005376B3"/>
    <w:rsid w:val="00540402"/>
    <w:rsid w:val="00555F47"/>
    <w:rsid w:val="0056249A"/>
    <w:rsid w:val="0057566F"/>
    <w:rsid w:val="0058622C"/>
    <w:rsid w:val="00590DFC"/>
    <w:rsid w:val="005B544D"/>
    <w:rsid w:val="005B741E"/>
    <w:rsid w:val="005D7FEE"/>
    <w:rsid w:val="005E05A3"/>
    <w:rsid w:val="00614062"/>
    <w:rsid w:val="0061410A"/>
    <w:rsid w:val="006165E6"/>
    <w:rsid w:val="00617279"/>
    <w:rsid w:val="00642B3D"/>
    <w:rsid w:val="00643ABA"/>
    <w:rsid w:val="006506A9"/>
    <w:rsid w:val="00652AF0"/>
    <w:rsid w:val="00657691"/>
    <w:rsid w:val="006635A9"/>
    <w:rsid w:val="00692AD6"/>
    <w:rsid w:val="00692F5B"/>
    <w:rsid w:val="00695DC7"/>
    <w:rsid w:val="006B3666"/>
    <w:rsid w:val="006C2300"/>
    <w:rsid w:val="006C695A"/>
    <w:rsid w:val="006D188D"/>
    <w:rsid w:val="006E121F"/>
    <w:rsid w:val="006E556D"/>
    <w:rsid w:val="006E7F8B"/>
    <w:rsid w:val="006F3EB9"/>
    <w:rsid w:val="006F5966"/>
    <w:rsid w:val="006F64D7"/>
    <w:rsid w:val="00702D7E"/>
    <w:rsid w:val="00724042"/>
    <w:rsid w:val="007461AE"/>
    <w:rsid w:val="00750F75"/>
    <w:rsid w:val="00770B73"/>
    <w:rsid w:val="00773AD4"/>
    <w:rsid w:val="007751D9"/>
    <w:rsid w:val="007870DD"/>
    <w:rsid w:val="007903DF"/>
    <w:rsid w:val="007A1E39"/>
    <w:rsid w:val="007C1890"/>
    <w:rsid w:val="007D1803"/>
    <w:rsid w:val="007E1EA8"/>
    <w:rsid w:val="007F3DF1"/>
    <w:rsid w:val="008079F0"/>
    <w:rsid w:val="008250F7"/>
    <w:rsid w:val="00831C39"/>
    <w:rsid w:val="00831E97"/>
    <w:rsid w:val="00837E18"/>
    <w:rsid w:val="00851B18"/>
    <w:rsid w:val="00852105"/>
    <w:rsid w:val="00860C37"/>
    <w:rsid w:val="0086359E"/>
    <w:rsid w:val="008655E0"/>
    <w:rsid w:val="00880F92"/>
    <w:rsid w:val="008904AB"/>
    <w:rsid w:val="008953C5"/>
    <w:rsid w:val="008A1074"/>
    <w:rsid w:val="008B4332"/>
    <w:rsid w:val="008C11A6"/>
    <w:rsid w:val="008D1261"/>
    <w:rsid w:val="008D5AA4"/>
    <w:rsid w:val="0090189B"/>
    <w:rsid w:val="009102C0"/>
    <w:rsid w:val="00923209"/>
    <w:rsid w:val="00926DF4"/>
    <w:rsid w:val="009469EF"/>
    <w:rsid w:val="00954FAA"/>
    <w:rsid w:val="009563C4"/>
    <w:rsid w:val="009579D7"/>
    <w:rsid w:val="00960329"/>
    <w:rsid w:val="009607DF"/>
    <w:rsid w:val="00960922"/>
    <w:rsid w:val="0096425A"/>
    <w:rsid w:val="009646FD"/>
    <w:rsid w:val="00982F23"/>
    <w:rsid w:val="00993088"/>
    <w:rsid w:val="0099604F"/>
    <w:rsid w:val="009974B7"/>
    <w:rsid w:val="009A2437"/>
    <w:rsid w:val="009B74B7"/>
    <w:rsid w:val="009C3677"/>
    <w:rsid w:val="009E0BD2"/>
    <w:rsid w:val="009E1A8A"/>
    <w:rsid w:val="009E50F4"/>
    <w:rsid w:val="009E75C1"/>
    <w:rsid w:val="009F533F"/>
    <w:rsid w:val="00A03659"/>
    <w:rsid w:val="00A150BF"/>
    <w:rsid w:val="00A251CA"/>
    <w:rsid w:val="00A31761"/>
    <w:rsid w:val="00A327B3"/>
    <w:rsid w:val="00A36E88"/>
    <w:rsid w:val="00A458F7"/>
    <w:rsid w:val="00A51C06"/>
    <w:rsid w:val="00A634B6"/>
    <w:rsid w:val="00A64D36"/>
    <w:rsid w:val="00A65D9D"/>
    <w:rsid w:val="00A6727B"/>
    <w:rsid w:val="00A90CE5"/>
    <w:rsid w:val="00AA137B"/>
    <w:rsid w:val="00AB57E8"/>
    <w:rsid w:val="00AD1D83"/>
    <w:rsid w:val="00AE461E"/>
    <w:rsid w:val="00AF45B1"/>
    <w:rsid w:val="00B00DD3"/>
    <w:rsid w:val="00B04964"/>
    <w:rsid w:val="00B068B4"/>
    <w:rsid w:val="00B07112"/>
    <w:rsid w:val="00B13184"/>
    <w:rsid w:val="00B174C8"/>
    <w:rsid w:val="00B273AA"/>
    <w:rsid w:val="00B412B4"/>
    <w:rsid w:val="00B42925"/>
    <w:rsid w:val="00B433A5"/>
    <w:rsid w:val="00B45C60"/>
    <w:rsid w:val="00B6127E"/>
    <w:rsid w:val="00B62007"/>
    <w:rsid w:val="00B64CB2"/>
    <w:rsid w:val="00B70054"/>
    <w:rsid w:val="00B83AB0"/>
    <w:rsid w:val="00B86FC0"/>
    <w:rsid w:val="00B87EDC"/>
    <w:rsid w:val="00B916D3"/>
    <w:rsid w:val="00B97CD2"/>
    <w:rsid w:val="00BA0135"/>
    <w:rsid w:val="00BB1686"/>
    <w:rsid w:val="00BB3242"/>
    <w:rsid w:val="00BD14DC"/>
    <w:rsid w:val="00BE77B9"/>
    <w:rsid w:val="00BF3C02"/>
    <w:rsid w:val="00BF7AAE"/>
    <w:rsid w:val="00C1351D"/>
    <w:rsid w:val="00C2443A"/>
    <w:rsid w:val="00C36287"/>
    <w:rsid w:val="00C40ED6"/>
    <w:rsid w:val="00C50EF7"/>
    <w:rsid w:val="00C566D3"/>
    <w:rsid w:val="00C6255F"/>
    <w:rsid w:val="00C7464E"/>
    <w:rsid w:val="00C75A32"/>
    <w:rsid w:val="00C8227E"/>
    <w:rsid w:val="00C851EC"/>
    <w:rsid w:val="00CA3855"/>
    <w:rsid w:val="00CB0230"/>
    <w:rsid w:val="00CB04E7"/>
    <w:rsid w:val="00CB6CF0"/>
    <w:rsid w:val="00CC1878"/>
    <w:rsid w:val="00CC706D"/>
    <w:rsid w:val="00CC74E6"/>
    <w:rsid w:val="00CD0FED"/>
    <w:rsid w:val="00CD42F0"/>
    <w:rsid w:val="00CD54C8"/>
    <w:rsid w:val="00CE05D0"/>
    <w:rsid w:val="00CE7AED"/>
    <w:rsid w:val="00CF3791"/>
    <w:rsid w:val="00D10519"/>
    <w:rsid w:val="00D255F0"/>
    <w:rsid w:val="00D25DE5"/>
    <w:rsid w:val="00D3073D"/>
    <w:rsid w:val="00D32D67"/>
    <w:rsid w:val="00D34EC4"/>
    <w:rsid w:val="00D85F41"/>
    <w:rsid w:val="00D913F7"/>
    <w:rsid w:val="00DA264C"/>
    <w:rsid w:val="00DA3405"/>
    <w:rsid w:val="00DB30EF"/>
    <w:rsid w:val="00DB3CFD"/>
    <w:rsid w:val="00DB4685"/>
    <w:rsid w:val="00DB6445"/>
    <w:rsid w:val="00DD1A1D"/>
    <w:rsid w:val="00DD3265"/>
    <w:rsid w:val="00DF1964"/>
    <w:rsid w:val="00DF6AD4"/>
    <w:rsid w:val="00E0037F"/>
    <w:rsid w:val="00E17371"/>
    <w:rsid w:val="00E317CD"/>
    <w:rsid w:val="00E41CA3"/>
    <w:rsid w:val="00E5454C"/>
    <w:rsid w:val="00E55B40"/>
    <w:rsid w:val="00E70CDE"/>
    <w:rsid w:val="00E75E14"/>
    <w:rsid w:val="00E8045C"/>
    <w:rsid w:val="00E85939"/>
    <w:rsid w:val="00EA5A1B"/>
    <w:rsid w:val="00EB3494"/>
    <w:rsid w:val="00ED0681"/>
    <w:rsid w:val="00ED33F4"/>
    <w:rsid w:val="00ED6E04"/>
    <w:rsid w:val="00EE5C9C"/>
    <w:rsid w:val="00EF1274"/>
    <w:rsid w:val="00F00DED"/>
    <w:rsid w:val="00F02390"/>
    <w:rsid w:val="00F06CBB"/>
    <w:rsid w:val="00F4239B"/>
    <w:rsid w:val="00F778E4"/>
    <w:rsid w:val="00F81BAD"/>
    <w:rsid w:val="00F83623"/>
    <w:rsid w:val="00FA0C54"/>
    <w:rsid w:val="00FA1835"/>
    <w:rsid w:val="00FA5CD0"/>
    <w:rsid w:val="00FC7DE2"/>
    <w:rsid w:val="00FE345A"/>
    <w:rsid w:val="00FF7320"/>
    <w:rsid w:val="080BBD0C"/>
    <w:rsid w:val="089F664C"/>
    <w:rsid w:val="13532AE5"/>
    <w:rsid w:val="19A5F6D8"/>
    <w:rsid w:val="1FC0583B"/>
    <w:rsid w:val="2438A6F6"/>
    <w:rsid w:val="27D6EC57"/>
    <w:rsid w:val="2A220826"/>
    <w:rsid w:val="2CFB8511"/>
    <w:rsid w:val="4CD8DD2C"/>
    <w:rsid w:val="5331170A"/>
    <w:rsid w:val="545E8BEF"/>
    <w:rsid w:val="5D9931B8"/>
    <w:rsid w:val="6AFC5289"/>
    <w:rsid w:val="6F52A063"/>
    <w:rsid w:val="73F990EE"/>
    <w:rsid w:val="7C9B4143"/>
    <w:rsid w:val="7CFF7ED8"/>
    <w:rsid w:val="7FDAC6B6"/>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7F93C4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PMingLiU" w:hAnsi="Times New Roman"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CC74E6"/>
    <w:pPr>
      <w:suppressAutoHyphens/>
    </w:pPr>
    <w:rPr>
      <w:rFonts w:ascii="Arial" w:hAnsi="Arial"/>
    </w:rPr>
  </w:style>
  <w:style w:type="paragraph" w:styleId="berschrift1">
    <w:name w:val="heading 1"/>
    <w:basedOn w:val="Standard"/>
    <w:next w:val="Standard"/>
    <w:qFormat/>
    <w:pPr>
      <w:keepNext/>
      <w:outlineLvl w:val="0"/>
    </w:pPr>
    <w:rPr>
      <w:rFonts w:ascii="Arial Narrow" w:hAnsi="Arial Narrow"/>
      <w:b/>
      <w:caps/>
      <w:sz w:val="36"/>
    </w:rPr>
  </w:style>
  <w:style w:type="paragraph" w:styleId="berschrift2">
    <w:name w:val="heading 2"/>
    <w:basedOn w:val="Standard"/>
    <w:next w:val="Standard"/>
    <w:qFormat/>
    <w:pPr>
      <w:keepNext/>
      <w:numPr>
        <w:numId w:val="2"/>
      </w:numPr>
      <w:outlineLvl w:val="1"/>
    </w:pPr>
    <w:rPr>
      <w:rFonts w:ascii="Arial Narrow" w:hAnsi="Arial Narrow"/>
      <w:b/>
      <w:caps/>
      <w:sz w:val="28"/>
    </w:rPr>
  </w:style>
  <w:style w:type="paragraph" w:styleId="berschrift3">
    <w:name w:val="heading 3"/>
    <w:basedOn w:val="Standard"/>
    <w:next w:val="Standard"/>
    <w:qFormat/>
    <w:pPr>
      <w:keepNext/>
      <w:numPr>
        <w:ilvl w:val="2"/>
        <w:numId w:val="3"/>
      </w:numPr>
      <w:outlineLvl w:val="2"/>
    </w:pPr>
    <w:rPr>
      <w:rFonts w:ascii="Arial Narrow" w:hAnsi="Arial Narrow"/>
      <w:b/>
      <w:caps/>
      <w:sz w:val="28"/>
    </w:rPr>
  </w:style>
  <w:style w:type="paragraph" w:styleId="berschrift4">
    <w:name w:val="heading 4"/>
    <w:basedOn w:val="Standard"/>
    <w:next w:val="Standard"/>
    <w:qFormat/>
    <w:pPr>
      <w:keepNext/>
      <w:pBdr>
        <w:top w:val="single" w:sz="4" w:space="1" w:color="auto"/>
        <w:left w:val="single" w:sz="4" w:space="4" w:color="auto"/>
        <w:bottom w:val="single" w:sz="4" w:space="1" w:color="auto"/>
        <w:right w:val="single" w:sz="4" w:space="4" w:color="auto"/>
      </w:pBdr>
      <w:jc w:val="center"/>
      <w:outlineLvl w:val="3"/>
    </w:pPr>
    <w:rPr>
      <w:rFonts w:ascii="Trebuchet MS" w:hAnsi="Trebuchet MS"/>
      <w:b/>
      <w:bCs/>
      <w:sz w:val="26"/>
      <w:lang w:val="en-GB"/>
    </w:rPr>
  </w:style>
  <w:style w:type="paragraph" w:styleId="berschrift5">
    <w:name w:val="heading 5"/>
    <w:basedOn w:val="Standard"/>
    <w:next w:val="Standard"/>
    <w:qFormat/>
    <w:pPr>
      <w:keepNext/>
      <w:jc w:val="center"/>
      <w:outlineLvl w:val="4"/>
    </w:pPr>
    <w:rPr>
      <w:rFonts w:ascii="Trebuchet MS" w:hAnsi="Trebuchet MS"/>
      <w:b/>
      <w:bCs/>
      <w:color w:val="FF0000"/>
      <w:sz w:val="18"/>
      <w:lang w:val="en-US"/>
    </w:rPr>
  </w:style>
  <w:style w:type="paragraph" w:styleId="berschrift6">
    <w:name w:val="heading 6"/>
    <w:basedOn w:val="Standard"/>
    <w:next w:val="Standard"/>
    <w:link w:val="berschrift6Zchn"/>
    <w:qFormat/>
    <w:pPr>
      <w:spacing w:before="240" w:after="60"/>
      <w:outlineLvl w:val="5"/>
    </w:pPr>
    <w:rPr>
      <w:rFonts w:ascii="Times New Roman" w:hAnsi="Times New Roman"/>
      <w:b/>
      <w:bCs/>
      <w:sz w:val="22"/>
      <w:szCs w:val="22"/>
    </w:rPr>
  </w:style>
  <w:style w:type="paragraph" w:styleId="berschrift7">
    <w:name w:val="heading 7"/>
    <w:basedOn w:val="Standard"/>
    <w:next w:val="Standard"/>
    <w:qFormat/>
    <w:pPr>
      <w:keepNext/>
      <w:jc w:val="center"/>
      <w:outlineLvl w:val="6"/>
    </w:pPr>
    <w:rPr>
      <w:rFonts w:ascii="Trebuchet MS" w:hAnsi="Trebuchet MS" w:cs="Arial"/>
      <w:b/>
      <w:lang w:val="en-US"/>
    </w:rPr>
  </w:style>
  <w:style w:type="paragraph" w:styleId="berschrift8">
    <w:name w:val="heading 8"/>
    <w:basedOn w:val="Standard"/>
    <w:next w:val="Standard"/>
    <w:qFormat/>
    <w:pPr>
      <w:keepNext/>
      <w:jc w:val="center"/>
      <w:outlineLvl w:val="7"/>
    </w:pPr>
    <w:rPr>
      <w:rFonts w:ascii="Trebuchet MS" w:hAnsi="Trebuchet MS"/>
      <w:b/>
      <w:sz w:val="18"/>
      <w:lang w:val="en-US"/>
    </w:rPr>
  </w:style>
  <w:style w:type="paragraph" w:styleId="berschrift9">
    <w:name w:val="heading 9"/>
    <w:basedOn w:val="Standard"/>
    <w:next w:val="Standard"/>
    <w:qFormat/>
    <w:pPr>
      <w:keepNext/>
      <w:spacing w:before="20"/>
      <w:outlineLvl w:val="8"/>
    </w:pPr>
    <w:rPr>
      <w:rFonts w:ascii="Trebuchet MS" w:hAnsi="Trebuchet MS" w:cs="Arial"/>
      <w:b/>
      <w:spacing w:val="4"/>
      <w:sz w:val="32"/>
      <w:szCs w:val="28"/>
      <w:lang w:val="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Textkrper">
    <w:name w:val="Body Text"/>
    <w:basedOn w:val="Standard"/>
    <w:semiHidden/>
    <w:rPr>
      <w:i/>
      <w:color w:val="0000FF"/>
      <w:lang w:val="en-US"/>
    </w:rPr>
  </w:style>
  <w:style w:type="paragraph" w:styleId="Kopfzeile">
    <w:name w:val="header"/>
    <w:basedOn w:val="Standard"/>
    <w:link w:val="KopfzeileZchn"/>
    <w:pPr>
      <w:tabs>
        <w:tab w:val="center" w:pos="4536"/>
        <w:tab w:val="right" w:pos="9072"/>
      </w:tabs>
    </w:pPr>
  </w:style>
  <w:style w:type="paragraph" w:styleId="Fuzeile">
    <w:name w:val="footer"/>
    <w:basedOn w:val="Standard"/>
    <w:link w:val="FuzeileZchn"/>
    <w:semiHidden/>
    <w:pPr>
      <w:tabs>
        <w:tab w:val="center" w:pos="4536"/>
        <w:tab w:val="right" w:pos="9072"/>
      </w:tabs>
    </w:pPr>
  </w:style>
  <w:style w:type="paragraph" w:styleId="Funotentext">
    <w:name w:val="footnote text"/>
    <w:basedOn w:val="Standard"/>
    <w:semiHidden/>
  </w:style>
  <w:style w:type="character" w:styleId="Kommentarzeichen">
    <w:name w:val="annotation reference"/>
    <w:semiHidden/>
    <w:rPr>
      <w:sz w:val="16"/>
      <w:szCs w:val="16"/>
    </w:rPr>
  </w:style>
  <w:style w:type="paragraph" w:styleId="Kommentartext">
    <w:name w:val="annotation text"/>
    <w:basedOn w:val="Standard"/>
    <w:link w:val="KommentartextZchn"/>
    <w:semiHidden/>
  </w:style>
  <w:style w:type="paragraph" w:styleId="Kommentarthema">
    <w:name w:val="annotation subject"/>
    <w:basedOn w:val="Kommentartext"/>
    <w:next w:val="Kommentartext"/>
    <w:semiHidden/>
    <w:rPr>
      <w:b/>
      <w:bCs/>
    </w:rPr>
  </w:style>
  <w:style w:type="paragraph" w:styleId="Sprechblasentext">
    <w:name w:val="Balloon Text"/>
    <w:basedOn w:val="Standard"/>
    <w:semiHidden/>
    <w:rPr>
      <w:rFonts w:ascii="Tahoma" w:hAnsi="Tahoma" w:cs="Tahoma"/>
      <w:sz w:val="16"/>
      <w:szCs w:val="16"/>
    </w:rPr>
  </w:style>
  <w:style w:type="character" w:customStyle="1" w:styleId="WW8Num2z0">
    <w:name w:val="WW8Num2z0"/>
    <w:rPr>
      <w:rFonts w:ascii="Symbol" w:hAnsi="Symbol"/>
      <w:color w:val="auto"/>
    </w:rPr>
  </w:style>
  <w:style w:type="paragraph" w:styleId="Textkrper-Zeileneinzug">
    <w:name w:val="Body Text Indent"/>
    <w:basedOn w:val="Standard"/>
    <w:semiHidden/>
    <w:pPr>
      <w:suppressAutoHyphens w:val="0"/>
    </w:pPr>
    <w:rPr>
      <w:rFonts w:ascii="Times New Roman" w:hAnsi="Times New Roman"/>
      <w:b/>
      <w:bCs/>
      <w:sz w:val="24"/>
      <w:szCs w:val="24"/>
      <w:lang w:val="it-IT"/>
    </w:rPr>
  </w:style>
  <w:style w:type="paragraph" w:styleId="Textkrper2">
    <w:name w:val="Body Text 2"/>
    <w:basedOn w:val="Standard"/>
    <w:semiHidden/>
    <w:pPr>
      <w:spacing w:before="60"/>
      <w:jc w:val="both"/>
    </w:pPr>
    <w:rPr>
      <w:rFonts w:ascii="Trebuchet MS" w:hAnsi="Trebuchet MS"/>
      <w:lang w:val="en-US"/>
    </w:rPr>
  </w:style>
  <w:style w:type="paragraph" w:customStyle="1" w:styleId="Ebene2">
    <w:name w:val="Ebene 2"/>
    <w:basedOn w:val="Standard"/>
    <w:pPr>
      <w:spacing w:before="120"/>
    </w:pPr>
    <w:rPr>
      <w:sz w:val="22"/>
      <w:szCs w:val="24"/>
      <w:lang w:val="es-ES" w:eastAsia="ar-SA"/>
    </w:rPr>
  </w:style>
  <w:style w:type="character" w:styleId="Seitenzahl">
    <w:name w:val="page number"/>
    <w:basedOn w:val="Absatz-Standardschriftart"/>
    <w:semiHidden/>
  </w:style>
  <w:style w:type="paragraph" w:styleId="Textkrper3">
    <w:name w:val="Body Text 3"/>
    <w:basedOn w:val="Standard"/>
    <w:semiHidden/>
    <w:rPr>
      <w:rFonts w:ascii="Trebuchet MS" w:hAnsi="Trebuchet MS"/>
      <w:sz w:val="18"/>
      <w:lang w:val="en-GB"/>
    </w:rPr>
  </w:style>
  <w:style w:type="paragraph" w:styleId="Textkrper-Einzug2">
    <w:name w:val="Body Text Indent 2"/>
    <w:basedOn w:val="Standard"/>
    <w:semiHidden/>
    <w:pPr>
      <w:ind w:left="360"/>
    </w:pPr>
    <w:rPr>
      <w:rFonts w:ascii="Trebuchet MS" w:hAnsi="Trebuchet MS"/>
      <w:i/>
      <w:iCs/>
      <w:color w:val="FF0000"/>
      <w:sz w:val="24"/>
    </w:rPr>
  </w:style>
  <w:style w:type="paragraph" w:styleId="Dokumentstruktur">
    <w:name w:val="Document Map"/>
    <w:basedOn w:val="Standard"/>
    <w:semiHidden/>
    <w:pPr>
      <w:shd w:val="clear" w:color="auto" w:fill="000080"/>
    </w:pPr>
    <w:rPr>
      <w:rFonts w:ascii="Tahoma" w:hAnsi="Tahoma" w:cs="Tahoma"/>
    </w:rPr>
  </w:style>
  <w:style w:type="paragraph" w:styleId="Beschriftung">
    <w:name w:val="caption"/>
    <w:basedOn w:val="Standard"/>
    <w:next w:val="Standard"/>
    <w:qFormat/>
    <w:rPr>
      <w:rFonts w:ascii="Trebuchet MS" w:hAnsi="Trebuchet MS"/>
      <w:i/>
      <w:iCs/>
      <w:color w:val="FF0000"/>
    </w:rPr>
  </w:style>
  <w:style w:type="paragraph" w:styleId="Textkrper-Einzug3">
    <w:name w:val="Body Text Indent 3"/>
    <w:basedOn w:val="Standard"/>
    <w:semiHidden/>
    <w:pPr>
      <w:tabs>
        <w:tab w:val="left" w:pos="2836"/>
        <w:tab w:val="left" w:pos="4537"/>
        <w:tab w:val="left" w:pos="7371"/>
      </w:tabs>
      <w:ind w:left="426" w:hanging="426"/>
    </w:pPr>
    <w:rPr>
      <w:rFonts w:ascii="Trebuchet MS" w:hAnsi="Trebuchet MS"/>
      <w:lang w:val="en-GB"/>
    </w:rPr>
  </w:style>
  <w:style w:type="paragraph" w:customStyle="1" w:styleId="Bberschrift2">
    <w:name w:val="B_Überschrift 2"/>
    <w:basedOn w:val="Standard"/>
    <w:pPr>
      <w:ind w:left="612" w:hanging="538"/>
    </w:pPr>
    <w:rPr>
      <w:rFonts w:ascii="Trebuchet MS" w:hAnsi="Trebuchet MS"/>
      <w:b/>
      <w:bCs/>
      <w:sz w:val="22"/>
      <w:szCs w:val="22"/>
      <w:lang w:val="en-US"/>
    </w:rPr>
  </w:style>
  <w:style w:type="paragraph" w:customStyle="1" w:styleId="Cberschrift3">
    <w:name w:val="C_Überschrift 3"/>
    <w:basedOn w:val="Standard"/>
    <w:pPr>
      <w:spacing w:before="40" w:after="40" w:line="180" w:lineRule="exact"/>
      <w:jc w:val="center"/>
    </w:pPr>
    <w:rPr>
      <w:rFonts w:ascii="Trebuchet MS" w:hAnsi="Trebuchet MS"/>
      <w:b/>
      <w:lang w:val="en-US"/>
    </w:rPr>
  </w:style>
  <w:style w:type="paragraph" w:customStyle="1" w:styleId="DFunote">
    <w:name w:val="D_Fußnote"/>
    <w:basedOn w:val="Standard"/>
    <w:pPr>
      <w:spacing w:before="60"/>
      <w:ind w:left="180" w:hanging="180"/>
    </w:pPr>
    <w:rPr>
      <w:rFonts w:ascii="Trebuchet MS" w:hAnsi="Trebuchet MS"/>
      <w:bCs/>
      <w:sz w:val="18"/>
      <w:szCs w:val="18"/>
      <w:lang w:val="en-GB"/>
    </w:rPr>
  </w:style>
  <w:style w:type="paragraph" w:customStyle="1" w:styleId="EAttachment">
    <w:name w:val="E_Attachment"/>
    <w:basedOn w:val="Standard"/>
    <w:pPr>
      <w:jc w:val="center"/>
    </w:pPr>
    <w:rPr>
      <w:rFonts w:ascii="Trebuchet MS" w:hAnsi="Trebuchet MS"/>
      <w:b/>
      <w:bCs/>
      <w:sz w:val="18"/>
      <w:lang w:val="en-GB"/>
    </w:rPr>
  </w:style>
  <w:style w:type="character" w:customStyle="1" w:styleId="updatebodytest">
    <w:name w:val="updatebodytest"/>
    <w:basedOn w:val="Absatz-Standardschriftart"/>
  </w:style>
  <w:style w:type="paragraph" w:customStyle="1" w:styleId="Aberschrift1">
    <w:name w:val="A_Überschrift 1"/>
    <w:basedOn w:val="Bberschrift2"/>
    <w:pPr>
      <w:tabs>
        <w:tab w:val="left" w:pos="567"/>
      </w:tabs>
      <w:ind w:left="613" w:hanging="539"/>
    </w:pPr>
  </w:style>
  <w:style w:type="paragraph" w:customStyle="1" w:styleId="Haupt-berschrift">
    <w:name w:val="Haupt-Überschrift"/>
    <w:basedOn w:val="berschrift4"/>
    <w:pPr>
      <w:shd w:val="clear" w:color="auto" w:fill="CCFFFF"/>
    </w:pPr>
    <w:rPr>
      <w:spacing w:val="44"/>
    </w:rPr>
  </w:style>
  <w:style w:type="paragraph" w:customStyle="1" w:styleId="FOrganicStandard">
    <w:name w:val="F_Organic Standard"/>
    <w:basedOn w:val="Standard"/>
    <w:pPr>
      <w:jc w:val="center"/>
    </w:pPr>
    <w:rPr>
      <w:rFonts w:ascii="Trebuchet MS" w:hAnsi="Trebuchet MS" w:cs="Tahoma"/>
      <w:b/>
      <w:bCs/>
      <w:sz w:val="18"/>
      <w:szCs w:val="22"/>
      <w:lang w:val="en-GB"/>
    </w:rPr>
  </w:style>
  <w:style w:type="paragraph" w:customStyle="1" w:styleId="GTabelle">
    <w:name w:val="G_Tabelle"/>
    <w:basedOn w:val="Standard"/>
    <w:rPr>
      <w:rFonts w:ascii="Trebuchet MS" w:hAnsi="Trebuchet MS"/>
      <w:b/>
      <w:bCs/>
      <w:color w:val="0000FF"/>
      <w:szCs w:val="16"/>
    </w:rPr>
  </w:style>
  <w:style w:type="paragraph" w:styleId="Titel">
    <w:name w:val="Title"/>
    <w:basedOn w:val="Standard"/>
    <w:qFormat/>
    <w:pPr>
      <w:spacing w:before="360"/>
      <w:jc w:val="center"/>
    </w:pPr>
    <w:rPr>
      <w:rFonts w:ascii="Trebuchet MS" w:hAnsi="Trebuchet MS" w:cs="Arial"/>
      <w:b/>
      <w:spacing w:val="56"/>
      <w:sz w:val="76"/>
      <w:szCs w:val="28"/>
      <w:lang w:val="en-US"/>
    </w:rPr>
  </w:style>
  <w:style w:type="character" w:customStyle="1" w:styleId="KopfzeileZchn">
    <w:name w:val="Kopfzeile Zchn"/>
    <w:link w:val="Kopfzeile"/>
    <w:rsid w:val="001603AD"/>
    <w:rPr>
      <w:rFonts w:ascii="Arial" w:hAnsi="Arial"/>
    </w:rPr>
  </w:style>
  <w:style w:type="paragraph" w:styleId="Listenabsatz">
    <w:name w:val="List Paragraph"/>
    <w:basedOn w:val="Standard"/>
    <w:uiPriority w:val="34"/>
    <w:qFormat/>
    <w:rsid w:val="001603AD"/>
    <w:pPr>
      <w:ind w:left="720"/>
      <w:contextualSpacing/>
    </w:pPr>
    <w:rPr>
      <w:lang w:eastAsia="en-US"/>
    </w:rPr>
  </w:style>
  <w:style w:type="character" w:customStyle="1" w:styleId="FuzeileZchn">
    <w:name w:val="Fußzeile Zchn"/>
    <w:basedOn w:val="Absatz-Standardschriftart"/>
    <w:link w:val="Fuzeile"/>
    <w:semiHidden/>
    <w:rsid w:val="00DF1964"/>
    <w:rPr>
      <w:rFonts w:ascii="Arial" w:hAnsi="Arial"/>
    </w:rPr>
  </w:style>
  <w:style w:type="table" w:styleId="Tabellenraster">
    <w:name w:val="Table Grid"/>
    <w:basedOn w:val="NormaleTabelle"/>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berschrift6Zchn">
    <w:name w:val="Überschrift 6 Zchn"/>
    <w:basedOn w:val="Absatz-Standardschriftart"/>
    <w:link w:val="berschrift6"/>
    <w:rsid w:val="002744EB"/>
    <w:rPr>
      <w:b/>
      <w:bCs/>
      <w:sz w:val="22"/>
      <w:szCs w:val="22"/>
    </w:rPr>
  </w:style>
  <w:style w:type="character" w:styleId="Hyperlink">
    <w:name w:val="Hyperlink"/>
    <w:basedOn w:val="Absatz-Standardschriftart"/>
    <w:uiPriority w:val="99"/>
    <w:unhideWhenUsed/>
    <w:rsid w:val="00184BE9"/>
    <w:rPr>
      <w:color w:val="0563C1" w:themeColor="hyperlink"/>
      <w:u w:val="single"/>
    </w:rPr>
  </w:style>
  <w:style w:type="paragraph" w:customStyle="1" w:styleId="paragraph">
    <w:name w:val="paragraph"/>
    <w:basedOn w:val="Standard"/>
    <w:rsid w:val="001A28EB"/>
    <w:pPr>
      <w:suppressAutoHyphens w:val="0"/>
      <w:spacing w:before="100" w:beforeAutospacing="1" w:after="100" w:afterAutospacing="1"/>
    </w:pPr>
    <w:rPr>
      <w:rFonts w:ascii="Times New Roman" w:eastAsia="Times New Roman" w:hAnsi="Times New Roman"/>
      <w:sz w:val="24"/>
      <w:szCs w:val="24"/>
    </w:rPr>
  </w:style>
  <w:style w:type="character" w:customStyle="1" w:styleId="normaltextrun">
    <w:name w:val="normaltextrun"/>
    <w:basedOn w:val="Absatz-Standardschriftart"/>
    <w:rsid w:val="001A28EB"/>
  </w:style>
  <w:style w:type="character" w:customStyle="1" w:styleId="eop">
    <w:name w:val="eop"/>
    <w:basedOn w:val="Absatz-Standardschriftart"/>
    <w:rsid w:val="001A28EB"/>
  </w:style>
  <w:style w:type="paragraph" w:styleId="KeinLeerraum">
    <w:name w:val="No Spacing"/>
    <w:link w:val="KeinLeerraumZchn"/>
    <w:uiPriority w:val="1"/>
    <w:qFormat/>
    <w:rsid w:val="00BD14DC"/>
    <w:rPr>
      <w:rFonts w:asciiTheme="minorHAnsi" w:eastAsiaTheme="minorHAnsi" w:hAnsiTheme="minorHAnsi" w:cstheme="minorBidi"/>
      <w:kern w:val="2"/>
      <w:sz w:val="22"/>
      <w:szCs w:val="22"/>
      <w:lang w:val="en-US" w:eastAsia="en-US"/>
      <w14:ligatures w14:val="standardContextual"/>
    </w:rPr>
  </w:style>
  <w:style w:type="character" w:customStyle="1" w:styleId="KeinLeerraumZchn">
    <w:name w:val="Kein Leerraum Zchn"/>
    <w:basedOn w:val="Absatz-Standardschriftart"/>
    <w:link w:val="KeinLeerraum"/>
    <w:uiPriority w:val="1"/>
    <w:rsid w:val="00BD14DC"/>
    <w:rPr>
      <w:rFonts w:asciiTheme="minorHAnsi" w:eastAsiaTheme="minorHAnsi" w:hAnsiTheme="minorHAnsi" w:cstheme="minorBidi"/>
      <w:kern w:val="2"/>
      <w:sz w:val="22"/>
      <w:szCs w:val="22"/>
      <w:lang w:val="en-US" w:eastAsia="en-US"/>
      <w14:ligatures w14:val="standardContextual"/>
    </w:rPr>
  </w:style>
  <w:style w:type="paragraph" w:styleId="berarbeitung">
    <w:name w:val="Revision"/>
    <w:hidden/>
    <w:uiPriority w:val="99"/>
    <w:semiHidden/>
    <w:rsid w:val="004E100A"/>
    <w:rPr>
      <w:rFonts w:ascii="Arial" w:hAnsi="Arial"/>
    </w:rPr>
  </w:style>
  <w:style w:type="character" w:customStyle="1" w:styleId="ui-provider">
    <w:name w:val="ui-provider"/>
    <w:basedOn w:val="Absatz-Standardschriftart"/>
    <w:rsid w:val="007870DD"/>
  </w:style>
  <w:style w:type="character" w:styleId="Erwhnung">
    <w:name w:val="Mention"/>
    <w:basedOn w:val="Absatz-Standardschriftart"/>
    <w:uiPriority w:val="99"/>
    <w:unhideWhenUsed/>
    <w:rsid w:val="00750F75"/>
    <w:rPr>
      <w:color w:val="2B579A"/>
      <w:shd w:val="clear" w:color="auto" w:fill="E1DFDD"/>
    </w:rPr>
  </w:style>
  <w:style w:type="character" w:customStyle="1" w:styleId="KommentartextZchn">
    <w:name w:val="Kommentartext Zchn"/>
    <w:basedOn w:val="Absatz-Standardschriftart"/>
    <w:link w:val="Kommentartext"/>
    <w:semiHidden/>
    <w:rsid w:val="00392843"/>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83494876">
      <w:bodyDiv w:val="1"/>
      <w:marLeft w:val="0"/>
      <w:marRight w:val="0"/>
      <w:marTop w:val="0"/>
      <w:marBottom w:val="0"/>
      <w:divBdr>
        <w:top w:val="none" w:sz="0" w:space="0" w:color="auto"/>
        <w:left w:val="none" w:sz="0" w:space="0" w:color="auto"/>
        <w:bottom w:val="none" w:sz="0" w:space="0" w:color="auto"/>
        <w:right w:val="none" w:sz="0" w:space="0" w:color="auto"/>
      </w:divBdr>
    </w:div>
    <w:div w:id="1106386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ams.usda.gov/rules-regulations/organic/organic-seal"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ams.usda.gov/rules-regulations/organic/handbook"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ecfr.gov/current/title-7/subtitle-B/chapter-I/subchapter-M/part-205"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hyperlink" Target="https://www.ams.usda.gov/about-ams/programs-offices/national-organic-program"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97AF0FEB8F26134D8496B8A80105A8EA" ma:contentTypeVersion="8" ma:contentTypeDescription="Ein neues Dokument erstellen." ma:contentTypeScope="" ma:versionID="710add7e9f9be284905c06442f5ca9ce">
  <xsd:schema xmlns:xsd="http://www.w3.org/2001/XMLSchema" xmlns:xs="http://www.w3.org/2001/XMLSchema" xmlns:p="http://schemas.microsoft.com/office/2006/metadata/properties" xmlns:ns2="99ea63bd-4c0e-4888-9150-b9bcbfb9f40f" targetNamespace="http://schemas.microsoft.com/office/2006/metadata/properties" ma:root="true" ma:fieldsID="94ac7649be077ae1a89f80d4da25773a" ns2:_="">
    <xsd:import namespace="99ea63bd-4c0e-4888-9150-b9bcbfb9f40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ea63bd-4c0e-4888-9150-b9bcbfb9f4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A8A1669-82C6-46C6-87E1-07B95A82A08E}">
  <ds:schemaRefs>
    <ds:schemaRef ds:uri="http://schemas.microsoft.com/sharepoint/v3/contenttype/forms"/>
  </ds:schemaRefs>
</ds:datastoreItem>
</file>

<file path=customXml/itemProps2.xml><?xml version="1.0" encoding="utf-8"?>
<ds:datastoreItem xmlns:ds="http://schemas.openxmlformats.org/officeDocument/2006/customXml" ds:itemID="{8F53F806-07EE-4170-951D-A89FE7FB654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BC7A63F-F9F9-4F1C-9538-A00889A19E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ea63bd-4c0e-4888-9150-b9bcbfb9f4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D-EN_09-204_OSP_Export-Import.dotx</Template>
  <TotalTime>0</TotalTime>
  <Pages>16</Pages>
  <Words>4821</Words>
  <Characters>30373</Characters>
  <Application>Microsoft Office Word</Application>
  <DocSecurity>0</DocSecurity>
  <Lines>253</Lines>
  <Paragraphs>70</Paragraphs>
  <ScaleCrop>false</ScaleCrop>
  <HeadingPairs>
    <vt:vector size="2" baseType="variant">
      <vt:variant>
        <vt:lpstr>Titel</vt:lpstr>
      </vt:variant>
      <vt:variant>
        <vt:i4>1</vt:i4>
      </vt:variant>
    </vt:vector>
  </HeadingPairs>
  <TitlesOfParts>
    <vt:vector size="1" baseType="lpstr">
      <vt:lpstr>A</vt:lpstr>
    </vt:vector>
  </TitlesOfParts>
  <Company>Organic Insights, Inc.</Company>
  <LinksUpToDate>false</LinksUpToDate>
  <CharactersWithSpaces>35124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c:title>
  <dc:subject/>
  <dc:creator>Tobias Fischer</dc:creator>
  <cp:keywords/>
  <cp:lastModifiedBy>Lanthaler, Alexander</cp:lastModifiedBy>
  <cp:revision>13</cp:revision>
  <cp:lastPrinted>2016-04-07T16:16:00Z</cp:lastPrinted>
  <dcterms:created xsi:type="dcterms:W3CDTF">2024-08-13T11:10:00Z</dcterms:created>
  <dcterms:modified xsi:type="dcterms:W3CDTF">2024-09-20T08:15:00Z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55e46f04-1151-4928-a464-2b4d83efefbb_Enabled">
    <vt:lpwstr>true</vt:lpwstr>
  </property>
  <property fmtid="{D5CDD505-2E9C-101B-9397-08002B2CF9AE}" pid="3" name="MSIP_Label_55e46f04-1151-4928-a464-2b4d83efefbb_SetDate">
    <vt:lpwstr>2021-09-09T08:39:20Z</vt:lpwstr>
  </property>
  <property fmtid="{D5CDD505-2E9C-101B-9397-08002B2CF9AE}" pid="4" name="MSIP_Label_55e46f04-1151-4928-a464-2b4d83efefbb_Method">
    <vt:lpwstr>Standard</vt:lpwstr>
  </property>
  <property fmtid="{D5CDD505-2E9C-101B-9397-08002B2CF9AE}" pid="5" name="MSIP_Label_55e46f04-1151-4928-a464-2b4d83efefbb_Name">
    <vt:lpwstr>General Information</vt:lpwstr>
  </property>
  <property fmtid="{D5CDD505-2E9C-101B-9397-08002B2CF9AE}" pid="6" name="MSIP_Label_55e46f04-1151-4928-a464-2b4d83efefbb_SiteId">
    <vt:lpwstr>52d58be5-69b4-421b-836e-b92dbe0b067d</vt:lpwstr>
  </property>
  <property fmtid="{D5CDD505-2E9C-101B-9397-08002B2CF9AE}" pid="7" name="MSIP_Label_55e46f04-1151-4928-a464-2b4d83efefbb_ActionId">
    <vt:lpwstr>254ff5ac-9c39-4277-84d8-6c93b1463596</vt:lpwstr>
  </property>
  <property fmtid="{D5CDD505-2E9C-101B-9397-08002B2CF9AE}" pid="8" name="MSIP_Label_55e46f04-1151-4928-a464-2b4d83efefbb_ContentBits">
    <vt:lpwstr>0</vt:lpwstr>
  </property>
  <property fmtid="{D5CDD505-2E9C-101B-9397-08002B2CF9AE}" pid="9" name="ContentTypeId">
    <vt:lpwstr>0x01010064DBF0C531FD074A88A9E5B6E52B4E30</vt:lpwstr>
  </property>
  <property fmtid="{D5CDD505-2E9C-101B-9397-08002B2CF9AE}" pid="10" name="MediaServiceImageTags">
    <vt:lpwstr/>
  </property>
</Properties>
</file>