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0DC5A" w14:textId="77777777" w:rsidR="00D71E77" w:rsidRPr="00A33189" w:rsidRDefault="0027120D">
      <w:pPr>
        <w:pStyle w:val="Titel"/>
        <w:spacing w:before="480"/>
        <w:outlineLvl w:val="0"/>
        <w:rPr>
          <w:sz w:val="72"/>
          <w:szCs w:val="72"/>
          <w:lang w:val="de-DE"/>
        </w:rPr>
      </w:pPr>
      <w:proofErr w:type="spellStart"/>
      <w:r w:rsidRPr="00B02523">
        <w:rPr>
          <w:sz w:val="72"/>
          <w:szCs w:val="72"/>
          <w:lang w:val="de-DE"/>
        </w:rPr>
        <w:t>Organic</w:t>
      </w:r>
      <w:proofErr w:type="spellEnd"/>
      <w:r w:rsidRPr="00B02523">
        <w:rPr>
          <w:sz w:val="72"/>
          <w:szCs w:val="72"/>
          <w:lang w:val="de-DE"/>
        </w:rPr>
        <w:t xml:space="preserve"> </w:t>
      </w:r>
      <w:r w:rsidR="00D71E77" w:rsidRPr="00B02523">
        <w:rPr>
          <w:sz w:val="72"/>
          <w:szCs w:val="72"/>
          <w:lang w:val="de-DE"/>
        </w:rPr>
        <w:t>System Plan</w:t>
      </w:r>
    </w:p>
    <w:p w14:paraId="3BE246A8" w14:textId="77777777" w:rsidR="00D71E77" w:rsidRPr="00A33189" w:rsidRDefault="00CB0546">
      <w:pPr>
        <w:spacing w:before="240" w:after="240"/>
        <w:jc w:val="center"/>
        <w:rPr>
          <w:rFonts w:ascii="Trebuchet MS" w:hAnsi="Trebuchet MS"/>
          <w:noProof/>
          <w:spacing w:val="170"/>
          <w:sz w:val="72"/>
          <w:szCs w:val="72"/>
        </w:rPr>
      </w:pPr>
      <w:r w:rsidRPr="00CB0546">
        <w:rPr>
          <w:noProof/>
          <w:lang w:eastAsia="en-US"/>
        </w:rPr>
        <w:drawing>
          <wp:anchor distT="0" distB="0" distL="114300" distR="114300" simplePos="0" relativeHeight="251658240" behindDoc="1" locked="0" layoutInCell="1" allowOverlap="1" wp14:anchorId="1289FCA7" wp14:editId="52AE4A90">
            <wp:simplePos x="0" y="0"/>
            <wp:positionH relativeFrom="margin">
              <wp:posOffset>0</wp:posOffset>
            </wp:positionH>
            <wp:positionV relativeFrom="page">
              <wp:posOffset>2477135</wp:posOffset>
            </wp:positionV>
            <wp:extent cx="5940000" cy="5533200"/>
            <wp:effectExtent l="0" t="0" r="3810" b="0"/>
            <wp:wrapNone/>
            <wp:docPr id="3" name="Bild 19" descr="BCS-Siegel_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9" descr="BCS-Siegel_3D"/>
                    <pic:cNvPicPr>
                      <a:picLocks noChangeAspect="1" noChangeArrowheads="1"/>
                    </pic:cNvPicPr>
                  </pic:nvPicPr>
                  <pic:blipFill>
                    <a:blip r:embed="rId11">
                      <a:lum bright="70000" contrast="-70000"/>
                      <a:extLst>
                        <a:ext uri="{28A0092B-C50C-407E-A947-70E740481C1C}">
                          <a14:useLocalDpi xmlns:a14="http://schemas.microsoft.com/office/drawing/2010/main" val="0"/>
                        </a:ext>
                      </a:extLst>
                    </a:blip>
                    <a:srcRect/>
                    <a:stretch>
                      <a:fillRect/>
                    </a:stretch>
                  </pic:blipFill>
                  <pic:spPr bwMode="auto">
                    <a:xfrm>
                      <a:off x="0" y="0"/>
                      <a:ext cx="5940000" cy="553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1E77" w:rsidRPr="001456D9">
        <w:rPr>
          <w:rFonts w:ascii="Wingdings 3" w:eastAsia="Wingdings 3" w:hAnsi="Wingdings 3" w:cs="Wingdings 3"/>
          <w:b/>
          <w:spacing w:val="192"/>
          <w:sz w:val="108"/>
          <w:szCs w:val="108"/>
          <w:lang w:val="en-US"/>
        </w:rPr>
        <w:sym w:font="Wingdings 3" w:char="F07D"/>
      </w:r>
      <w:r w:rsidR="0027120D" w:rsidRPr="00A33189">
        <w:rPr>
          <w:rFonts w:ascii="Trebuchet MS" w:hAnsi="Trebuchet MS" w:cs="Arial"/>
          <w:b/>
          <w:spacing w:val="192"/>
          <w:sz w:val="108"/>
          <w:szCs w:val="108"/>
        </w:rPr>
        <w:t>OS</w:t>
      </w:r>
      <w:r w:rsidR="00D71E77" w:rsidRPr="00A33189">
        <w:rPr>
          <w:rFonts w:ascii="Trebuchet MS" w:hAnsi="Trebuchet MS" w:cs="Arial"/>
          <w:b/>
          <w:spacing w:val="192"/>
          <w:sz w:val="108"/>
          <w:szCs w:val="108"/>
        </w:rPr>
        <w:t>P</w:t>
      </w:r>
      <w:r w:rsidR="00D71E77" w:rsidRPr="001456D9">
        <w:rPr>
          <w:rFonts w:ascii="Wingdings 3" w:eastAsia="Wingdings 3" w:hAnsi="Wingdings 3" w:cs="Wingdings 3"/>
          <w:b/>
          <w:spacing w:val="192"/>
          <w:sz w:val="108"/>
          <w:szCs w:val="108"/>
          <w:lang w:val="en-US"/>
        </w:rPr>
        <w:sym w:font="Wingdings 3" w:char="F07C"/>
      </w:r>
    </w:p>
    <w:p w14:paraId="72BD6C53" w14:textId="77777777" w:rsidR="00D71E77" w:rsidRPr="00A33189" w:rsidRDefault="004A51AA">
      <w:pPr>
        <w:spacing w:before="40" w:after="120"/>
        <w:jc w:val="center"/>
        <w:rPr>
          <w:rFonts w:ascii="Trebuchet MS" w:hAnsi="Trebuchet MS" w:cs="Arial"/>
          <w:b/>
          <w:spacing w:val="24"/>
          <w:sz w:val="48"/>
          <w:szCs w:val="28"/>
        </w:rPr>
      </w:pPr>
      <w:r w:rsidRPr="00A33189">
        <w:rPr>
          <w:rFonts w:ascii="Trebuchet MS" w:hAnsi="Trebuchet MS" w:cs="Arial"/>
          <w:b/>
          <w:spacing w:val="24"/>
          <w:sz w:val="48"/>
          <w:szCs w:val="28"/>
        </w:rPr>
        <w:t>fü</w:t>
      </w:r>
      <w:r w:rsidR="00D71E77" w:rsidRPr="00A33189">
        <w:rPr>
          <w:rFonts w:ascii="Trebuchet MS" w:hAnsi="Trebuchet MS" w:cs="Arial"/>
          <w:b/>
          <w:spacing w:val="24"/>
          <w:sz w:val="48"/>
          <w:szCs w:val="28"/>
        </w:rPr>
        <w:t>r</w:t>
      </w:r>
      <w:r w:rsidRPr="00A33189">
        <w:rPr>
          <w:rFonts w:ascii="Trebuchet MS" w:hAnsi="Trebuchet MS" w:cs="Arial"/>
          <w:b/>
          <w:spacing w:val="24"/>
          <w:sz w:val="48"/>
          <w:szCs w:val="28"/>
        </w:rPr>
        <w:t xml:space="preserve"> die</w:t>
      </w:r>
    </w:p>
    <w:p w14:paraId="67F1AF6D" w14:textId="77777777" w:rsidR="00D71E77" w:rsidRPr="001456D9" w:rsidRDefault="004A51AA">
      <w:pPr>
        <w:spacing w:before="40"/>
        <w:jc w:val="center"/>
        <w:rPr>
          <w:rFonts w:ascii="Trebuchet MS" w:hAnsi="Trebuchet MS" w:cs="Arial"/>
          <w:b/>
          <w:spacing w:val="24"/>
          <w:sz w:val="60"/>
          <w:szCs w:val="28"/>
          <w:lang w:val="en-US"/>
        </w:rPr>
      </w:pPr>
      <w:r>
        <w:rPr>
          <w:rFonts w:ascii="Trebuchet MS" w:hAnsi="Trebuchet MS" w:cs="Arial"/>
          <w:b/>
          <w:spacing w:val="24"/>
          <w:sz w:val="60"/>
          <w:szCs w:val="28"/>
          <w:lang w:val="en-US"/>
        </w:rPr>
        <w:t>t</w:t>
      </w:r>
      <w:r w:rsidR="000218D7">
        <w:rPr>
          <w:rFonts w:ascii="Trebuchet MS" w:hAnsi="Trebuchet MS" w:cs="Arial"/>
          <w:b/>
          <w:spacing w:val="24"/>
          <w:sz w:val="60"/>
          <w:szCs w:val="28"/>
          <w:lang w:val="en-US"/>
        </w:rPr>
        <w:t xml:space="preserve">extile </w:t>
      </w:r>
      <w:proofErr w:type="spellStart"/>
      <w:r>
        <w:rPr>
          <w:rFonts w:ascii="Trebuchet MS" w:hAnsi="Trebuchet MS" w:cs="Arial"/>
          <w:b/>
          <w:spacing w:val="24"/>
          <w:sz w:val="60"/>
          <w:szCs w:val="28"/>
          <w:lang w:val="en-US"/>
        </w:rPr>
        <w:t>Verarbeitung</w:t>
      </w:r>
      <w:proofErr w:type="spellEnd"/>
      <w:r>
        <w:rPr>
          <w:rFonts w:ascii="Trebuchet MS" w:hAnsi="Trebuchet MS" w:cs="Arial"/>
          <w:b/>
          <w:spacing w:val="24"/>
          <w:sz w:val="60"/>
          <w:szCs w:val="28"/>
          <w:lang w:val="en-US"/>
        </w:rPr>
        <w:t xml:space="preserve"> und den Handel </w:t>
      </w:r>
    </w:p>
    <w:p w14:paraId="3DE3CB6E" w14:textId="77777777" w:rsidR="00D71E77" w:rsidRPr="001456D9" w:rsidRDefault="00D71E77">
      <w:pPr>
        <w:spacing w:line="560" w:lineRule="exact"/>
        <w:jc w:val="center"/>
        <w:rPr>
          <w:rFonts w:ascii="Trebuchet MS" w:hAnsi="Trebuchet MS" w:cs="Arial"/>
          <w:b/>
          <w:w w:val="150"/>
          <w:position w:val="-6"/>
          <w:sz w:val="112"/>
          <w:szCs w:val="112"/>
          <w:lang w:val="en-US"/>
        </w:rPr>
      </w:pPr>
      <w:r w:rsidRPr="001456D9">
        <w:rPr>
          <w:rFonts w:ascii="Wingdings 3" w:eastAsia="Wingdings 3" w:hAnsi="Wingdings 3" w:cs="Wingdings 3"/>
          <w:b/>
          <w:w w:val="150"/>
          <w:position w:val="-6"/>
          <w:sz w:val="112"/>
          <w:szCs w:val="112"/>
          <w:lang w:val="en-US"/>
        </w:rPr>
        <w:sym w:font="Wingdings 3" w:char="F0C0"/>
      </w:r>
    </w:p>
    <w:p w14:paraId="670004D7" w14:textId="77777777" w:rsidR="00AB3D46" w:rsidRPr="00A33189" w:rsidRDefault="004A51AA">
      <w:pPr>
        <w:spacing w:after="180"/>
        <w:jc w:val="center"/>
        <w:outlineLvl w:val="0"/>
        <w:rPr>
          <w:rFonts w:ascii="Trebuchet MS" w:hAnsi="Trebuchet MS" w:cs="Arial"/>
          <w:b/>
          <w:spacing w:val="4"/>
          <w:sz w:val="52"/>
          <w:szCs w:val="28"/>
        </w:rPr>
      </w:pPr>
      <w:r w:rsidRPr="00A33189">
        <w:rPr>
          <w:rFonts w:ascii="Trebuchet MS" w:hAnsi="Trebuchet MS" w:cs="Arial"/>
          <w:b/>
          <w:spacing w:val="4"/>
          <w:sz w:val="52"/>
          <w:szCs w:val="28"/>
        </w:rPr>
        <w:t xml:space="preserve">Zertifizierung nach dem </w:t>
      </w:r>
    </w:p>
    <w:p w14:paraId="06C689B2" w14:textId="77777777" w:rsidR="002B2A05" w:rsidRPr="00A33189" w:rsidRDefault="002B2A05">
      <w:pPr>
        <w:spacing w:after="180"/>
        <w:jc w:val="center"/>
        <w:outlineLvl w:val="0"/>
        <w:rPr>
          <w:rFonts w:ascii="Trebuchet MS" w:hAnsi="Trebuchet MS" w:cs="Arial"/>
          <w:b/>
          <w:spacing w:val="4"/>
          <w:sz w:val="52"/>
          <w:szCs w:val="28"/>
        </w:rPr>
      </w:pPr>
      <w:r w:rsidRPr="00A33189">
        <w:rPr>
          <w:rFonts w:ascii="Trebuchet MS" w:hAnsi="Trebuchet MS" w:cs="Arial"/>
          <w:b/>
          <w:spacing w:val="4"/>
          <w:sz w:val="52"/>
          <w:szCs w:val="28"/>
        </w:rPr>
        <w:t xml:space="preserve">Global </w:t>
      </w:r>
      <w:proofErr w:type="spellStart"/>
      <w:r w:rsidRPr="00A33189">
        <w:rPr>
          <w:rFonts w:ascii="Trebuchet MS" w:hAnsi="Trebuchet MS" w:cs="Arial"/>
          <w:b/>
          <w:spacing w:val="4"/>
          <w:sz w:val="52"/>
          <w:szCs w:val="28"/>
        </w:rPr>
        <w:t>Organic</w:t>
      </w:r>
      <w:proofErr w:type="spellEnd"/>
      <w:r w:rsidRPr="00A33189">
        <w:rPr>
          <w:rFonts w:ascii="Trebuchet MS" w:hAnsi="Trebuchet MS" w:cs="Arial"/>
          <w:b/>
          <w:spacing w:val="4"/>
          <w:sz w:val="52"/>
          <w:szCs w:val="28"/>
        </w:rPr>
        <w:t xml:space="preserve"> Textile Standard</w:t>
      </w:r>
    </w:p>
    <w:p w14:paraId="099D2020" w14:textId="77777777" w:rsidR="00D71E77" w:rsidRDefault="003A4448">
      <w:pPr>
        <w:spacing w:after="180"/>
        <w:jc w:val="center"/>
        <w:outlineLvl w:val="0"/>
        <w:rPr>
          <w:rFonts w:ascii="Trebuchet MS" w:hAnsi="Trebuchet MS" w:cs="Arial"/>
          <w:b/>
          <w:spacing w:val="4"/>
          <w:sz w:val="52"/>
          <w:szCs w:val="28"/>
          <w:lang w:val="en-US"/>
        </w:rPr>
      </w:pPr>
      <w:r w:rsidRPr="003D4063">
        <w:rPr>
          <w:rFonts w:ascii="Trebuchet MS" w:hAnsi="Trebuchet MS" w:cs="Arial"/>
          <w:b/>
          <w:spacing w:val="4"/>
          <w:sz w:val="52"/>
          <w:szCs w:val="28"/>
          <w:lang w:val="en-US"/>
        </w:rPr>
        <w:t>GOTS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7"/>
        <w:gridCol w:w="5528"/>
      </w:tblGrid>
      <w:tr w:rsidR="00D71E77" w:rsidRPr="001456D9" w14:paraId="0DFE7F2F" w14:textId="77777777" w:rsidTr="007057A0">
        <w:tc>
          <w:tcPr>
            <w:tcW w:w="4537" w:type="dxa"/>
            <w:tcBorders>
              <w:left w:val="single" w:sz="4" w:space="0" w:color="auto"/>
              <w:bottom w:val="single" w:sz="4" w:space="0" w:color="auto"/>
            </w:tcBorders>
            <w:shd w:val="clear" w:color="auto" w:fill="E0E0E0"/>
            <w:vAlign w:val="center"/>
          </w:tcPr>
          <w:p w14:paraId="6BE6106A" w14:textId="77777777" w:rsidR="000A16BB" w:rsidRPr="007057A0" w:rsidRDefault="000A16BB">
            <w:pPr>
              <w:spacing w:before="40" w:after="40"/>
              <w:jc w:val="right"/>
              <w:rPr>
                <w:rFonts w:cs="Arial"/>
                <w:sz w:val="28"/>
                <w:lang w:val="en-US"/>
              </w:rPr>
            </w:pPr>
            <w:r w:rsidRPr="007057A0">
              <w:rPr>
                <w:rFonts w:cs="Arial"/>
                <w:sz w:val="28"/>
                <w:lang w:val="en-US"/>
              </w:rPr>
              <w:t xml:space="preserve"> Name </w:t>
            </w:r>
          </w:p>
          <w:p w14:paraId="74109376" w14:textId="77777777" w:rsidR="00D71E77" w:rsidRPr="007057A0" w:rsidRDefault="004A51AA">
            <w:pPr>
              <w:spacing w:before="40" w:after="40"/>
              <w:jc w:val="right"/>
              <w:rPr>
                <w:rFonts w:cs="Arial"/>
                <w:sz w:val="28"/>
                <w:lang w:val="en-US"/>
              </w:rPr>
            </w:pPr>
            <w:proofErr w:type="spellStart"/>
            <w:r w:rsidRPr="007057A0">
              <w:rPr>
                <w:rFonts w:cs="Arial"/>
                <w:sz w:val="28"/>
                <w:lang w:val="en-US"/>
              </w:rPr>
              <w:t>Verarbeiter</w:t>
            </w:r>
            <w:proofErr w:type="spellEnd"/>
            <w:r w:rsidR="00D71E77" w:rsidRPr="007057A0">
              <w:rPr>
                <w:rFonts w:cs="Arial"/>
                <w:sz w:val="28"/>
                <w:lang w:val="en-US"/>
              </w:rPr>
              <w:t>/</w:t>
            </w:r>
            <w:proofErr w:type="spellStart"/>
            <w:r w:rsidRPr="007057A0">
              <w:rPr>
                <w:rFonts w:cs="Arial"/>
                <w:sz w:val="28"/>
                <w:lang w:val="en-US"/>
              </w:rPr>
              <w:t>Händler</w:t>
            </w:r>
            <w:proofErr w:type="spellEnd"/>
            <w:r w:rsidR="000A16BB" w:rsidRPr="007057A0">
              <w:rPr>
                <w:rFonts w:cs="Arial"/>
                <w:sz w:val="28"/>
                <w:lang w:val="en-US"/>
              </w:rPr>
              <w:t>/</w:t>
            </w:r>
            <w:proofErr w:type="spellStart"/>
            <w:r w:rsidR="000A16BB" w:rsidRPr="007057A0">
              <w:rPr>
                <w:rFonts w:cs="Arial"/>
                <w:sz w:val="28"/>
                <w:lang w:val="en-US"/>
              </w:rPr>
              <w:t>Unternehmen</w:t>
            </w:r>
            <w:proofErr w:type="spellEnd"/>
            <w:r w:rsidR="000A16BB" w:rsidRPr="007057A0">
              <w:rPr>
                <w:rFonts w:cs="Arial"/>
                <w:sz w:val="28"/>
                <w:lang w:val="en-US"/>
              </w:rPr>
              <w:t>:</w:t>
            </w:r>
          </w:p>
        </w:tc>
        <w:tc>
          <w:tcPr>
            <w:tcW w:w="5528" w:type="dxa"/>
            <w:tcBorders>
              <w:bottom w:val="single" w:sz="4" w:space="0" w:color="auto"/>
            </w:tcBorders>
            <w:vAlign w:val="center"/>
          </w:tcPr>
          <w:p w14:paraId="3AF617DE" w14:textId="77777777" w:rsidR="00D71E77" w:rsidRPr="007057A0" w:rsidRDefault="00D71E77">
            <w:pPr>
              <w:rPr>
                <w:rFonts w:cs="Arial"/>
                <w:color w:val="0000FF"/>
                <w:sz w:val="28"/>
                <w:lang w:val="en-US"/>
              </w:rPr>
            </w:pPr>
          </w:p>
        </w:tc>
      </w:tr>
      <w:tr w:rsidR="00D71E77" w:rsidRPr="001456D9" w14:paraId="047DA8B6" w14:textId="77777777" w:rsidTr="007057A0">
        <w:trPr>
          <w:cantSplit/>
        </w:trPr>
        <w:tc>
          <w:tcPr>
            <w:tcW w:w="10065" w:type="dxa"/>
            <w:gridSpan w:val="2"/>
            <w:tcBorders>
              <w:left w:val="nil"/>
              <w:right w:val="nil"/>
            </w:tcBorders>
            <w:vAlign w:val="center"/>
          </w:tcPr>
          <w:p w14:paraId="7761F840" w14:textId="77777777" w:rsidR="00D71E77" w:rsidRPr="007057A0" w:rsidRDefault="00D71E77">
            <w:pPr>
              <w:rPr>
                <w:rFonts w:cs="Arial"/>
                <w:sz w:val="12"/>
                <w:lang w:val="en-US"/>
              </w:rPr>
            </w:pPr>
          </w:p>
        </w:tc>
      </w:tr>
      <w:tr w:rsidR="00D71E77" w:rsidRPr="001456D9" w14:paraId="6FC28081" w14:textId="77777777" w:rsidTr="007057A0">
        <w:tc>
          <w:tcPr>
            <w:tcW w:w="4537" w:type="dxa"/>
            <w:tcBorders>
              <w:bottom w:val="single" w:sz="4" w:space="0" w:color="auto"/>
            </w:tcBorders>
            <w:shd w:val="clear" w:color="auto" w:fill="E0E0E0"/>
            <w:vAlign w:val="center"/>
          </w:tcPr>
          <w:p w14:paraId="63BE1286" w14:textId="77777777" w:rsidR="00D71E77" w:rsidRPr="007057A0" w:rsidRDefault="004168DB">
            <w:pPr>
              <w:spacing w:before="40" w:after="40"/>
              <w:jc w:val="right"/>
              <w:rPr>
                <w:rFonts w:cs="Arial"/>
                <w:sz w:val="28"/>
                <w:lang w:val="en-US"/>
              </w:rPr>
            </w:pPr>
            <w:proofErr w:type="spellStart"/>
            <w:r w:rsidRPr="007057A0">
              <w:rPr>
                <w:rFonts w:cs="Arial"/>
                <w:sz w:val="28"/>
                <w:lang w:val="en-US"/>
              </w:rPr>
              <w:t>Adress</w:t>
            </w:r>
            <w:r w:rsidR="004A51AA" w:rsidRPr="007057A0">
              <w:rPr>
                <w:rFonts w:cs="Arial"/>
                <w:sz w:val="28"/>
                <w:lang w:val="en-US"/>
              </w:rPr>
              <w:t>e</w:t>
            </w:r>
            <w:proofErr w:type="spellEnd"/>
            <w:r w:rsidR="00D71E77" w:rsidRPr="007057A0">
              <w:rPr>
                <w:rFonts w:cs="Arial"/>
                <w:sz w:val="28"/>
                <w:lang w:val="en-US"/>
              </w:rPr>
              <w:t>:</w:t>
            </w:r>
          </w:p>
        </w:tc>
        <w:tc>
          <w:tcPr>
            <w:tcW w:w="5528" w:type="dxa"/>
            <w:tcBorders>
              <w:bottom w:val="single" w:sz="4" w:space="0" w:color="auto"/>
            </w:tcBorders>
            <w:vAlign w:val="center"/>
          </w:tcPr>
          <w:p w14:paraId="0DD998AB" w14:textId="77777777" w:rsidR="00D71E77" w:rsidRPr="007057A0" w:rsidRDefault="00D71E77">
            <w:pPr>
              <w:rPr>
                <w:rFonts w:cs="Arial"/>
                <w:color w:val="0000FF"/>
                <w:sz w:val="28"/>
                <w:lang w:val="en-US"/>
              </w:rPr>
            </w:pPr>
          </w:p>
        </w:tc>
      </w:tr>
      <w:tr w:rsidR="00D71E77" w:rsidRPr="001456D9" w14:paraId="1A15E556" w14:textId="77777777" w:rsidTr="007057A0">
        <w:trPr>
          <w:cantSplit/>
        </w:trPr>
        <w:tc>
          <w:tcPr>
            <w:tcW w:w="10065" w:type="dxa"/>
            <w:gridSpan w:val="2"/>
            <w:tcBorders>
              <w:left w:val="nil"/>
              <w:right w:val="nil"/>
            </w:tcBorders>
            <w:vAlign w:val="center"/>
          </w:tcPr>
          <w:p w14:paraId="13C8D166" w14:textId="77777777" w:rsidR="00D71E77" w:rsidRPr="007057A0" w:rsidRDefault="00D71E77" w:rsidP="00796D35">
            <w:pPr>
              <w:rPr>
                <w:rFonts w:cs="Arial"/>
                <w:sz w:val="12"/>
                <w:lang w:val="en-US"/>
              </w:rPr>
            </w:pPr>
          </w:p>
        </w:tc>
      </w:tr>
      <w:tr w:rsidR="00D71E77" w:rsidRPr="001456D9" w14:paraId="19737FE7" w14:textId="77777777" w:rsidTr="007057A0">
        <w:tc>
          <w:tcPr>
            <w:tcW w:w="4537" w:type="dxa"/>
            <w:shd w:val="clear" w:color="auto" w:fill="E0E0E0"/>
            <w:vAlign w:val="center"/>
          </w:tcPr>
          <w:p w14:paraId="550BDF52" w14:textId="77777777" w:rsidR="00D71E77" w:rsidRPr="007057A0" w:rsidRDefault="004A51AA">
            <w:pPr>
              <w:spacing w:before="40" w:after="40"/>
              <w:jc w:val="right"/>
              <w:rPr>
                <w:rFonts w:cs="Arial"/>
                <w:sz w:val="28"/>
                <w:lang w:val="en-US"/>
              </w:rPr>
            </w:pPr>
            <w:r w:rsidRPr="007057A0">
              <w:rPr>
                <w:rFonts w:cs="Arial"/>
                <w:sz w:val="28"/>
                <w:lang w:val="en-US"/>
              </w:rPr>
              <w:t>Land</w:t>
            </w:r>
            <w:r w:rsidR="00D71E77" w:rsidRPr="007057A0">
              <w:rPr>
                <w:rFonts w:cs="Arial"/>
                <w:sz w:val="28"/>
                <w:lang w:val="en-US"/>
              </w:rPr>
              <w:t>:</w:t>
            </w:r>
          </w:p>
        </w:tc>
        <w:tc>
          <w:tcPr>
            <w:tcW w:w="5528" w:type="dxa"/>
            <w:vAlign w:val="center"/>
          </w:tcPr>
          <w:p w14:paraId="438326C7" w14:textId="77777777" w:rsidR="00D71E77" w:rsidRPr="007057A0" w:rsidRDefault="00D71E77">
            <w:pPr>
              <w:rPr>
                <w:rFonts w:cs="Arial"/>
                <w:color w:val="0000FF"/>
                <w:sz w:val="28"/>
                <w:lang w:val="en-US"/>
              </w:rPr>
            </w:pPr>
          </w:p>
        </w:tc>
      </w:tr>
      <w:tr w:rsidR="00D71E77" w:rsidRPr="001456D9" w14:paraId="07366527" w14:textId="77777777" w:rsidTr="007057A0">
        <w:trPr>
          <w:cantSplit/>
        </w:trPr>
        <w:tc>
          <w:tcPr>
            <w:tcW w:w="10065" w:type="dxa"/>
            <w:gridSpan w:val="2"/>
            <w:tcBorders>
              <w:left w:val="nil"/>
              <w:right w:val="nil"/>
            </w:tcBorders>
            <w:vAlign w:val="center"/>
          </w:tcPr>
          <w:p w14:paraId="7EFE9210" w14:textId="77777777" w:rsidR="00D71E77" w:rsidRPr="007057A0" w:rsidRDefault="00D71E77">
            <w:pPr>
              <w:rPr>
                <w:rFonts w:cs="Arial"/>
                <w:sz w:val="12"/>
                <w:lang w:val="en-US"/>
              </w:rPr>
            </w:pPr>
          </w:p>
        </w:tc>
      </w:tr>
      <w:tr w:rsidR="00D71E77" w:rsidRPr="001456D9" w14:paraId="035FF210" w14:textId="77777777" w:rsidTr="007057A0">
        <w:tc>
          <w:tcPr>
            <w:tcW w:w="4537" w:type="dxa"/>
            <w:shd w:val="clear" w:color="auto" w:fill="E0E0E0"/>
            <w:vAlign w:val="center"/>
          </w:tcPr>
          <w:p w14:paraId="4CD34E07" w14:textId="77777777" w:rsidR="00D71E77" w:rsidRPr="007057A0" w:rsidRDefault="004A51AA">
            <w:pPr>
              <w:spacing w:before="40" w:after="40"/>
              <w:jc w:val="right"/>
              <w:rPr>
                <w:rFonts w:cs="Arial"/>
                <w:sz w:val="28"/>
                <w:lang w:val="en-US"/>
              </w:rPr>
            </w:pPr>
            <w:r w:rsidRPr="007057A0">
              <w:rPr>
                <w:rFonts w:cs="Arial"/>
                <w:sz w:val="28"/>
                <w:lang w:val="en-US"/>
              </w:rPr>
              <w:t>Jahr</w:t>
            </w:r>
            <w:r w:rsidR="00D71E77" w:rsidRPr="007057A0">
              <w:rPr>
                <w:rFonts w:cs="Arial"/>
                <w:sz w:val="28"/>
                <w:lang w:val="en-US"/>
              </w:rPr>
              <w:t>:</w:t>
            </w:r>
          </w:p>
        </w:tc>
        <w:tc>
          <w:tcPr>
            <w:tcW w:w="5528" w:type="dxa"/>
            <w:vAlign w:val="center"/>
          </w:tcPr>
          <w:p w14:paraId="6165399C" w14:textId="77777777" w:rsidR="00D71E77" w:rsidRPr="007057A0" w:rsidRDefault="00D71E77">
            <w:pPr>
              <w:rPr>
                <w:rFonts w:cs="Arial"/>
                <w:color w:val="0000FF"/>
                <w:sz w:val="28"/>
                <w:lang w:val="en-US"/>
              </w:rPr>
            </w:pPr>
          </w:p>
        </w:tc>
      </w:tr>
      <w:tr w:rsidR="00D71E77" w:rsidRPr="001456D9" w14:paraId="37126203" w14:textId="77777777" w:rsidTr="007057A0">
        <w:trPr>
          <w:cantSplit/>
        </w:trPr>
        <w:tc>
          <w:tcPr>
            <w:tcW w:w="10065" w:type="dxa"/>
            <w:gridSpan w:val="2"/>
            <w:tcBorders>
              <w:left w:val="nil"/>
              <w:right w:val="nil"/>
            </w:tcBorders>
            <w:vAlign w:val="center"/>
          </w:tcPr>
          <w:p w14:paraId="12D601DE" w14:textId="77777777" w:rsidR="00D71E77" w:rsidRPr="007057A0" w:rsidRDefault="00D71E77">
            <w:pPr>
              <w:rPr>
                <w:rFonts w:cs="Arial"/>
                <w:sz w:val="12"/>
                <w:lang w:val="en-US"/>
              </w:rPr>
            </w:pPr>
          </w:p>
        </w:tc>
      </w:tr>
      <w:tr w:rsidR="00D71E77" w:rsidRPr="004A51AA" w14:paraId="1CAFC81A" w14:textId="77777777" w:rsidTr="007057A0">
        <w:tc>
          <w:tcPr>
            <w:tcW w:w="4537" w:type="dxa"/>
            <w:shd w:val="clear" w:color="auto" w:fill="E0E0E0"/>
            <w:vAlign w:val="center"/>
          </w:tcPr>
          <w:p w14:paraId="5746E80D" w14:textId="77777777" w:rsidR="00D71E77" w:rsidRPr="007057A0" w:rsidRDefault="004A51AA">
            <w:pPr>
              <w:spacing w:before="40" w:after="40"/>
              <w:jc w:val="right"/>
              <w:rPr>
                <w:rFonts w:cs="Arial"/>
                <w:sz w:val="28"/>
              </w:rPr>
            </w:pPr>
            <w:r w:rsidRPr="007057A0">
              <w:rPr>
                <w:rFonts w:cs="Arial"/>
                <w:sz w:val="28"/>
              </w:rPr>
              <w:t>Verarbeitungsschritte – relevant für die Zertifizierung</w:t>
            </w:r>
            <w:r w:rsidR="00D71E77" w:rsidRPr="007057A0">
              <w:rPr>
                <w:rFonts w:cs="Arial"/>
                <w:sz w:val="28"/>
              </w:rPr>
              <w:t>:</w:t>
            </w:r>
          </w:p>
        </w:tc>
        <w:tc>
          <w:tcPr>
            <w:tcW w:w="5528" w:type="dxa"/>
            <w:vAlign w:val="center"/>
          </w:tcPr>
          <w:p w14:paraId="56412831" w14:textId="77777777" w:rsidR="00D71E77" w:rsidRPr="007057A0" w:rsidRDefault="00D71E77">
            <w:pPr>
              <w:rPr>
                <w:rFonts w:cs="Arial"/>
                <w:color w:val="0000FF"/>
                <w:sz w:val="28"/>
              </w:rPr>
            </w:pPr>
          </w:p>
        </w:tc>
      </w:tr>
      <w:tr w:rsidR="000A16BB" w:rsidRPr="001456D9" w14:paraId="704D3789" w14:textId="77777777" w:rsidTr="007057A0">
        <w:trPr>
          <w:cantSplit/>
        </w:trPr>
        <w:tc>
          <w:tcPr>
            <w:tcW w:w="10065" w:type="dxa"/>
            <w:gridSpan w:val="2"/>
            <w:tcBorders>
              <w:left w:val="nil"/>
              <w:right w:val="nil"/>
            </w:tcBorders>
            <w:vAlign w:val="center"/>
          </w:tcPr>
          <w:p w14:paraId="1E9C614B" w14:textId="77777777" w:rsidR="000A16BB" w:rsidRPr="007057A0" w:rsidRDefault="000A16BB" w:rsidP="00EE4EEE">
            <w:pPr>
              <w:rPr>
                <w:rFonts w:cs="Arial"/>
                <w:sz w:val="12"/>
              </w:rPr>
            </w:pPr>
          </w:p>
        </w:tc>
      </w:tr>
      <w:tr w:rsidR="00C97606" w:rsidRPr="008E75DC" w14:paraId="5EF292A5" w14:textId="77777777" w:rsidTr="007057A0">
        <w:tc>
          <w:tcPr>
            <w:tcW w:w="4537" w:type="dxa"/>
            <w:tcBorders>
              <w:bottom w:val="single" w:sz="4" w:space="0" w:color="auto"/>
            </w:tcBorders>
            <w:shd w:val="clear" w:color="auto" w:fill="E0E0E0"/>
            <w:vAlign w:val="center"/>
          </w:tcPr>
          <w:p w14:paraId="5D5872F0" w14:textId="77777777" w:rsidR="00C97606" w:rsidRPr="007057A0" w:rsidRDefault="004A51AA">
            <w:pPr>
              <w:spacing w:before="40" w:after="40"/>
              <w:jc w:val="right"/>
              <w:rPr>
                <w:rFonts w:cs="Arial"/>
                <w:sz w:val="28"/>
              </w:rPr>
            </w:pPr>
            <w:r w:rsidRPr="007057A0">
              <w:rPr>
                <w:rFonts w:cs="Arial"/>
                <w:sz w:val="28"/>
              </w:rPr>
              <w:t>Produkte, die auf de</w:t>
            </w:r>
            <w:r w:rsidR="008E75DC" w:rsidRPr="007057A0">
              <w:rPr>
                <w:rFonts w:cs="Arial"/>
                <w:sz w:val="28"/>
              </w:rPr>
              <w:t xml:space="preserve">m Zertifikat aufgeführt werden sollen: </w:t>
            </w:r>
          </w:p>
        </w:tc>
        <w:tc>
          <w:tcPr>
            <w:tcW w:w="5528" w:type="dxa"/>
            <w:tcBorders>
              <w:bottom w:val="single" w:sz="4" w:space="0" w:color="auto"/>
            </w:tcBorders>
            <w:vAlign w:val="center"/>
          </w:tcPr>
          <w:p w14:paraId="253E37E2" w14:textId="77777777" w:rsidR="00C97606" w:rsidRPr="007057A0" w:rsidRDefault="00C97606">
            <w:pPr>
              <w:rPr>
                <w:rFonts w:cs="Arial"/>
                <w:color w:val="0000FF"/>
                <w:sz w:val="28"/>
              </w:rPr>
            </w:pPr>
          </w:p>
        </w:tc>
      </w:tr>
      <w:tr w:rsidR="00E008B8" w:rsidRPr="008E75DC" w14:paraId="1EC1B239" w14:textId="77777777" w:rsidTr="007057A0">
        <w:trPr>
          <w:trHeight w:val="127"/>
        </w:trPr>
        <w:tc>
          <w:tcPr>
            <w:tcW w:w="10065" w:type="dxa"/>
            <w:gridSpan w:val="2"/>
            <w:tcBorders>
              <w:left w:val="nil"/>
              <w:right w:val="nil"/>
            </w:tcBorders>
            <w:shd w:val="clear" w:color="auto" w:fill="FFFFFF" w:themeFill="background1"/>
            <w:vAlign w:val="center"/>
          </w:tcPr>
          <w:p w14:paraId="1AF0B0F7" w14:textId="77777777" w:rsidR="00E008B8" w:rsidRPr="007057A0" w:rsidRDefault="00E008B8">
            <w:pPr>
              <w:rPr>
                <w:rFonts w:cs="Arial"/>
                <w:color w:val="0000FF"/>
                <w:sz w:val="12"/>
                <w:szCs w:val="12"/>
              </w:rPr>
            </w:pPr>
          </w:p>
        </w:tc>
      </w:tr>
      <w:tr w:rsidR="00115D36" w:rsidRPr="00E7029B" w14:paraId="6E2FCF35" w14:textId="77777777" w:rsidTr="007057A0">
        <w:trPr>
          <w:trHeight w:val="127"/>
        </w:trPr>
        <w:tc>
          <w:tcPr>
            <w:tcW w:w="4537" w:type="dxa"/>
            <w:shd w:val="clear" w:color="auto" w:fill="E0E0E0"/>
            <w:vAlign w:val="center"/>
          </w:tcPr>
          <w:p w14:paraId="07DEFAEB" w14:textId="77777777" w:rsidR="00580037" w:rsidRPr="007057A0" w:rsidRDefault="008E75DC" w:rsidP="00EF2D67">
            <w:pPr>
              <w:spacing w:before="40" w:after="40"/>
              <w:jc w:val="right"/>
              <w:rPr>
                <w:rFonts w:cs="Arial"/>
                <w:sz w:val="28"/>
                <w:szCs w:val="28"/>
                <w:lang w:val="en-US"/>
              </w:rPr>
            </w:pPr>
            <w:proofErr w:type="spellStart"/>
            <w:r w:rsidRPr="007057A0">
              <w:rPr>
                <w:rFonts w:cs="Arial"/>
                <w:sz w:val="28"/>
                <w:szCs w:val="28"/>
                <w:lang w:val="en-US"/>
              </w:rPr>
              <w:t>Erstmalig</w:t>
            </w:r>
            <w:proofErr w:type="spellEnd"/>
            <w:r w:rsidRPr="007057A0">
              <w:rPr>
                <w:rFonts w:cs="Arial"/>
                <w:sz w:val="28"/>
                <w:szCs w:val="28"/>
                <w:lang w:val="en-US"/>
              </w:rPr>
              <w:t xml:space="preserve"> </w:t>
            </w:r>
            <w:proofErr w:type="spellStart"/>
            <w:r w:rsidRPr="007057A0">
              <w:rPr>
                <w:rFonts w:cs="Arial"/>
                <w:sz w:val="28"/>
                <w:szCs w:val="28"/>
                <w:lang w:val="en-US"/>
              </w:rPr>
              <w:t>ausgefüllt</w:t>
            </w:r>
            <w:proofErr w:type="spellEnd"/>
            <w:r w:rsidRPr="007057A0">
              <w:rPr>
                <w:rFonts w:cs="Arial"/>
                <w:sz w:val="28"/>
                <w:szCs w:val="28"/>
                <w:lang w:val="en-US"/>
              </w:rPr>
              <w:t>:</w:t>
            </w:r>
          </w:p>
          <w:p w14:paraId="104CC46B" w14:textId="77777777" w:rsidR="00115D36" w:rsidRPr="007057A0" w:rsidRDefault="008E75DC" w:rsidP="00EF2D67">
            <w:pPr>
              <w:spacing w:before="40" w:after="40"/>
              <w:jc w:val="right"/>
              <w:rPr>
                <w:rFonts w:cs="Arial"/>
                <w:sz w:val="28"/>
                <w:lang w:val="en-US"/>
              </w:rPr>
            </w:pPr>
            <w:proofErr w:type="spellStart"/>
            <w:r w:rsidRPr="007057A0">
              <w:rPr>
                <w:rFonts w:cs="Arial"/>
                <w:sz w:val="28"/>
                <w:szCs w:val="28"/>
                <w:lang w:val="en-US"/>
              </w:rPr>
              <w:t>Aktualisiert</w:t>
            </w:r>
            <w:proofErr w:type="spellEnd"/>
            <w:r w:rsidR="00EF2D67" w:rsidRPr="007057A0">
              <w:rPr>
                <w:rFonts w:cs="Arial"/>
                <w:sz w:val="28"/>
                <w:szCs w:val="28"/>
                <w:lang w:val="en-US"/>
              </w:rPr>
              <w:t>:</w:t>
            </w:r>
          </w:p>
        </w:tc>
        <w:tc>
          <w:tcPr>
            <w:tcW w:w="5528" w:type="dxa"/>
            <w:vAlign w:val="center"/>
          </w:tcPr>
          <w:p w14:paraId="6C17F571" w14:textId="77777777" w:rsidR="00115D36" w:rsidRPr="007057A0" w:rsidRDefault="00115D36">
            <w:pPr>
              <w:rPr>
                <w:rFonts w:cs="Arial"/>
                <w:color w:val="0000FF"/>
                <w:sz w:val="28"/>
                <w:lang w:val="en-US"/>
              </w:rPr>
            </w:pPr>
          </w:p>
        </w:tc>
      </w:tr>
    </w:tbl>
    <w:p w14:paraId="3B2D1878" w14:textId="77777777" w:rsidR="00D71E77" w:rsidRDefault="00D71E77">
      <w:pPr>
        <w:rPr>
          <w:rFonts w:ascii="Trebuchet MS" w:hAnsi="Trebuchet MS"/>
          <w:lang w:val="en-US"/>
        </w:rPr>
      </w:pPr>
    </w:p>
    <w:p w14:paraId="4C1082F1" w14:textId="77777777" w:rsidR="00EF6550" w:rsidRDefault="00EF6550">
      <w:pPr>
        <w:rPr>
          <w:rFonts w:ascii="Trebuchet MS" w:hAnsi="Trebuchet MS"/>
          <w:lang w:val="en-US"/>
        </w:rPr>
      </w:pPr>
    </w:p>
    <w:p w14:paraId="307C3F1A" w14:textId="77777777" w:rsidR="00EF6550" w:rsidRDefault="00EF6550">
      <w:pPr>
        <w:rPr>
          <w:rFonts w:ascii="Trebuchet MS" w:hAnsi="Trebuchet MS"/>
          <w:lang w:val="en-US"/>
        </w:rPr>
      </w:pPr>
    </w:p>
    <w:p w14:paraId="298DA356" w14:textId="77777777" w:rsidR="002B79D3" w:rsidRDefault="002B79D3" w:rsidP="00BF1BE2">
      <w:pPr>
        <w:pStyle w:val="Sprechblasentext"/>
        <w:ind w:right="-142"/>
        <w:jc w:val="center"/>
        <w:rPr>
          <w:rFonts w:ascii="Arial" w:hAnsi="Arial" w:cs="Arial"/>
          <w:b/>
          <w:color w:val="FF0000"/>
          <w:sz w:val="28"/>
          <w:szCs w:val="28"/>
          <w:u w:val="single"/>
          <w:lang w:val="en-US"/>
        </w:rPr>
      </w:pPr>
      <w:proofErr w:type="spellStart"/>
      <w:r>
        <w:rPr>
          <w:rFonts w:ascii="Arial" w:hAnsi="Arial" w:cs="Arial"/>
          <w:b/>
          <w:color w:val="FF0000"/>
          <w:sz w:val="28"/>
          <w:szCs w:val="28"/>
          <w:u w:val="single"/>
          <w:lang w:val="en-US"/>
        </w:rPr>
        <w:lastRenderedPageBreak/>
        <w:t>Wichtige</w:t>
      </w:r>
      <w:proofErr w:type="spellEnd"/>
      <w:r w:rsidRPr="00B03148">
        <w:rPr>
          <w:rFonts w:ascii="Arial" w:hAnsi="Arial" w:cs="Arial"/>
          <w:b/>
          <w:color w:val="FF0000"/>
          <w:sz w:val="28"/>
          <w:szCs w:val="28"/>
          <w:u w:val="single"/>
          <w:lang w:val="en-US"/>
        </w:rPr>
        <w:t xml:space="preserve"> Information!</w:t>
      </w:r>
    </w:p>
    <w:p w14:paraId="39BFDA62" w14:textId="77777777" w:rsidR="002B79D3" w:rsidRDefault="002B79D3" w:rsidP="00BF1BE2">
      <w:pPr>
        <w:pStyle w:val="Sprechblasentext"/>
        <w:ind w:right="-142"/>
        <w:jc w:val="center"/>
        <w:rPr>
          <w:rFonts w:ascii="Arial" w:hAnsi="Arial" w:cs="Arial"/>
          <w:b/>
          <w:color w:val="FF0000"/>
          <w:sz w:val="28"/>
          <w:szCs w:val="28"/>
          <w:u w:val="single"/>
          <w:lang w:val="en-US"/>
        </w:rPr>
      </w:pPr>
    </w:p>
    <w:p w14:paraId="1029A7AA" w14:textId="77777777" w:rsidR="002B79D3" w:rsidRPr="000E7CBC" w:rsidRDefault="002B79D3" w:rsidP="00BF1BE2">
      <w:pPr>
        <w:pStyle w:val="Sprechblasentext"/>
        <w:ind w:left="-142" w:right="-142"/>
        <w:jc w:val="both"/>
        <w:rPr>
          <w:rFonts w:ascii="Arial" w:hAnsi="Arial" w:cs="Arial"/>
          <w:bCs/>
          <w:sz w:val="20"/>
          <w:szCs w:val="20"/>
        </w:rPr>
      </w:pPr>
      <w:r w:rsidRPr="000E7CBC">
        <w:rPr>
          <w:rFonts w:ascii="Arial" w:hAnsi="Arial" w:cs="Arial"/>
          <w:bCs/>
          <w:sz w:val="20"/>
          <w:szCs w:val="20"/>
        </w:rPr>
        <w:t xml:space="preserve">Der Global </w:t>
      </w:r>
      <w:proofErr w:type="spellStart"/>
      <w:r w:rsidRPr="000E7CBC">
        <w:rPr>
          <w:rFonts w:ascii="Arial" w:hAnsi="Arial" w:cs="Arial"/>
          <w:bCs/>
          <w:sz w:val="20"/>
          <w:szCs w:val="20"/>
        </w:rPr>
        <w:t>Organic</w:t>
      </w:r>
      <w:proofErr w:type="spellEnd"/>
      <w:r w:rsidRPr="000E7CBC">
        <w:rPr>
          <w:rFonts w:ascii="Arial" w:hAnsi="Arial" w:cs="Arial"/>
          <w:bCs/>
          <w:sz w:val="20"/>
          <w:szCs w:val="20"/>
        </w:rPr>
        <w:t xml:space="preserve"> Textile Standard (GOTS) fordert eine vollständige Beschreibung der Verarbeitungs- und Handelsaktivitäten (Import, Export), sowie Produktion und Lager. Dieser so genannte </w:t>
      </w:r>
      <w:proofErr w:type="spellStart"/>
      <w:r w:rsidRPr="000E7CBC">
        <w:rPr>
          <w:rFonts w:ascii="Arial" w:hAnsi="Arial" w:cs="Arial"/>
          <w:bCs/>
          <w:sz w:val="20"/>
          <w:szCs w:val="20"/>
        </w:rPr>
        <w:t>Organic</w:t>
      </w:r>
      <w:proofErr w:type="spellEnd"/>
      <w:r w:rsidRPr="000E7CBC">
        <w:rPr>
          <w:rFonts w:ascii="Arial" w:hAnsi="Arial" w:cs="Arial"/>
          <w:bCs/>
          <w:sz w:val="20"/>
          <w:szCs w:val="20"/>
        </w:rPr>
        <w:t xml:space="preserve"> System Plan (OSP) ist die Basis für die Inspektion und Zertifizierung. Deshalb muss dieser OSP mit größter Sorgfalt ausgefüllt werden, damit Kiwa BCS ausreichend Informationen erhält, um die Einhaltung des Global </w:t>
      </w:r>
      <w:proofErr w:type="spellStart"/>
      <w:r w:rsidRPr="000E7CBC">
        <w:rPr>
          <w:rFonts w:ascii="Arial" w:hAnsi="Arial" w:cs="Arial"/>
          <w:bCs/>
          <w:sz w:val="20"/>
          <w:szCs w:val="20"/>
        </w:rPr>
        <w:t>Organic</w:t>
      </w:r>
      <w:proofErr w:type="spellEnd"/>
      <w:r w:rsidRPr="000E7CBC">
        <w:rPr>
          <w:rFonts w:ascii="Arial" w:hAnsi="Arial" w:cs="Arial"/>
          <w:bCs/>
          <w:sz w:val="20"/>
          <w:szCs w:val="20"/>
        </w:rPr>
        <w:t xml:space="preserve"> Textile Standards (GOTS) überprüfen zu können. Für die jährliche Erneuerung des Zertifikates muss der OSP aktualisiert werden, wenn Änderungen im Unternehmen selbst oder in der Lieferkette aufgetreten sind. Wenn keine Änderungen vorliegen, ist der OSP mit aktualisiertem Datum einzureichen. </w:t>
      </w:r>
    </w:p>
    <w:p w14:paraId="2911D1DE" w14:textId="77777777" w:rsidR="002B79D3" w:rsidRPr="000E7CBC" w:rsidRDefault="002B79D3" w:rsidP="00BF1BE2">
      <w:pPr>
        <w:pStyle w:val="Sprechblasentext"/>
        <w:ind w:left="-142" w:right="-142"/>
        <w:jc w:val="both"/>
        <w:rPr>
          <w:rFonts w:ascii="Arial" w:hAnsi="Arial" w:cs="Arial"/>
          <w:bCs/>
          <w:sz w:val="20"/>
          <w:szCs w:val="20"/>
        </w:rPr>
      </w:pPr>
    </w:p>
    <w:p w14:paraId="2BACF277" w14:textId="77777777" w:rsidR="002B79D3" w:rsidRPr="000E7CBC" w:rsidRDefault="002B79D3" w:rsidP="00BF1BE2">
      <w:pPr>
        <w:pStyle w:val="Sprechblasentext"/>
        <w:tabs>
          <w:tab w:val="left" w:pos="851"/>
        </w:tabs>
        <w:ind w:left="-142" w:right="-142"/>
        <w:jc w:val="both"/>
        <w:rPr>
          <w:rFonts w:ascii="Arial" w:hAnsi="Arial" w:cs="Arial"/>
          <w:bCs/>
          <w:sz w:val="20"/>
          <w:szCs w:val="20"/>
        </w:rPr>
      </w:pPr>
      <w:r w:rsidRPr="000E7CBC">
        <w:rPr>
          <w:rFonts w:ascii="Arial" w:hAnsi="Arial" w:cs="Arial"/>
          <w:bCs/>
          <w:sz w:val="20"/>
          <w:szCs w:val="20"/>
          <w:u w:val="single"/>
        </w:rPr>
        <w:t>Wichtig:</w:t>
      </w:r>
      <w:r w:rsidRPr="000E7CBC">
        <w:rPr>
          <w:rFonts w:ascii="Arial" w:hAnsi="Arial" w:cs="Arial"/>
          <w:bCs/>
          <w:sz w:val="20"/>
          <w:szCs w:val="20"/>
        </w:rPr>
        <w:tab/>
        <w:t>Der OSP muss von jedem Verarbeiter bzw. Handelsunternehmen ausgefüllt werden!</w:t>
      </w:r>
    </w:p>
    <w:p w14:paraId="24DE7747" w14:textId="77777777" w:rsidR="002B79D3" w:rsidRPr="000E7CBC" w:rsidRDefault="002B79D3" w:rsidP="00BF1BE2">
      <w:pPr>
        <w:pStyle w:val="Sprechblasentext"/>
        <w:tabs>
          <w:tab w:val="left" w:pos="851"/>
        </w:tabs>
        <w:ind w:left="-142" w:right="-142"/>
        <w:jc w:val="both"/>
        <w:rPr>
          <w:rFonts w:ascii="Arial" w:hAnsi="Arial" w:cs="Arial"/>
          <w:bCs/>
          <w:sz w:val="20"/>
          <w:szCs w:val="20"/>
        </w:rPr>
      </w:pPr>
      <w:r w:rsidRPr="000E7CBC">
        <w:rPr>
          <w:rFonts w:ascii="Arial" w:hAnsi="Arial" w:cs="Arial"/>
          <w:bCs/>
          <w:sz w:val="20"/>
          <w:szCs w:val="20"/>
        </w:rPr>
        <w:tab/>
        <w:t>In einem OSP können Standorte / Betriebsstätten aufgeführt werden, die zu dem</w:t>
      </w:r>
      <w:r w:rsidR="00BF1BE2" w:rsidRPr="000E7CBC">
        <w:rPr>
          <w:rFonts w:ascii="Arial" w:hAnsi="Arial" w:cs="Arial"/>
          <w:bCs/>
          <w:sz w:val="20"/>
          <w:szCs w:val="20"/>
        </w:rPr>
        <w:t xml:space="preserve"> </w:t>
      </w:r>
      <w:r w:rsidRPr="000E7CBC">
        <w:rPr>
          <w:rFonts w:ascii="Arial" w:hAnsi="Arial" w:cs="Arial"/>
          <w:bCs/>
          <w:sz w:val="20"/>
          <w:szCs w:val="20"/>
        </w:rPr>
        <w:t xml:space="preserve">Unternehmen </w:t>
      </w:r>
      <w:r w:rsidR="00BF1BE2" w:rsidRPr="000E7CBC">
        <w:rPr>
          <w:rFonts w:ascii="Arial" w:hAnsi="Arial" w:cs="Arial"/>
          <w:bCs/>
          <w:sz w:val="20"/>
          <w:szCs w:val="20"/>
        </w:rPr>
        <w:tab/>
      </w:r>
      <w:r w:rsidRPr="000E7CBC">
        <w:rPr>
          <w:rFonts w:ascii="Arial" w:hAnsi="Arial" w:cs="Arial"/>
          <w:bCs/>
          <w:sz w:val="20"/>
          <w:szCs w:val="20"/>
        </w:rPr>
        <w:t>gehören, vorausgesetzt</w:t>
      </w:r>
      <w:r w:rsidR="003D6527" w:rsidRPr="00670FED">
        <w:rPr>
          <w:rFonts w:ascii="Arial" w:hAnsi="Arial" w:cs="Arial"/>
          <w:bCs/>
          <w:sz w:val="20"/>
          <w:szCs w:val="20"/>
        </w:rPr>
        <w:t>,</w:t>
      </w:r>
      <w:r w:rsidRPr="000E7CBC">
        <w:rPr>
          <w:rFonts w:ascii="Arial" w:hAnsi="Arial" w:cs="Arial"/>
          <w:bCs/>
          <w:sz w:val="20"/>
          <w:szCs w:val="20"/>
        </w:rPr>
        <w:t xml:space="preserve"> sie sind weder rechtlich noch betrieblich unabhängig</w:t>
      </w:r>
      <w:r w:rsidR="00BF1BE2" w:rsidRPr="000E7CBC">
        <w:rPr>
          <w:rFonts w:ascii="Arial" w:hAnsi="Arial" w:cs="Arial"/>
          <w:bCs/>
          <w:sz w:val="20"/>
          <w:szCs w:val="20"/>
        </w:rPr>
        <w:t xml:space="preserve"> </w:t>
      </w:r>
      <w:r w:rsidRPr="000E7CBC">
        <w:rPr>
          <w:rFonts w:ascii="Arial" w:hAnsi="Arial" w:cs="Arial"/>
          <w:bCs/>
          <w:sz w:val="20"/>
          <w:szCs w:val="20"/>
        </w:rPr>
        <w:t>und</w:t>
      </w:r>
      <w:r w:rsidR="00BF1BE2" w:rsidRPr="000E7CBC">
        <w:rPr>
          <w:rFonts w:ascii="Arial" w:hAnsi="Arial" w:cs="Arial"/>
          <w:bCs/>
          <w:sz w:val="20"/>
          <w:szCs w:val="20"/>
        </w:rPr>
        <w:t xml:space="preserve"> </w:t>
      </w:r>
      <w:r w:rsidRPr="000E7CBC">
        <w:rPr>
          <w:rFonts w:ascii="Arial" w:hAnsi="Arial" w:cs="Arial"/>
          <w:bCs/>
          <w:sz w:val="20"/>
          <w:szCs w:val="20"/>
        </w:rPr>
        <w:t xml:space="preserve">arbeiten unter </w:t>
      </w:r>
      <w:r w:rsidR="00BF1BE2" w:rsidRPr="000E7CBC">
        <w:rPr>
          <w:rFonts w:ascii="Arial" w:hAnsi="Arial" w:cs="Arial"/>
          <w:bCs/>
          <w:sz w:val="20"/>
          <w:szCs w:val="20"/>
        </w:rPr>
        <w:tab/>
      </w:r>
      <w:r w:rsidRPr="000E7CBC">
        <w:rPr>
          <w:rFonts w:ascii="Arial" w:hAnsi="Arial" w:cs="Arial"/>
          <w:bCs/>
          <w:sz w:val="20"/>
          <w:szCs w:val="20"/>
        </w:rPr>
        <w:t xml:space="preserve">einem Management. Eine weitere Voraussetzung ist, dass die hier beschriebenen Maßnahmen FÜR </w:t>
      </w:r>
      <w:r w:rsidR="00BF1BE2" w:rsidRPr="000E7CBC">
        <w:rPr>
          <w:rFonts w:ascii="Arial" w:hAnsi="Arial" w:cs="Arial"/>
          <w:bCs/>
          <w:sz w:val="20"/>
          <w:szCs w:val="20"/>
        </w:rPr>
        <w:tab/>
      </w:r>
      <w:r w:rsidRPr="000E7CBC">
        <w:rPr>
          <w:rFonts w:ascii="Arial" w:hAnsi="Arial" w:cs="Arial"/>
          <w:bCs/>
          <w:sz w:val="20"/>
          <w:szCs w:val="20"/>
        </w:rPr>
        <w:t xml:space="preserve">ALLE STANDORTE gelten. </w:t>
      </w:r>
    </w:p>
    <w:p w14:paraId="0592B38A" w14:textId="77777777" w:rsidR="002B79D3" w:rsidRPr="000E7CBC" w:rsidRDefault="002B79D3" w:rsidP="00BF1BE2">
      <w:pPr>
        <w:pStyle w:val="Sprechblasentext"/>
        <w:tabs>
          <w:tab w:val="left" w:pos="851"/>
        </w:tabs>
        <w:ind w:left="-142" w:right="-142"/>
        <w:jc w:val="both"/>
        <w:rPr>
          <w:rFonts w:ascii="Arial" w:hAnsi="Arial" w:cs="Arial"/>
          <w:bCs/>
          <w:sz w:val="20"/>
          <w:szCs w:val="20"/>
        </w:rPr>
      </w:pPr>
      <w:r w:rsidRPr="000E7CBC">
        <w:rPr>
          <w:rFonts w:ascii="Arial" w:hAnsi="Arial" w:cs="Arial"/>
          <w:bCs/>
          <w:sz w:val="20"/>
          <w:szCs w:val="20"/>
        </w:rPr>
        <w:tab/>
        <w:t xml:space="preserve">Bitte führen Sie alle Standorte / Betriebsstätten mit ihren Adressen auf. </w:t>
      </w:r>
    </w:p>
    <w:p w14:paraId="67FE7951" w14:textId="77777777" w:rsidR="002B79D3" w:rsidRPr="000E7CBC" w:rsidRDefault="002B79D3" w:rsidP="00BF1BE2">
      <w:pPr>
        <w:pStyle w:val="Sprechblasentext"/>
        <w:tabs>
          <w:tab w:val="left" w:pos="851"/>
        </w:tabs>
        <w:ind w:left="-142" w:right="-142"/>
        <w:jc w:val="both"/>
        <w:rPr>
          <w:rFonts w:ascii="Arial" w:hAnsi="Arial" w:cs="Arial"/>
          <w:bCs/>
          <w:sz w:val="20"/>
          <w:szCs w:val="20"/>
        </w:rPr>
      </w:pPr>
      <w:r w:rsidRPr="000E7CBC">
        <w:rPr>
          <w:rFonts w:ascii="Arial" w:hAnsi="Arial" w:cs="Arial"/>
          <w:bCs/>
          <w:sz w:val="20"/>
          <w:szCs w:val="20"/>
        </w:rPr>
        <w:tab/>
        <w:t xml:space="preserve">Für den Fall, dass zu Ihrem Unternehmen verschiedene unabhängige Standorte </w:t>
      </w:r>
      <w:r w:rsidRPr="000E7CBC">
        <w:rPr>
          <w:rFonts w:ascii="Arial" w:hAnsi="Arial" w:cs="Arial"/>
          <w:bCs/>
          <w:sz w:val="20"/>
          <w:szCs w:val="20"/>
        </w:rPr>
        <w:tab/>
        <w:t xml:space="preserve">(Lohnverarbeitungsbetriebe) gehören, muss jeder Standort einen OSP ausfüllen. </w:t>
      </w:r>
    </w:p>
    <w:p w14:paraId="2880FD81" w14:textId="77777777" w:rsidR="00BF1BE2" w:rsidRPr="000E7CBC" w:rsidRDefault="00BF1BE2" w:rsidP="00BF1BE2">
      <w:pPr>
        <w:pStyle w:val="Sprechblasentext"/>
        <w:tabs>
          <w:tab w:val="left" w:pos="851"/>
        </w:tabs>
        <w:ind w:left="-142" w:right="-142"/>
        <w:jc w:val="both"/>
        <w:rPr>
          <w:rFonts w:ascii="Arial" w:hAnsi="Arial" w:cs="Arial"/>
          <w:bCs/>
          <w:sz w:val="20"/>
          <w:szCs w:val="20"/>
        </w:rPr>
      </w:pPr>
    </w:p>
    <w:p w14:paraId="778A18F9" w14:textId="77777777" w:rsidR="002B79D3" w:rsidRPr="000E7CBC" w:rsidRDefault="002B79D3" w:rsidP="00BF1BE2">
      <w:pPr>
        <w:pStyle w:val="Sprechblasentext"/>
        <w:tabs>
          <w:tab w:val="left" w:pos="851"/>
        </w:tabs>
        <w:ind w:left="-142" w:right="-142"/>
        <w:jc w:val="both"/>
        <w:rPr>
          <w:rFonts w:ascii="Arial" w:hAnsi="Arial" w:cs="Arial"/>
          <w:b/>
          <w:i/>
          <w:iCs/>
          <w:sz w:val="20"/>
          <w:szCs w:val="20"/>
        </w:rPr>
      </w:pPr>
      <w:r w:rsidRPr="000E7CBC">
        <w:rPr>
          <w:rFonts w:ascii="Arial" w:hAnsi="Arial" w:cs="Arial"/>
          <w:b/>
          <w:i/>
          <w:iCs/>
          <w:sz w:val="20"/>
          <w:szCs w:val="20"/>
        </w:rPr>
        <w:t>Die orange gekennzeichneten Felder bedeuten, dass das Unternehmen ein Dokument</w:t>
      </w:r>
      <w:r w:rsidR="00BF1BE2" w:rsidRPr="000E7CBC">
        <w:rPr>
          <w:rFonts w:ascii="Arial" w:hAnsi="Arial" w:cs="Arial"/>
          <w:b/>
          <w:i/>
          <w:iCs/>
          <w:sz w:val="20"/>
          <w:szCs w:val="20"/>
        </w:rPr>
        <w:t xml:space="preserve"> </w:t>
      </w:r>
      <w:r w:rsidRPr="000E7CBC">
        <w:rPr>
          <w:rFonts w:ascii="Arial" w:hAnsi="Arial" w:cs="Arial"/>
          <w:b/>
          <w:i/>
          <w:iCs/>
          <w:sz w:val="20"/>
          <w:szCs w:val="20"/>
        </w:rPr>
        <w:t>beifügen muss.</w:t>
      </w:r>
    </w:p>
    <w:p w14:paraId="07ED03DE" w14:textId="77777777" w:rsidR="007057A0" w:rsidRPr="000E7CBC" w:rsidRDefault="007057A0" w:rsidP="007057A0">
      <w:pPr>
        <w:pStyle w:val="Sprechblasentext"/>
        <w:pBdr>
          <w:bottom w:val="dotted" w:sz="24" w:space="1" w:color="auto"/>
        </w:pBdr>
        <w:tabs>
          <w:tab w:val="left" w:pos="993"/>
        </w:tabs>
        <w:ind w:left="-142" w:right="-142"/>
        <w:rPr>
          <w:rFonts w:ascii="Arial" w:hAnsi="Arial" w:cs="Arial"/>
          <w:b/>
          <w:sz w:val="20"/>
          <w:szCs w:val="20"/>
        </w:rPr>
      </w:pPr>
    </w:p>
    <w:p w14:paraId="2ABA156B" w14:textId="77777777" w:rsidR="00A021F6" w:rsidRPr="000E7CBC" w:rsidRDefault="00A021F6" w:rsidP="002B79D3">
      <w:pPr>
        <w:pStyle w:val="Sprechblasentext"/>
        <w:tabs>
          <w:tab w:val="left" w:pos="993"/>
        </w:tabs>
        <w:rPr>
          <w:rFonts w:ascii="Arial" w:hAnsi="Arial" w:cs="Arial"/>
          <w:b/>
          <w:sz w:val="20"/>
          <w:szCs w:val="20"/>
        </w:rPr>
      </w:pPr>
    </w:p>
    <w:p w14:paraId="3FD4856F" w14:textId="77777777" w:rsidR="00144EBC" w:rsidRPr="00572167" w:rsidRDefault="00A021F6" w:rsidP="00CB0546">
      <w:pPr>
        <w:pStyle w:val="Sprechblasentext"/>
        <w:spacing w:line="360" w:lineRule="auto"/>
        <w:ind w:left="567" w:hanging="567"/>
        <w:rPr>
          <w:rFonts w:ascii="Arial" w:hAnsi="Arial" w:cs="Arial"/>
          <w:sz w:val="22"/>
          <w:szCs w:val="22"/>
        </w:rPr>
      </w:pPr>
      <w:r w:rsidRPr="000E7CBC">
        <w:rPr>
          <w:rFonts w:ascii="Arial" w:hAnsi="Arial" w:cs="Arial"/>
          <w:b/>
          <w:sz w:val="22"/>
          <w:szCs w:val="22"/>
        </w:rPr>
        <w:t>1.</w:t>
      </w:r>
      <w:r w:rsidRPr="000E7CBC">
        <w:rPr>
          <w:rFonts w:ascii="Arial" w:hAnsi="Arial" w:cs="Arial"/>
          <w:b/>
          <w:sz w:val="22"/>
          <w:szCs w:val="22"/>
        </w:rPr>
        <w:tab/>
        <w:t>Allgemeine Informationen über das zu zertifizierende Unternehmen</w:t>
      </w:r>
      <w:r w:rsidR="00144EBC" w:rsidRPr="000E7CBC">
        <w:rPr>
          <w:rFonts w:ascii="Arial" w:hAnsi="Arial" w:cs="Arial"/>
          <w:sz w:val="20"/>
          <w:szCs w:val="20"/>
        </w:rPr>
        <w:tab/>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3543"/>
        <w:gridCol w:w="1701"/>
        <w:gridCol w:w="2552"/>
      </w:tblGrid>
      <w:tr w:rsidR="00144EBC" w:rsidRPr="007057A0" w14:paraId="140AD843" w14:textId="77777777" w:rsidTr="00572167">
        <w:trPr>
          <w:trHeight w:val="397"/>
        </w:trPr>
        <w:tc>
          <w:tcPr>
            <w:tcW w:w="10065" w:type="dxa"/>
            <w:gridSpan w:val="4"/>
            <w:tcBorders>
              <w:top w:val="single" w:sz="4" w:space="0" w:color="auto"/>
              <w:left w:val="single" w:sz="4" w:space="0" w:color="auto"/>
              <w:bottom w:val="single" w:sz="4" w:space="0" w:color="auto"/>
              <w:right w:val="single" w:sz="4" w:space="0" w:color="auto"/>
            </w:tcBorders>
            <w:shd w:val="clear" w:color="auto" w:fill="DDDDDD"/>
            <w:vAlign w:val="center"/>
          </w:tcPr>
          <w:p w14:paraId="570FCBD0" w14:textId="77777777" w:rsidR="00144EBC" w:rsidRPr="00241914" w:rsidRDefault="00144EBC" w:rsidP="00A021F6">
            <w:pPr>
              <w:jc w:val="center"/>
              <w:rPr>
                <w:rFonts w:cs="Arial"/>
                <w:b/>
                <w:bCs/>
                <w:lang w:val="en-GB"/>
              </w:rPr>
            </w:pPr>
            <w:proofErr w:type="spellStart"/>
            <w:r w:rsidRPr="00241914">
              <w:rPr>
                <w:rFonts w:cs="Arial"/>
                <w:b/>
                <w:bCs/>
                <w:lang w:val="en-GB"/>
              </w:rPr>
              <w:t>A</w:t>
            </w:r>
            <w:r w:rsidR="001F0506" w:rsidRPr="00241914">
              <w:rPr>
                <w:rFonts w:cs="Arial"/>
                <w:b/>
                <w:bCs/>
                <w:lang w:val="en-GB"/>
              </w:rPr>
              <w:t>ntragsteller</w:t>
            </w:r>
            <w:proofErr w:type="spellEnd"/>
          </w:p>
        </w:tc>
      </w:tr>
      <w:tr w:rsidR="009665EF" w:rsidRPr="007057A0" w14:paraId="46F98259" w14:textId="77777777" w:rsidTr="00241914">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7F1732D1" w14:textId="77777777" w:rsidR="009665EF" w:rsidRPr="00241914" w:rsidRDefault="001F0506" w:rsidP="00A021F6">
            <w:pPr>
              <w:rPr>
                <w:rFonts w:cs="Arial"/>
                <w:lang w:val="en-US"/>
              </w:rPr>
            </w:pPr>
            <w:r w:rsidRPr="00241914">
              <w:rPr>
                <w:rFonts w:cs="Arial"/>
                <w:lang w:val="en-US"/>
              </w:rPr>
              <w:t>Name de</w:t>
            </w:r>
            <w:r w:rsidR="00823925" w:rsidRPr="00241914">
              <w:rPr>
                <w:rFonts w:cs="Arial"/>
                <w:lang w:val="en-US"/>
              </w:rPr>
              <w:t xml:space="preserve">s </w:t>
            </w:r>
            <w:proofErr w:type="spellStart"/>
            <w:r w:rsidR="00823925" w:rsidRPr="00241914">
              <w:rPr>
                <w:rFonts w:cs="Arial"/>
                <w:lang w:val="en-US"/>
              </w:rPr>
              <w:t>Unternehmens</w:t>
            </w:r>
            <w:proofErr w:type="spellEnd"/>
            <w:r w:rsidR="00823925" w:rsidRPr="00241914">
              <w:rPr>
                <w:rFonts w:cs="Arial"/>
                <w:lang w:val="en-US"/>
              </w:rPr>
              <w:t>:</w:t>
            </w:r>
          </w:p>
        </w:tc>
        <w:tc>
          <w:tcPr>
            <w:tcW w:w="3543" w:type="dxa"/>
            <w:tcBorders>
              <w:top w:val="single" w:sz="4" w:space="0" w:color="auto"/>
              <w:left w:val="single" w:sz="4" w:space="0" w:color="auto"/>
              <w:bottom w:val="single" w:sz="4" w:space="0" w:color="auto"/>
              <w:right w:val="nil"/>
            </w:tcBorders>
            <w:vAlign w:val="center"/>
          </w:tcPr>
          <w:p w14:paraId="380569C5" w14:textId="77777777" w:rsidR="009665EF" w:rsidRPr="00241914" w:rsidRDefault="005A1E83" w:rsidP="00A021F6">
            <w:pPr>
              <w:rPr>
                <w:rFonts w:cs="Arial"/>
                <w:color w:val="0000FF"/>
                <w:lang w:val="en-US"/>
              </w:rPr>
            </w:pPr>
            <w:r w:rsidRPr="00241914">
              <w:rPr>
                <w:rFonts w:eastAsia="Arial Unicode MS" w:cs="Arial"/>
                <w:noProof/>
                <w:color w:val="000080"/>
              </w:rPr>
              <w:fldChar w:fldCharType="begin">
                <w:ffData>
                  <w:name w:val="Text2"/>
                  <w:enabled/>
                  <w:calcOnExit w:val="0"/>
                  <w:textInput/>
                </w:ffData>
              </w:fldChar>
            </w:r>
            <w:r w:rsidRPr="00241914">
              <w:rPr>
                <w:rFonts w:eastAsia="Arial Unicode MS" w:cs="Arial"/>
                <w:noProof/>
                <w:color w:val="000080"/>
              </w:rPr>
              <w:instrText xml:space="preserve"> FORMTEXT </w:instrText>
            </w:r>
            <w:r w:rsidRPr="00241914">
              <w:rPr>
                <w:rFonts w:eastAsia="Arial Unicode MS" w:cs="Arial"/>
                <w:noProof/>
                <w:color w:val="000080"/>
              </w:rPr>
            </w:r>
            <w:r w:rsidRPr="00241914">
              <w:rPr>
                <w:rFonts w:eastAsia="Arial Unicode MS" w:cs="Arial"/>
                <w:noProof/>
                <w:color w:val="000080"/>
              </w:rPr>
              <w:fldChar w:fldCharType="separate"/>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fldChar w:fldCharType="end"/>
            </w:r>
          </w:p>
        </w:tc>
        <w:tc>
          <w:tcPr>
            <w:tcW w:w="1701" w:type="dxa"/>
            <w:tcBorders>
              <w:top w:val="single" w:sz="4" w:space="0" w:color="auto"/>
              <w:left w:val="nil"/>
              <w:bottom w:val="single" w:sz="4" w:space="0" w:color="auto"/>
              <w:right w:val="nil"/>
            </w:tcBorders>
            <w:vAlign w:val="center"/>
          </w:tcPr>
          <w:p w14:paraId="42B78F7F" w14:textId="77777777" w:rsidR="009665EF" w:rsidRPr="00241914" w:rsidRDefault="009665EF" w:rsidP="00A021F6">
            <w:pPr>
              <w:rPr>
                <w:rFonts w:cs="Arial"/>
                <w:lang w:val="en-US"/>
              </w:rPr>
            </w:pPr>
          </w:p>
        </w:tc>
        <w:tc>
          <w:tcPr>
            <w:tcW w:w="2552" w:type="dxa"/>
            <w:tcBorders>
              <w:top w:val="single" w:sz="4" w:space="0" w:color="auto"/>
              <w:left w:val="nil"/>
              <w:bottom w:val="single" w:sz="4" w:space="0" w:color="auto"/>
              <w:right w:val="single" w:sz="4" w:space="0" w:color="auto"/>
            </w:tcBorders>
            <w:vAlign w:val="center"/>
          </w:tcPr>
          <w:p w14:paraId="1708C851" w14:textId="77777777" w:rsidR="009665EF" w:rsidRPr="00241914" w:rsidRDefault="009665EF" w:rsidP="00A021F6">
            <w:pPr>
              <w:rPr>
                <w:rFonts w:cs="Arial"/>
                <w:color w:val="0000FF"/>
                <w:lang w:val="en-US"/>
              </w:rPr>
            </w:pPr>
          </w:p>
        </w:tc>
      </w:tr>
      <w:tr w:rsidR="009665EF" w:rsidRPr="007057A0" w14:paraId="24308473" w14:textId="77777777" w:rsidTr="00241914">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6D0A6FA3" w14:textId="77777777" w:rsidR="009665EF" w:rsidRPr="00241914" w:rsidRDefault="009665EF" w:rsidP="00A021F6">
            <w:pPr>
              <w:pStyle w:val="Kopfzeile"/>
              <w:tabs>
                <w:tab w:val="clear" w:pos="4536"/>
                <w:tab w:val="clear" w:pos="9072"/>
              </w:tabs>
              <w:rPr>
                <w:rFonts w:cs="Arial"/>
                <w:lang w:val="en-US"/>
              </w:rPr>
            </w:pPr>
            <w:proofErr w:type="spellStart"/>
            <w:r w:rsidRPr="00241914">
              <w:rPr>
                <w:rFonts w:cs="Arial"/>
                <w:lang w:val="en-US"/>
              </w:rPr>
              <w:t>Adress</w:t>
            </w:r>
            <w:r w:rsidR="001F0506" w:rsidRPr="00241914">
              <w:rPr>
                <w:rFonts w:cs="Arial"/>
                <w:lang w:val="en-US"/>
              </w:rPr>
              <w:t>e</w:t>
            </w:r>
            <w:proofErr w:type="spellEnd"/>
            <w:r w:rsidRPr="00241914">
              <w:rPr>
                <w:rFonts w:cs="Arial"/>
                <w:lang w:val="en-US"/>
              </w:rPr>
              <w:t>:</w:t>
            </w:r>
          </w:p>
        </w:tc>
        <w:tc>
          <w:tcPr>
            <w:tcW w:w="3543" w:type="dxa"/>
            <w:tcBorders>
              <w:top w:val="single" w:sz="4" w:space="0" w:color="auto"/>
              <w:left w:val="single" w:sz="4" w:space="0" w:color="auto"/>
              <w:bottom w:val="single" w:sz="4" w:space="0" w:color="auto"/>
              <w:right w:val="nil"/>
            </w:tcBorders>
            <w:vAlign w:val="center"/>
          </w:tcPr>
          <w:p w14:paraId="4469C237" w14:textId="77777777" w:rsidR="009665EF" w:rsidRPr="00241914" w:rsidRDefault="005A1E83" w:rsidP="00A021F6">
            <w:pPr>
              <w:rPr>
                <w:rFonts w:cs="Arial"/>
                <w:color w:val="0000FF"/>
                <w:lang w:val="en-US"/>
              </w:rPr>
            </w:pPr>
            <w:r w:rsidRPr="00241914">
              <w:rPr>
                <w:rFonts w:eastAsia="Arial Unicode MS" w:cs="Arial"/>
                <w:noProof/>
                <w:color w:val="000080"/>
              </w:rPr>
              <w:fldChar w:fldCharType="begin">
                <w:ffData>
                  <w:name w:val="Text2"/>
                  <w:enabled/>
                  <w:calcOnExit w:val="0"/>
                  <w:textInput/>
                </w:ffData>
              </w:fldChar>
            </w:r>
            <w:r w:rsidRPr="00241914">
              <w:rPr>
                <w:rFonts w:eastAsia="Arial Unicode MS" w:cs="Arial"/>
                <w:noProof/>
                <w:color w:val="000080"/>
              </w:rPr>
              <w:instrText xml:space="preserve"> FORMTEXT </w:instrText>
            </w:r>
            <w:r w:rsidRPr="00241914">
              <w:rPr>
                <w:rFonts w:eastAsia="Arial Unicode MS" w:cs="Arial"/>
                <w:noProof/>
                <w:color w:val="000080"/>
              </w:rPr>
            </w:r>
            <w:r w:rsidRPr="00241914">
              <w:rPr>
                <w:rFonts w:eastAsia="Arial Unicode MS" w:cs="Arial"/>
                <w:noProof/>
                <w:color w:val="000080"/>
              </w:rPr>
              <w:fldChar w:fldCharType="separate"/>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fldChar w:fldCharType="end"/>
            </w:r>
          </w:p>
        </w:tc>
        <w:tc>
          <w:tcPr>
            <w:tcW w:w="1701" w:type="dxa"/>
            <w:tcBorders>
              <w:top w:val="single" w:sz="4" w:space="0" w:color="auto"/>
              <w:left w:val="nil"/>
              <w:bottom w:val="single" w:sz="4" w:space="0" w:color="auto"/>
              <w:right w:val="nil"/>
            </w:tcBorders>
            <w:vAlign w:val="center"/>
          </w:tcPr>
          <w:p w14:paraId="284C9784" w14:textId="77777777" w:rsidR="009665EF" w:rsidRPr="00241914" w:rsidRDefault="009665EF" w:rsidP="00A021F6">
            <w:pPr>
              <w:pStyle w:val="Kopfzeile"/>
              <w:tabs>
                <w:tab w:val="clear" w:pos="4536"/>
                <w:tab w:val="clear" w:pos="9072"/>
              </w:tabs>
              <w:rPr>
                <w:rFonts w:cs="Arial"/>
                <w:lang w:val="en-US"/>
              </w:rPr>
            </w:pPr>
          </w:p>
        </w:tc>
        <w:tc>
          <w:tcPr>
            <w:tcW w:w="2552" w:type="dxa"/>
            <w:tcBorders>
              <w:top w:val="single" w:sz="4" w:space="0" w:color="auto"/>
              <w:left w:val="nil"/>
              <w:bottom w:val="single" w:sz="4" w:space="0" w:color="auto"/>
              <w:right w:val="single" w:sz="4" w:space="0" w:color="auto"/>
            </w:tcBorders>
            <w:vAlign w:val="center"/>
          </w:tcPr>
          <w:p w14:paraId="1D5D6D22" w14:textId="77777777" w:rsidR="009665EF" w:rsidRPr="00241914" w:rsidRDefault="009665EF" w:rsidP="00A021F6">
            <w:pPr>
              <w:rPr>
                <w:rFonts w:cs="Arial"/>
                <w:color w:val="0000FF"/>
                <w:lang w:val="en-US"/>
              </w:rPr>
            </w:pPr>
          </w:p>
        </w:tc>
      </w:tr>
      <w:tr w:rsidR="009665EF" w:rsidRPr="007057A0" w14:paraId="0B25B1AF" w14:textId="77777777" w:rsidTr="00241914">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7455F41C" w14:textId="77777777" w:rsidR="009665EF" w:rsidRPr="00241914" w:rsidRDefault="001F0506" w:rsidP="00A021F6">
            <w:pPr>
              <w:rPr>
                <w:rFonts w:cs="Arial"/>
                <w:lang w:val="en-US"/>
              </w:rPr>
            </w:pPr>
            <w:proofErr w:type="spellStart"/>
            <w:r w:rsidRPr="00241914">
              <w:rPr>
                <w:rFonts w:cs="Arial"/>
                <w:lang w:val="en-US"/>
              </w:rPr>
              <w:t>Postleitzahl</w:t>
            </w:r>
            <w:proofErr w:type="spellEnd"/>
            <w:r w:rsidRPr="00241914">
              <w:rPr>
                <w:rFonts w:cs="Arial"/>
                <w:lang w:val="en-US"/>
              </w:rPr>
              <w:t xml:space="preserve"> und Stadt</w:t>
            </w:r>
            <w:r w:rsidR="009665EF" w:rsidRPr="00241914">
              <w:rPr>
                <w:rFonts w:cs="Arial"/>
                <w:lang w:val="en-US"/>
              </w:rPr>
              <w:t>:</w:t>
            </w:r>
          </w:p>
        </w:tc>
        <w:tc>
          <w:tcPr>
            <w:tcW w:w="3543" w:type="dxa"/>
            <w:tcBorders>
              <w:top w:val="single" w:sz="4" w:space="0" w:color="auto"/>
              <w:left w:val="single" w:sz="4" w:space="0" w:color="auto"/>
              <w:bottom w:val="single" w:sz="4" w:space="0" w:color="auto"/>
              <w:right w:val="nil"/>
            </w:tcBorders>
            <w:vAlign w:val="center"/>
          </w:tcPr>
          <w:p w14:paraId="2082C930" w14:textId="77777777" w:rsidR="009665EF" w:rsidRPr="00241914" w:rsidRDefault="005A1E83" w:rsidP="00A021F6">
            <w:pPr>
              <w:rPr>
                <w:rFonts w:cs="Arial"/>
                <w:color w:val="0000FF"/>
                <w:lang w:val="en-US"/>
              </w:rPr>
            </w:pPr>
            <w:r w:rsidRPr="00241914">
              <w:rPr>
                <w:rFonts w:cs="Arial"/>
                <w:color w:val="000080"/>
              </w:rPr>
              <w:fldChar w:fldCharType="begin">
                <w:ffData>
                  <w:name w:val="Text1"/>
                  <w:enabled/>
                  <w:calcOnExit w:val="0"/>
                  <w:textInput/>
                </w:ffData>
              </w:fldChar>
            </w:r>
            <w:r w:rsidRPr="00241914">
              <w:rPr>
                <w:rFonts w:cs="Arial"/>
                <w:color w:val="000080"/>
              </w:rPr>
              <w:instrText xml:space="preserve"> FORMTEXT </w:instrText>
            </w:r>
            <w:r w:rsidRPr="00241914">
              <w:rPr>
                <w:rFonts w:cs="Arial"/>
                <w:color w:val="000080"/>
              </w:rPr>
            </w:r>
            <w:r w:rsidRPr="00241914">
              <w:rPr>
                <w:rFonts w:cs="Arial"/>
                <w:color w:val="000080"/>
              </w:rPr>
              <w:fldChar w:fldCharType="separate"/>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cs="Arial"/>
                <w:color w:val="000080"/>
              </w:rPr>
              <w:fldChar w:fldCharType="end"/>
            </w:r>
          </w:p>
        </w:tc>
        <w:tc>
          <w:tcPr>
            <w:tcW w:w="1701" w:type="dxa"/>
            <w:tcBorders>
              <w:top w:val="single" w:sz="4" w:space="0" w:color="auto"/>
              <w:left w:val="nil"/>
              <w:bottom w:val="single" w:sz="4" w:space="0" w:color="auto"/>
              <w:right w:val="nil"/>
            </w:tcBorders>
            <w:vAlign w:val="center"/>
          </w:tcPr>
          <w:p w14:paraId="546D0962" w14:textId="77777777" w:rsidR="009665EF" w:rsidRPr="00241914" w:rsidRDefault="009665EF" w:rsidP="00A021F6">
            <w:pPr>
              <w:pStyle w:val="Kopfzeile"/>
              <w:tabs>
                <w:tab w:val="clear" w:pos="4536"/>
                <w:tab w:val="clear" w:pos="9072"/>
              </w:tabs>
              <w:rPr>
                <w:rFonts w:cs="Arial"/>
                <w:lang w:val="en-US"/>
              </w:rPr>
            </w:pPr>
          </w:p>
        </w:tc>
        <w:tc>
          <w:tcPr>
            <w:tcW w:w="2552" w:type="dxa"/>
            <w:tcBorders>
              <w:top w:val="single" w:sz="4" w:space="0" w:color="auto"/>
              <w:left w:val="nil"/>
              <w:bottom w:val="single" w:sz="4" w:space="0" w:color="auto"/>
              <w:right w:val="single" w:sz="4" w:space="0" w:color="auto"/>
            </w:tcBorders>
            <w:vAlign w:val="center"/>
          </w:tcPr>
          <w:p w14:paraId="760DD15C" w14:textId="77777777" w:rsidR="009665EF" w:rsidRPr="00241914" w:rsidRDefault="009665EF" w:rsidP="00A021F6">
            <w:pPr>
              <w:rPr>
                <w:rFonts w:cs="Arial"/>
                <w:color w:val="0000FF"/>
                <w:lang w:val="en-US"/>
              </w:rPr>
            </w:pPr>
          </w:p>
        </w:tc>
      </w:tr>
      <w:tr w:rsidR="009665EF" w:rsidRPr="007057A0" w14:paraId="7E671EAC" w14:textId="77777777" w:rsidTr="00241914">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401E3268" w14:textId="77777777" w:rsidR="009665EF" w:rsidRPr="0040799A" w:rsidRDefault="001F0506" w:rsidP="00A021F6">
            <w:pPr>
              <w:rPr>
                <w:rFonts w:cs="Arial"/>
                <w:lang w:val="en-US"/>
              </w:rPr>
            </w:pPr>
            <w:r w:rsidRPr="0040799A">
              <w:rPr>
                <w:rFonts w:cs="Arial"/>
                <w:lang w:val="en-US"/>
              </w:rPr>
              <w:t>Land</w:t>
            </w:r>
            <w:r w:rsidR="0046659F" w:rsidRPr="0040799A">
              <w:rPr>
                <w:rFonts w:cs="Arial"/>
                <w:lang w:val="en-US"/>
              </w:rPr>
              <w:t>:</w:t>
            </w:r>
          </w:p>
        </w:tc>
        <w:tc>
          <w:tcPr>
            <w:tcW w:w="3543" w:type="dxa"/>
            <w:tcBorders>
              <w:top w:val="single" w:sz="4" w:space="0" w:color="auto"/>
              <w:left w:val="single" w:sz="4" w:space="0" w:color="auto"/>
              <w:bottom w:val="single" w:sz="4" w:space="0" w:color="auto"/>
              <w:right w:val="nil"/>
            </w:tcBorders>
            <w:vAlign w:val="center"/>
          </w:tcPr>
          <w:p w14:paraId="6180A396" w14:textId="77777777" w:rsidR="009665EF" w:rsidRPr="0040799A" w:rsidRDefault="005A1E83" w:rsidP="00A021F6">
            <w:pPr>
              <w:pStyle w:val="Kopfzeile"/>
              <w:tabs>
                <w:tab w:val="clear" w:pos="4536"/>
                <w:tab w:val="clear" w:pos="9072"/>
              </w:tabs>
              <w:rPr>
                <w:rFonts w:cs="Arial"/>
                <w:lang w:val="en-US"/>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nil"/>
              <w:bottom w:val="single" w:sz="4" w:space="0" w:color="auto"/>
              <w:right w:val="nil"/>
            </w:tcBorders>
            <w:vAlign w:val="center"/>
          </w:tcPr>
          <w:p w14:paraId="1F10893C" w14:textId="77777777" w:rsidR="009665EF" w:rsidRPr="0040799A" w:rsidRDefault="009665EF" w:rsidP="00A021F6">
            <w:pPr>
              <w:pStyle w:val="Kopfzeile"/>
              <w:tabs>
                <w:tab w:val="clear" w:pos="4536"/>
                <w:tab w:val="clear" w:pos="9072"/>
              </w:tabs>
              <w:rPr>
                <w:rFonts w:cs="Arial"/>
                <w:lang w:val="en-US"/>
              </w:rPr>
            </w:pPr>
          </w:p>
        </w:tc>
        <w:tc>
          <w:tcPr>
            <w:tcW w:w="2552" w:type="dxa"/>
            <w:tcBorders>
              <w:top w:val="single" w:sz="4" w:space="0" w:color="auto"/>
              <w:left w:val="nil"/>
              <w:bottom w:val="single" w:sz="4" w:space="0" w:color="auto"/>
              <w:right w:val="single" w:sz="4" w:space="0" w:color="auto"/>
            </w:tcBorders>
            <w:vAlign w:val="center"/>
          </w:tcPr>
          <w:p w14:paraId="586D912C" w14:textId="77777777" w:rsidR="009665EF" w:rsidRPr="0040799A" w:rsidRDefault="009665EF" w:rsidP="00A021F6">
            <w:pPr>
              <w:rPr>
                <w:rFonts w:cs="Arial"/>
                <w:lang w:val="en-US"/>
              </w:rPr>
            </w:pPr>
          </w:p>
        </w:tc>
      </w:tr>
      <w:tr w:rsidR="008C3C91" w:rsidRPr="007057A0" w14:paraId="1319AC47" w14:textId="77777777" w:rsidTr="00241914">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55109695" w14:textId="77777777" w:rsidR="008C3C91" w:rsidRPr="0040799A" w:rsidRDefault="008C3C91" w:rsidP="00A021F6">
            <w:pPr>
              <w:rPr>
                <w:rFonts w:cs="Arial"/>
                <w:lang w:val="en-US"/>
              </w:rPr>
            </w:pPr>
            <w:proofErr w:type="spellStart"/>
            <w:r w:rsidRPr="0040799A">
              <w:rPr>
                <w:rFonts w:cs="Arial"/>
                <w:lang w:val="en-US"/>
              </w:rPr>
              <w:t>U</w:t>
            </w:r>
            <w:r w:rsidR="004B13E3" w:rsidRPr="0040799A">
              <w:rPr>
                <w:rFonts w:cs="Arial"/>
                <w:lang w:val="en-US"/>
              </w:rPr>
              <w:t>St</w:t>
            </w:r>
            <w:proofErr w:type="spellEnd"/>
            <w:r w:rsidR="004B13E3" w:rsidRPr="0040799A">
              <w:rPr>
                <w:rFonts w:cs="Arial"/>
                <w:lang w:val="en-US"/>
              </w:rPr>
              <w:t>-ID Nr.</w:t>
            </w:r>
            <w:r w:rsidRPr="0040799A">
              <w:rPr>
                <w:rFonts w:cs="Arial"/>
                <w:lang w:val="en-US"/>
              </w:rPr>
              <w:t>:</w:t>
            </w:r>
          </w:p>
        </w:tc>
        <w:tc>
          <w:tcPr>
            <w:tcW w:w="3543" w:type="dxa"/>
            <w:tcBorders>
              <w:top w:val="single" w:sz="4" w:space="0" w:color="auto"/>
              <w:left w:val="single" w:sz="4" w:space="0" w:color="auto"/>
              <w:bottom w:val="single" w:sz="4" w:space="0" w:color="auto"/>
              <w:right w:val="nil"/>
            </w:tcBorders>
            <w:vAlign w:val="center"/>
          </w:tcPr>
          <w:p w14:paraId="786DB3C2" w14:textId="77777777" w:rsidR="008C3C91" w:rsidRPr="0040799A" w:rsidRDefault="008C3C91" w:rsidP="00A021F6">
            <w:pPr>
              <w:pStyle w:val="Kopfzeile"/>
              <w:tabs>
                <w:tab w:val="clear" w:pos="4536"/>
                <w:tab w:val="clear" w:pos="9072"/>
              </w:tabs>
              <w:rPr>
                <w:rFonts w:cs="Arial"/>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nil"/>
              <w:bottom w:val="single" w:sz="4" w:space="0" w:color="auto"/>
              <w:right w:val="nil"/>
            </w:tcBorders>
            <w:vAlign w:val="center"/>
          </w:tcPr>
          <w:p w14:paraId="23960D51" w14:textId="77777777" w:rsidR="008C3C91" w:rsidRPr="0040799A" w:rsidRDefault="008C3C91" w:rsidP="00A021F6">
            <w:pPr>
              <w:pStyle w:val="Kopfzeile"/>
              <w:tabs>
                <w:tab w:val="clear" w:pos="4536"/>
                <w:tab w:val="clear" w:pos="9072"/>
              </w:tabs>
              <w:rPr>
                <w:rFonts w:cs="Arial"/>
                <w:lang w:val="en-US"/>
              </w:rPr>
            </w:pPr>
          </w:p>
        </w:tc>
        <w:tc>
          <w:tcPr>
            <w:tcW w:w="2552" w:type="dxa"/>
            <w:tcBorders>
              <w:top w:val="single" w:sz="4" w:space="0" w:color="auto"/>
              <w:left w:val="nil"/>
              <w:bottom w:val="single" w:sz="4" w:space="0" w:color="auto"/>
              <w:right w:val="single" w:sz="4" w:space="0" w:color="auto"/>
            </w:tcBorders>
            <w:vAlign w:val="center"/>
          </w:tcPr>
          <w:p w14:paraId="4E89AF5F" w14:textId="77777777" w:rsidR="008C3C91" w:rsidRPr="0040799A" w:rsidRDefault="008C3C91" w:rsidP="00A021F6">
            <w:pPr>
              <w:rPr>
                <w:rFonts w:cs="Arial"/>
                <w:lang w:val="en-US"/>
              </w:rPr>
            </w:pPr>
          </w:p>
        </w:tc>
      </w:tr>
      <w:tr w:rsidR="009665EF" w:rsidRPr="007057A0" w14:paraId="2FE21846" w14:textId="77777777" w:rsidTr="00572167">
        <w:tblPrEx>
          <w:tblCellMar>
            <w:left w:w="108" w:type="dxa"/>
            <w:right w:w="108" w:type="dxa"/>
          </w:tblCellMar>
          <w:tblLook w:val="01E0" w:firstRow="1" w:lastRow="1" w:firstColumn="1" w:lastColumn="1" w:noHBand="0" w:noVBand="0"/>
        </w:tblPrEx>
        <w:trPr>
          <w:trHeight w:val="397"/>
        </w:trPr>
        <w:tc>
          <w:tcPr>
            <w:tcW w:w="10065" w:type="dxa"/>
            <w:gridSpan w:val="4"/>
            <w:tcBorders>
              <w:top w:val="single" w:sz="4" w:space="0" w:color="auto"/>
              <w:bottom w:val="single" w:sz="4" w:space="0" w:color="auto"/>
            </w:tcBorders>
            <w:shd w:val="clear" w:color="auto" w:fill="DDDDDD"/>
            <w:vAlign w:val="center"/>
          </w:tcPr>
          <w:p w14:paraId="5AF2CE52" w14:textId="77777777" w:rsidR="009665EF" w:rsidRPr="0040799A" w:rsidRDefault="001F0506" w:rsidP="00A021F6">
            <w:pPr>
              <w:pStyle w:val="Bberschrift2"/>
              <w:ind w:left="0" w:firstLine="0"/>
              <w:jc w:val="center"/>
              <w:rPr>
                <w:rFonts w:ascii="Arial" w:hAnsi="Arial" w:cs="Arial"/>
                <w:sz w:val="20"/>
                <w:szCs w:val="20"/>
                <w:lang w:val="de-DE"/>
              </w:rPr>
            </w:pPr>
            <w:r w:rsidRPr="0040799A">
              <w:rPr>
                <w:rFonts w:ascii="Arial" w:hAnsi="Arial" w:cs="Arial"/>
                <w:sz w:val="20"/>
                <w:szCs w:val="20"/>
                <w:lang w:val="de-DE"/>
              </w:rPr>
              <w:t>Person, verantwortlich</w:t>
            </w:r>
            <w:r w:rsidR="009665EF" w:rsidRPr="0040799A">
              <w:rPr>
                <w:rFonts w:ascii="Arial" w:hAnsi="Arial" w:cs="Arial"/>
                <w:sz w:val="20"/>
                <w:szCs w:val="20"/>
                <w:lang w:val="de-DE"/>
              </w:rPr>
              <w:t xml:space="preserve"> f</w:t>
            </w:r>
            <w:r w:rsidRPr="0040799A">
              <w:rPr>
                <w:rFonts w:ascii="Arial" w:hAnsi="Arial" w:cs="Arial"/>
                <w:sz w:val="20"/>
                <w:szCs w:val="20"/>
                <w:lang w:val="de-DE"/>
              </w:rPr>
              <w:t>ü</w:t>
            </w:r>
            <w:r w:rsidR="009665EF" w:rsidRPr="0040799A">
              <w:rPr>
                <w:rFonts w:ascii="Arial" w:hAnsi="Arial" w:cs="Arial"/>
                <w:sz w:val="20"/>
                <w:szCs w:val="20"/>
                <w:lang w:val="de-DE"/>
              </w:rPr>
              <w:t xml:space="preserve">r </w:t>
            </w:r>
            <w:proofErr w:type="gramStart"/>
            <w:r w:rsidR="009665EF" w:rsidRPr="0040799A">
              <w:rPr>
                <w:rFonts w:ascii="Arial" w:hAnsi="Arial" w:cs="Arial"/>
                <w:sz w:val="20"/>
                <w:szCs w:val="20"/>
                <w:lang w:val="de-DE"/>
              </w:rPr>
              <w:t xml:space="preserve">GOTS </w:t>
            </w:r>
            <w:r w:rsidRPr="0040799A">
              <w:rPr>
                <w:rFonts w:ascii="Arial" w:hAnsi="Arial" w:cs="Arial"/>
                <w:sz w:val="20"/>
                <w:szCs w:val="20"/>
                <w:lang w:val="de-DE"/>
              </w:rPr>
              <w:t>Z</w:t>
            </w:r>
            <w:r w:rsidR="009665EF" w:rsidRPr="0040799A">
              <w:rPr>
                <w:rFonts w:ascii="Arial" w:hAnsi="Arial" w:cs="Arial"/>
                <w:sz w:val="20"/>
                <w:szCs w:val="20"/>
                <w:lang w:val="de-DE"/>
              </w:rPr>
              <w:t>ertifi</w:t>
            </w:r>
            <w:r w:rsidR="00823925" w:rsidRPr="0040799A">
              <w:rPr>
                <w:rFonts w:ascii="Arial" w:hAnsi="Arial" w:cs="Arial"/>
                <w:sz w:val="20"/>
                <w:szCs w:val="20"/>
                <w:lang w:val="de-DE"/>
              </w:rPr>
              <w:t>zierung</w:t>
            </w:r>
            <w:proofErr w:type="gramEnd"/>
          </w:p>
        </w:tc>
      </w:tr>
      <w:tr w:rsidR="009665EF" w:rsidRPr="007057A0" w14:paraId="5CB12FCA" w14:textId="77777777" w:rsidTr="00241914">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0FCA1245" w14:textId="77777777" w:rsidR="009665EF" w:rsidRPr="0040799A" w:rsidRDefault="009665EF" w:rsidP="00A021F6">
            <w:pPr>
              <w:pStyle w:val="Kopfzeile"/>
              <w:tabs>
                <w:tab w:val="clear" w:pos="4536"/>
                <w:tab w:val="clear" w:pos="9072"/>
              </w:tabs>
              <w:rPr>
                <w:rFonts w:cs="Arial"/>
                <w:lang w:val="en-US"/>
              </w:rPr>
            </w:pPr>
            <w:r w:rsidRPr="0040799A">
              <w:rPr>
                <w:rFonts w:cs="Arial"/>
                <w:lang w:val="en-US"/>
              </w:rPr>
              <w:t>Name:</w:t>
            </w:r>
          </w:p>
        </w:tc>
        <w:tc>
          <w:tcPr>
            <w:tcW w:w="3543" w:type="dxa"/>
            <w:tcBorders>
              <w:top w:val="single" w:sz="4" w:space="0" w:color="auto"/>
              <w:left w:val="single" w:sz="4" w:space="0" w:color="auto"/>
              <w:bottom w:val="single" w:sz="4" w:space="0" w:color="auto"/>
              <w:right w:val="single" w:sz="4" w:space="0" w:color="auto"/>
            </w:tcBorders>
            <w:vAlign w:val="center"/>
          </w:tcPr>
          <w:p w14:paraId="562B9690" w14:textId="77777777" w:rsidR="009665EF" w:rsidRPr="0040799A" w:rsidRDefault="005A1E83" w:rsidP="00A021F6">
            <w:pPr>
              <w:rPr>
                <w:rFonts w:cs="Arial"/>
                <w:lang w:val="en-US"/>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single" w:sz="4" w:space="0" w:color="auto"/>
              <w:bottom w:val="single" w:sz="4" w:space="0" w:color="auto"/>
              <w:right w:val="single" w:sz="4" w:space="0" w:color="auto"/>
            </w:tcBorders>
            <w:vAlign w:val="center"/>
          </w:tcPr>
          <w:p w14:paraId="613C06AD" w14:textId="77777777" w:rsidR="009665EF" w:rsidRPr="0040799A" w:rsidRDefault="001F0506" w:rsidP="00A021F6">
            <w:pPr>
              <w:pStyle w:val="Kopfzeile"/>
              <w:tabs>
                <w:tab w:val="clear" w:pos="4536"/>
                <w:tab w:val="clear" w:pos="9072"/>
              </w:tabs>
              <w:rPr>
                <w:rFonts w:cs="Arial"/>
                <w:lang w:val="en-US"/>
              </w:rPr>
            </w:pPr>
            <w:proofErr w:type="spellStart"/>
            <w:r w:rsidRPr="0040799A">
              <w:rPr>
                <w:rFonts w:cs="Arial"/>
                <w:lang w:val="en-US"/>
              </w:rPr>
              <w:t>Telefon</w:t>
            </w:r>
            <w:proofErr w:type="spellEnd"/>
            <w:r w:rsidR="009665EF" w:rsidRPr="0040799A">
              <w:rPr>
                <w:rFonts w:cs="Arial"/>
                <w:lang w:val="en-US"/>
              </w:rPr>
              <w:t>:</w:t>
            </w:r>
          </w:p>
        </w:tc>
        <w:tc>
          <w:tcPr>
            <w:tcW w:w="2552" w:type="dxa"/>
            <w:tcBorders>
              <w:top w:val="single" w:sz="4" w:space="0" w:color="auto"/>
              <w:left w:val="single" w:sz="4" w:space="0" w:color="auto"/>
              <w:bottom w:val="single" w:sz="4" w:space="0" w:color="auto"/>
              <w:right w:val="single" w:sz="4" w:space="0" w:color="auto"/>
            </w:tcBorders>
            <w:vAlign w:val="center"/>
          </w:tcPr>
          <w:p w14:paraId="56D8F80F" w14:textId="77777777" w:rsidR="009665EF" w:rsidRPr="0040799A" w:rsidRDefault="005A1E83" w:rsidP="00A021F6">
            <w:pPr>
              <w:rPr>
                <w:rFonts w:cs="Arial"/>
                <w:lang w:val="en-US"/>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r>
      <w:tr w:rsidR="009665EF" w:rsidRPr="007057A0" w14:paraId="6FE7B462" w14:textId="77777777" w:rsidTr="00241914">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14833825" w14:textId="77777777" w:rsidR="009665EF" w:rsidRPr="0040799A" w:rsidRDefault="00217BAB" w:rsidP="00A021F6">
            <w:pPr>
              <w:rPr>
                <w:rFonts w:cs="Arial"/>
                <w:lang w:val="en-US"/>
              </w:rPr>
            </w:pPr>
            <w:proofErr w:type="spellStart"/>
            <w:r w:rsidRPr="0040799A">
              <w:rPr>
                <w:rFonts w:cs="Arial"/>
                <w:lang w:val="en-US"/>
              </w:rPr>
              <w:t>Fun</w:t>
            </w:r>
            <w:r w:rsidR="001F0506" w:rsidRPr="0040799A">
              <w:rPr>
                <w:rFonts w:cs="Arial"/>
                <w:lang w:val="en-US"/>
              </w:rPr>
              <w:t>k</w:t>
            </w:r>
            <w:r w:rsidRPr="0040799A">
              <w:rPr>
                <w:rFonts w:cs="Arial"/>
                <w:lang w:val="en-US"/>
              </w:rPr>
              <w:t>tion</w:t>
            </w:r>
            <w:proofErr w:type="spellEnd"/>
            <w:r w:rsidR="00823925" w:rsidRPr="0040799A">
              <w:rPr>
                <w:rFonts w:cs="Arial"/>
                <w:lang w:val="en-US"/>
              </w:rPr>
              <w:t xml:space="preserve"> </w:t>
            </w:r>
            <w:r w:rsidR="009665EF" w:rsidRPr="0040799A">
              <w:rPr>
                <w:rFonts w:cs="Arial"/>
                <w:lang w:val="en-US"/>
              </w:rPr>
              <w:t>/</w:t>
            </w:r>
            <w:r w:rsidR="00823925" w:rsidRPr="0040799A">
              <w:rPr>
                <w:rFonts w:cs="Arial"/>
                <w:lang w:val="en-US"/>
              </w:rPr>
              <w:t xml:space="preserve"> </w:t>
            </w:r>
            <w:proofErr w:type="spellStart"/>
            <w:r w:rsidR="001F0506" w:rsidRPr="0040799A">
              <w:rPr>
                <w:rFonts w:cs="Arial"/>
                <w:lang w:val="en-US"/>
              </w:rPr>
              <w:t>Bereich</w:t>
            </w:r>
            <w:proofErr w:type="spellEnd"/>
            <w:r w:rsidR="009665EF" w:rsidRPr="0040799A">
              <w:rPr>
                <w:rFonts w:cs="Arial"/>
                <w:lang w:val="en-US"/>
              </w:rPr>
              <w:t>:</w:t>
            </w:r>
          </w:p>
        </w:tc>
        <w:tc>
          <w:tcPr>
            <w:tcW w:w="3543" w:type="dxa"/>
            <w:tcBorders>
              <w:top w:val="single" w:sz="4" w:space="0" w:color="auto"/>
              <w:left w:val="single" w:sz="4" w:space="0" w:color="auto"/>
              <w:bottom w:val="single" w:sz="4" w:space="0" w:color="auto"/>
              <w:right w:val="single" w:sz="4" w:space="0" w:color="auto"/>
            </w:tcBorders>
            <w:vAlign w:val="center"/>
          </w:tcPr>
          <w:p w14:paraId="090D9C2A" w14:textId="77777777" w:rsidR="009665EF" w:rsidRPr="0040799A" w:rsidRDefault="005A1E83" w:rsidP="00A021F6">
            <w:pPr>
              <w:rPr>
                <w:rFonts w:cs="Arial"/>
                <w:lang w:val="en-US"/>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single" w:sz="4" w:space="0" w:color="auto"/>
              <w:bottom w:val="single" w:sz="4" w:space="0" w:color="auto"/>
              <w:right w:val="single" w:sz="4" w:space="0" w:color="auto"/>
            </w:tcBorders>
            <w:vAlign w:val="center"/>
          </w:tcPr>
          <w:p w14:paraId="6A2CBDFD" w14:textId="77777777" w:rsidR="009665EF" w:rsidRPr="0040799A" w:rsidRDefault="00D21A78" w:rsidP="00A021F6">
            <w:pPr>
              <w:pStyle w:val="Kopfzeile"/>
              <w:tabs>
                <w:tab w:val="clear" w:pos="4536"/>
                <w:tab w:val="clear" w:pos="9072"/>
              </w:tabs>
              <w:rPr>
                <w:rFonts w:cs="Arial"/>
                <w:lang w:val="fr-FR"/>
              </w:rPr>
            </w:pPr>
            <w:proofErr w:type="gramStart"/>
            <w:r w:rsidRPr="0040799A">
              <w:rPr>
                <w:rFonts w:cs="Arial"/>
                <w:lang w:val="fr-FR"/>
              </w:rPr>
              <w:t>Mobil</w:t>
            </w:r>
            <w:r w:rsidR="009C0C98" w:rsidRPr="0040799A">
              <w:rPr>
                <w:rFonts w:cs="Arial"/>
                <w:lang w:val="fr-FR"/>
              </w:rPr>
              <w:t>:</w:t>
            </w:r>
            <w:proofErr w:type="gramEnd"/>
          </w:p>
        </w:tc>
        <w:tc>
          <w:tcPr>
            <w:tcW w:w="2552" w:type="dxa"/>
            <w:tcBorders>
              <w:top w:val="single" w:sz="4" w:space="0" w:color="auto"/>
              <w:left w:val="single" w:sz="4" w:space="0" w:color="auto"/>
              <w:bottom w:val="single" w:sz="4" w:space="0" w:color="auto"/>
              <w:right w:val="single" w:sz="4" w:space="0" w:color="auto"/>
            </w:tcBorders>
            <w:vAlign w:val="center"/>
          </w:tcPr>
          <w:p w14:paraId="51817EBB" w14:textId="77777777" w:rsidR="009665EF" w:rsidRPr="0040799A" w:rsidRDefault="005A1E83" w:rsidP="00A021F6">
            <w:pPr>
              <w:rPr>
                <w:rFonts w:cs="Arial"/>
                <w:lang w:val="fr-FR"/>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r>
      <w:tr w:rsidR="009665EF" w:rsidRPr="007057A0" w14:paraId="30531C58" w14:textId="77777777" w:rsidTr="00241914">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26FFF563" w14:textId="77777777" w:rsidR="009665EF" w:rsidRPr="0040799A" w:rsidRDefault="003C318B" w:rsidP="00A021F6">
            <w:pPr>
              <w:rPr>
                <w:rFonts w:cs="Arial"/>
                <w:lang w:val="fr-FR"/>
              </w:rPr>
            </w:pPr>
            <w:r w:rsidRPr="0040799A">
              <w:rPr>
                <w:rFonts w:cs="Arial"/>
                <w:lang w:val="en-US"/>
              </w:rPr>
              <w:t>E-Mail:</w:t>
            </w:r>
          </w:p>
        </w:tc>
        <w:tc>
          <w:tcPr>
            <w:tcW w:w="3543" w:type="dxa"/>
            <w:tcBorders>
              <w:top w:val="single" w:sz="4" w:space="0" w:color="auto"/>
              <w:left w:val="single" w:sz="4" w:space="0" w:color="auto"/>
              <w:bottom w:val="single" w:sz="4" w:space="0" w:color="auto"/>
              <w:right w:val="single" w:sz="4" w:space="0" w:color="auto"/>
            </w:tcBorders>
            <w:vAlign w:val="center"/>
          </w:tcPr>
          <w:p w14:paraId="44758C17" w14:textId="77777777" w:rsidR="009665EF" w:rsidRPr="0040799A" w:rsidRDefault="005A1E83" w:rsidP="00A021F6">
            <w:pPr>
              <w:pStyle w:val="Kopfzeile"/>
              <w:tabs>
                <w:tab w:val="clear" w:pos="4536"/>
                <w:tab w:val="clear" w:pos="9072"/>
              </w:tabs>
              <w:rPr>
                <w:rFonts w:cs="Arial"/>
                <w:lang w:val="fr-FR"/>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single" w:sz="4" w:space="0" w:color="auto"/>
              <w:bottom w:val="single" w:sz="4" w:space="0" w:color="auto"/>
              <w:right w:val="single" w:sz="4" w:space="0" w:color="auto"/>
            </w:tcBorders>
            <w:vAlign w:val="center"/>
          </w:tcPr>
          <w:p w14:paraId="6C8C1FE0" w14:textId="77777777" w:rsidR="009665EF" w:rsidRPr="0040799A" w:rsidRDefault="003C318B" w:rsidP="00A021F6">
            <w:pPr>
              <w:rPr>
                <w:rFonts w:cs="Arial"/>
                <w:lang w:val="fr-FR"/>
              </w:rPr>
            </w:pPr>
            <w:proofErr w:type="gramStart"/>
            <w:r w:rsidRPr="0040799A">
              <w:rPr>
                <w:rFonts w:cs="Arial"/>
                <w:lang w:val="fr-FR"/>
              </w:rPr>
              <w:t>Internet</w:t>
            </w:r>
            <w:r w:rsidR="001F0506" w:rsidRPr="0040799A">
              <w:rPr>
                <w:rFonts w:cs="Arial"/>
                <w:lang w:val="fr-FR"/>
              </w:rPr>
              <w:t>:</w:t>
            </w:r>
            <w:proofErr w:type="gramEnd"/>
          </w:p>
        </w:tc>
        <w:tc>
          <w:tcPr>
            <w:tcW w:w="2552" w:type="dxa"/>
            <w:tcBorders>
              <w:top w:val="single" w:sz="4" w:space="0" w:color="auto"/>
              <w:left w:val="single" w:sz="4" w:space="0" w:color="auto"/>
              <w:bottom w:val="single" w:sz="4" w:space="0" w:color="auto"/>
              <w:right w:val="single" w:sz="4" w:space="0" w:color="auto"/>
            </w:tcBorders>
            <w:vAlign w:val="center"/>
          </w:tcPr>
          <w:p w14:paraId="56AFC631" w14:textId="77777777" w:rsidR="009665EF" w:rsidRPr="0040799A" w:rsidRDefault="005A1E83" w:rsidP="00A021F6">
            <w:pPr>
              <w:rPr>
                <w:rFonts w:cs="Arial"/>
                <w:lang w:val="fr-FR"/>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r>
      <w:tr w:rsidR="00D30766" w:rsidRPr="007057A0" w14:paraId="47B7A561" w14:textId="77777777" w:rsidTr="00241914">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7F732DF0" w14:textId="77777777" w:rsidR="00D30766" w:rsidRPr="0040799A" w:rsidRDefault="00D30766" w:rsidP="004A65D6">
            <w:pPr>
              <w:rPr>
                <w:rFonts w:cs="Arial"/>
                <w:highlight w:val="yellow"/>
                <w:lang w:val="en-US"/>
              </w:rPr>
            </w:pPr>
            <w:proofErr w:type="spellStart"/>
            <w:r w:rsidRPr="0040799A">
              <w:rPr>
                <w:rFonts w:cs="Arial"/>
                <w:lang w:val="en-US"/>
              </w:rPr>
              <w:t>Rechnungsempfänger</w:t>
            </w:r>
            <w:proofErr w:type="spellEnd"/>
            <w:r w:rsidR="004A65D6" w:rsidRPr="0040799A">
              <w:rPr>
                <w:rFonts w:cs="Arial"/>
                <w:lang w:val="en-US"/>
              </w:rPr>
              <w:t xml:space="preserve">, </w:t>
            </w:r>
            <w:proofErr w:type="spellStart"/>
            <w:r w:rsidR="004A65D6" w:rsidRPr="0040799A">
              <w:rPr>
                <w:rFonts w:cs="Arial"/>
                <w:lang w:val="en-US"/>
              </w:rPr>
              <w:t>sofern</w:t>
            </w:r>
            <w:proofErr w:type="spellEnd"/>
            <w:r w:rsidR="004A65D6" w:rsidRPr="0040799A">
              <w:rPr>
                <w:rFonts w:cs="Arial"/>
                <w:lang w:val="en-US"/>
              </w:rPr>
              <w:t xml:space="preserve"> </w:t>
            </w:r>
            <w:proofErr w:type="spellStart"/>
            <w:r w:rsidRPr="0040799A">
              <w:rPr>
                <w:rFonts w:cs="Arial"/>
                <w:lang w:val="en-US"/>
              </w:rPr>
              <w:t>abweichend</w:t>
            </w:r>
            <w:proofErr w:type="spellEnd"/>
            <w:r w:rsidRPr="0040799A">
              <w:rPr>
                <w:rFonts w:cs="Arial"/>
                <w:lang w:val="en-US"/>
              </w:rPr>
              <w:t>:</w:t>
            </w:r>
          </w:p>
        </w:tc>
        <w:tc>
          <w:tcPr>
            <w:tcW w:w="3543" w:type="dxa"/>
            <w:tcBorders>
              <w:top w:val="single" w:sz="4" w:space="0" w:color="auto"/>
              <w:left w:val="single" w:sz="4" w:space="0" w:color="auto"/>
              <w:bottom w:val="single" w:sz="4" w:space="0" w:color="auto"/>
              <w:right w:val="single" w:sz="4" w:space="0" w:color="auto"/>
            </w:tcBorders>
            <w:vAlign w:val="center"/>
          </w:tcPr>
          <w:p w14:paraId="00B64574" w14:textId="77777777" w:rsidR="00D30766" w:rsidRPr="0040799A" w:rsidRDefault="002C0AFF" w:rsidP="00A021F6">
            <w:pPr>
              <w:pStyle w:val="Kopfzeile"/>
              <w:tabs>
                <w:tab w:val="clear" w:pos="4536"/>
                <w:tab w:val="clear" w:pos="9072"/>
              </w:tabs>
              <w:rPr>
                <w:rFonts w:cs="Arial"/>
                <w:highlight w:val="yellow"/>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single" w:sz="4" w:space="0" w:color="auto"/>
              <w:bottom w:val="single" w:sz="4" w:space="0" w:color="auto"/>
              <w:right w:val="single" w:sz="4" w:space="0" w:color="auto"/>
            </w:tcBorders>
            <w:vAlign w:val="center"/>
          </w:tcPr>
          <w:p w14:paraId="6B9330F4" w14:textId="77777777" w:rsidR="00D30766" w:rsidRPr="0040799A" w:rsidRDefault="00D30766" w:rsidP="00A021F6">
            <w:pPr>
              <w:rPr>
                <w:rFonts w:cs="Arial"/>
                <w:highlight w:val="yellow"/>
                <w:lang w:val="fr-FR"/>
              </w:rPr>
            </w:pPr>
            <w:r w:rsidRPr="0040799A">
              <w:rPr>
                <w:rFonts w:cs="Arial"/>
                <w:lang w:val="fr-FR"/>
              </w:rPr>
              <w:t>E-Mail</w:t>
            </w:r>
            <w:r w:rsidR="00AA76AB" w:rsidRPr="0040799A">
              <w:rPr>
                <w:rFonts w:cs="Arial"/>
                <w:lang w:val="fr-FR"/>
              </w:rPr>
              <w:t>-</w:t>
            </w:r>
            <w:r w:rsidRPr="0040799A">
              <w:rPr>
                <w:rFonts w:cs="Arial"/>
                <w:lang w:val="fr-FR"/>
              </w:rPr>
              <w:t xml:space="preserve">Adresse </w:t>
            </w:r>
            <w:proofErr w:type="spellStart"/>
            <w:proofErr w:type="gramStart"/>
            <w:r w:rsidRPr="0040799A">
              <w:rPr>
                <w:rFonts w:cs="Arial"/>
                <w:lang w:val="fr-FR"/>
              </w:rPr>
              <w:t>Rechnung</w:t>
            </w:r>
            <w:proofErr w:type="spellEnd"/>
            <w:r w:rsidRPr="0040799A">
              <w:rPr>
                <w:rFonts w:cs="Arial"/>
                <w:lang w:val="fr-FR"/>
              </w:rPr>
              <w:t>:</w:t>
            </w:r>
            <w:proofErr w:type="gramEnd"/>
          </w:p>
        </w:tc>
        <w:tc>
          <w:tcPr>
            <w:tcW w:w="2552" w:type="dxa"/>
            <w:tcBorders>
              <w:top w:val="single" w:sz="4" w:space="0" w:color="auto"/>
              <w:left w:val="single" w:sz="4" w:space="0" w:color="auto"/>
              <w:bottom w:val="single" w:sz="4" w:space="0" w:color="auto"/>
              <w:right w:val="single" w:sz="4" w:space="0" w:color="auto"/>
            </w:tcBorders>
            <w:vAlign w:val="center"/>
          </w:tcPr>
          <w:p w14:paraId="08C9FB3A" w14:textId="77777777" w:rsidR="00D30766" w:rsidRPr="0040799A" w:rsidRDefault="002C0AFF" w:rsidP="00A021F6">
            <w:pPr>
              <w:rPr>
                <w:rFonts w:cs="Arial"/>
                <w:highlight w:val="yellow"/>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r>
      <w:tr w:rsidR="00241914" w:rsidRPr="00A021F6" w14:paraId="655F0DAA" w14:textId="77777777" w:rsidTr="00241914">
        <w:tblPrEx>
          <w:tblCellMar>
            <w:left w:w="108" w:type="dxa"/>
            <w:right w:w="108" w:type="dxa"/>
          </w:tblCellMar>
          <w:tblLook w:val="01E0" w:firstRow="1" w:lastRow="1" w:firstColumn="1" w:lastColumn="1" w:noHBand="0" w:noVBand="0"/>
        </w:tblPrEx>
        <w:trPr>
          <w:trHeight w:val="1191"/>
        </w:trPr>
        <w:tc>
          <w:tcPr>
            <w:tcW w:w="2269" w:type="dxa"/>
            <w:vAlign w:val="center"/>
          </w:tcPr>
          <w:p w14:paraId="6B5054C0" w14:textId="77777777" w:rsidR="00241914" w:rsidRPr="0040799A" w:rsidRDefault="00241914" w:rsidP="00A021F6">
            <w:pPr>
              <w:pStyle w:val="Cberschrift3"/>
              <w:spacing w:before="0" w:after="0" w:line="240" w:lineRule="auto"/>
              <w:jc w:val="left"/>
              <w:rPr>
                <w:rFonts w:ascii="Arial" w:hAnsi="Arial" w:cs="Arial"/>
                <w:b w:val="0"/>
                <w:lang w:val="de-DE"/>
              </w:rPr>
            </w:pPr>
            <w:r w:rsidRPr="0040799A">
              <w:rPr>
                <w:rFonts w:ascii="Arial" w:hAnsi="Arial" w:cs="Arial"/>
                <w:b w:val="0"/>
                <w:lang w:val="de-DE"/>
              </w:rPr>
              <w:t>Bitte beschreiben Sie kurz die Produktions- und/oder Handels-Aktivitäten Ihres Unternehmens:</w:t>
            </w:r>
          </w:p>
        </w:tc>
        <w:tc>
          <w:tcPr>
            <w:tcW w:w="7796" w:type="dxa"/>
            <w:gridSpan w:val="3"/>
            <w:vAlign w:val="center"/>
          </w:tcPr>
          <w:p w14:paraId="03D033C7" w14:textId="77777777" w:rsidR="00241914" w:rsidRPr="0040799A" w:rsidRDefault="00241914" w:rsidP="00A021F6">
            <w:pPr>
              <w:pStyle w:val="Cberschrift3"/>
              <w:spacing w:before="0" w:after="0" w:line="240" w:lineRule="auto"/>
              <w:jc w:val="left"/>
              <w:rPr>
                <w:rFonts w:ascii="Arial" w:hAnsi="Arial" w:cs="Arial"/>
                <w:b w:val="0"/>
                <w:lang w:val="de-DE"/>
              </w:rPr>
            </w:pPr>
            <w:r w:rsidRPr="0040799A">
              <w:rPr>
                <w:rFonts w:ascii="Arial" w:hAnsi="Arial" w:cs="Arial"/>
              </w:rPr>
              <w:fldChar w:fldCharType="begin">
                <w:ffData>
                  <w:name w:val="Text1"/>
                  <w:enabled/>
                  <w:calcOnExit w:val="0"/>
                  <w:textInput/>
                </w:ffData>
              </w:fldChar>
            </w:r>
            <w:r w:rsidRPr="0040799A">
              <w:rPr>
                <w:rFonts w:ascii="Arial" w:hAnsi="Arial" w:cs="Arial"/>
              </w:rPr>
              <w:instrText xml:space="preserve"> FORMTEXT </w:instrText>
            </w:r>
            <w:r w:rsidRPr="0040799A">
              <w:rPr>
                <w:rFonts w:ascii="Arial" w:hAnsi="Arial" w:cs="Arial"/>
              </w:rPr>
            </w:r>
            <w:r w:rsidRPr="0040799A">
              <w:rPr>
                <w:rFonts w:ascii="Arial" w:hAnsi="Arial" w:cs="Arial"/>
              </w:rPr>
              <w:fldChar w:fldCharType="separate"/>
            </w:r>
            <w:r w:rsidRPr="0040799A">
              <w:rPr>
                <w:rFonts w:ascii="Arial" w:eastAsia="Arial Unicode MS" w:hAnsi="Arial" w:cs="Arial"/>
                <w:noProof/>
              </w:rPr>
              <w:t> </w:t>
            </w:r>
            <w:r w:rsidRPr="0040799A">
              <w:rPr>
                <w:rFonts w:ascii="Arial" w:eastAsia="Arial Unicode MS" w:hAnsi="Arial" w:cs="Arial"/>
                <w:noProof/>
              </w:rPr>
              <w:t> </w:t>
            </w:r>
            <w:r w:rsidRPr="0040799A">
              <w:rPr>
                <w:rFonts w:ascii="Arial" w:eastAsia="Arial Unicode MS" w:hAnsi="Arial" w:cs="Arial"/>
                <w:noProof/>
              </w:rPr>
              <w:t> </w:t>
            </w:r>
            <w:r w:rsidRPr="0040799A">
              <w:rPr>
                <w:rFonts w:ascii="Arial" w:eastAsia="Arial Unicode MS" w:hAnsi="Arial" w:cs="Arial"/>
                <w:noProof/>
              </w:rPr>
              <w:t> </w:t>
            </w:r>
            <w:r w:rsidRPr="0040799A">
              <w:rPr>
                <w:rFonts w:ascii="Arial" w:eastAsia="Arial Unicode MS" w:hAnsi="Arial" w:cs="Arial"/>
                <w:noProof/>
              </w:rPr>
              <w:t> </w:t>
            </w:r>
            <w:r w:rsidRPr="0040799A">
              <w:rPr>
                <w:rFonts w:ascii="Arial" w:hAnsi="Arial" w:cs="Arial"/>
              </w:rPr>
              <w:fldChar w:fldCharType="end"/>
            </w:r>
          </w:p>
        </w:tc>
      </w:tr>
      <w:tr w:rsidR="007C2C2F" w:rsidRPr="00A021F6" w14:paraId="252AFB3D" w14:textId="77777777" w:rsidTr="004A65D6">
        <w:tblPrEx>
          <w:tblCellMar>
            <w:left w:w="108" w:type="dxa"/>
            <w:right w:w="108" w:type="dxa"/>
          </w:tblCellMar>
          <w:tblLook w:val="01E0" w:firstRow="1" w:lastRow="1" w:firstColumn="1" w:lastColumn="1" w:noHBand="0" w:noVBand="0"/>
        </w:tblPrEx>
        <w:trPr>
          <w:trHeight w:val="397"/>
        </w:trPr>
        <w:tc>
          <w:tcPr>
            <w:tcW w:w="10065" w:type="dxa"/>
            <w:gridSpan w:val="4"/>
            <w:shd w:val="clear" w:color="auto" w:fill="FFCC99"/>
            <w:vAlign w:val="center"/>
          </w:tcPr>
          <w:p w14:paraId="0A9C31B1" w14:textId="77777777" w:rsidR="007C2C2F" w:rsidRPr="00241914" w:rsidRDefault="006E2D0C" w:rsidP="00241914">
            <w:pPr>
              <w:jc w:val="center"/>
              <w:rPr>
                <w:rFonts w:cs="Arial"/>
                <w:b/>
              </w:rPr>
            </w:pPr>
            <w:r w:rsidRPr="00241914">
              <w:rPr>
                <w:rFonts w:cs="Arial"/>
              </w:rPr>
              <w:t>Bitte erstellen Sie ein Organigramm und legen dies für die Inspektion vor.</w:t>
            </w:r>
          </w:p>
        </w:tc>
      </w:tr>
      <w:tr w:rsidR="0003340D" w:rsidRPr="00A021F6" w14:paraId="63BB16F5" w14:textId="77777777" w:rsidTr="004A65D6">
        <w:tblPrEx>
          <w:tblCellMar>
            <w:left w:w="108" w:type="dxa"/>
            <w:right w:w="108" w:type="dxa"/>
          </w:tblCellMar>
          <w:tblLook w:val="01E0" w:firstRow="1" w:lastRow="1" w:firstColumn="1" w:lastColumn="1" w:noHBand="0" w:noVBand="0"/>
        </w:tblPrEx>
        <w:trPr>
          <w:trHeight w:val="397"/>
        </w:trPr>
        <w:tc>
          <w:tcPr>
            <w:tcW w:w="10065" w:type="dxa"/>
            <w:gridSpan w:val="4"/>
            <w:shd w:val="clear" w:color="auto" w:fill="FFCC99"/>
            <w:vAlign w:val="center"/>
          </w:tcPr>
          <w:p w14:paraId="7CF525E1" w14:textId="77777777" w:rsidR="0003340D" w:rsidRPr="00241914" w:rsidRDefault="006E2D0C" w:rsidP="00241914">
            <w:pPr>
              <w:jc w:val="center"/>
              <w:rPr>
                <w:rFonts w:cs="Arial"/>
              </w:rPr>
            </w:pPr>
            <w:r w:rsidRPr="00241914">
              <w:rPr>
                <w:rFonts w:cs="Arial"/>
              </w:rPr>
              <w:t>Bitte erstellen Sie einen Lageplan und legen diesen für die Inspektion vor.</w:t>
            </w:r>
          </w:p>
        </w:tc>
      </w:tr>
    </w:tbl>
    <w:p w14:paraId="1B6C9657" w14:textId="77777777" w:rsidR="00572167" w:rsidRDefault="004A65D6" w:rsidP="00A021F6">
      <w:pPr>
        <w:rPr>
          <w:rFonts w:cs="Arial"/>
        </w:rPr>
      </w:pPr>
      <w:r>
        <w:rPr>
          <w:rFonts w:cs="Arial"/>
        </w:rPr>
        <w:t xml:space="preserve"> </w:t>
      </w:r>
    </w:p>
    <w:p w14:paraId="2FD03936" w14:textId="77777777" w:rsidR="00241914" w:rsidRDefault="00241914" w:rsidP="00A021F6">
      <w:pPr>
        <w:rPr>
          <w:rFonts w:cs="Arial"/>
        </w:rPr>
      </w:pPr>
    </w:p>
    <w:p w14:paraId="622F8988" w14:textId="77777777" w:rsidR="00BF1BE2" w:rsidRDefault="00BF1BE2" w:rsidP="00A021F6">
      <w:pPr>
        <w:rPr>
          <w:rFonts w:cs="Arial"/>
        </w:rPr>
      </w:pPr>
    </w:p>
    <w:p w14:paraId="54BC1A18" w14:textId="77777777" w:rsidR="00EF6550" w:rsidRDefault="00EF6550" w:rsidP="00A021F6">
      <w:pPr>
        <w:rPr>
          <w:rFonts w:cs="Arial"/>
        </w:rPr>
      </w:pPr>
    </w:p>
    <w:tbl>
      <w:tblPr>
        <w:tblW w:w="10075"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2"/>
        <w:gridCol w:w="1554"/>
        <w:gridCol w:w="567"/>
        <w:gridCol w:w="567"/>
        <w:gridCol w:w="997"/>
        <w:gridCol w:w="567"/>
        <w:gridCol w:w="1276"/>
        <w:gridCol w:w="709"/>
        <w:gridCol w:w="992"/>
        <w:gridCol w:w="714"/>
      </w:tblGrid>
      <w:tr w:rsidR="00572167" w:rsidRPr="00A021F6" w14:paraId="52DB2E30" w14:textId="77777777" w:rsidTr="00E54D65">
        <w:trPr>
          <w:trHeight w:val="397"/>
        </w:trPr>
        <w:tc>
          <w:tcPr>
            <w:tcW w:w="3686"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F41F5F1" w14:textId="77777777" w:rsidR="00572167" w:rsidRPr="00E4078A" w:rsidRDefault="00572167" w:rsidP="00B7180C">
            <w:pPr>
              <w:pStyle w:val="Kopfzeile"/>
              <w:tabs>
                <w:tab w:val="clear" w:pos="4536"/>
                <w:tab w:val="clear" w:pos="9072"/>
              </w:tabs>
              <w:rPr>
                <w:rFonts w:cs="Arial"/>
                <w:bCs/>
              </w:rPr>
            </w:pPr>
            <w:r w:rsidRPr="00E4078A">
              <w:rPr>
                <w:rFonts w:cs="Arial"/>
                <w:bCs/>
              </w:rPr>
              <w:lastRenderedPageBreak/>
              <w:t xml:space="preserve">Welche Haupttätigkeitsfelder Ihres Unternehmens deckt dieser OSP ab? </w:t>
            </w:r>
          </w:p>
        </w:tc>
        <w:tc>
          <w:tcPr>
            <w:tcW w:w="2131"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3084F59E" w14:textId="77777777" w:rsidR="00572167" w:rsidRPr="00A021F6" w:rsidRDefault="00572167" w:rsidP="00B7180C">
            <w:pPr>
              <w:ind w:left="-70"/>
              <w:jc w:val="center"/>
              <w:rPr>
                <w:rFonts w:cs="Arial"/>
                <w:lang w:val="en-GB"/>
              </w:rPr>
            </w:pPr>
            <w:proofErr w:type="spellStart"/>
            <w:r w:rsidRPr="00A021F6">
              <w:rPr>
                <w:rFonts w:cs="Arial"/>
                <w:lang w:val="en-GB"/>
              </w:rPr>
              <w:t>Verarbeitung</w:t>
            </w:r>
            <w:proofErr w:type="spellEnd"/>
            <w:r w:rsidR="003D6527" w:rsidRPr="00670FED">
              <w:rPr>
                <w:rFonts w:cs="Arial"/>
                <w:lang w:val="en-GB"/>
              </w:rPr>
              <w:t>,</w:t>
            </w:r>
            <w:r>
              <w:rPr>
                <w:rFonts w:cs="Arial"/>
                <w:lang w:val="en-GB"/>
              </w:rPr>
              <w:t xml:space="preserve"> </w:t>
            </w:r>
            <w:proofErr w:type="spellStart"/>
            <w:r w:rsidRPr="00A021F6">
              <w:rPr>
                <w:rFonts w:cs="Arial"/>
                <w:lang w:val="en-GB"/>
              </w:rPr>
              <w:t>Herstellung</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7CF8AC8" w14:textId="77777777" w:rsidR="00572167" w:rsidRPr="00A021F6" w:rsidRDefault="00572167" w:rsidP="00B7180C">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276" w:type="dxa"/>
            <w:tcBorders>
              <w:top w:val="single" w:sz="4" w:space="0" w:color="auto"/>
              <w:left w:val="single" w:sz="4" w:space="0" w:color="auto"/>
              <w:bottom w:val="single" w:sz="4" w:space="0" w:color="auto"/>
              <w:right w:val="single" w:sz="4" w:space="0" w:color="auto"/>
            </w:tcBorders>
            <w:shd w:val="clear" w:color="auto" w:fill="EAEAEA"/>
            <w:vAlign w:val="center"/>
          </w:tcPr>
          <w:p w14:paraId="700C196F" w14:textId="77777777" w:rsidR="00572167" w:rsidRPr="00A021F6" w:rsidRDefault="00572167" w:rsidP="00B7180C">
            <w:pPr>
              <w:jc w:val="center"/>
              <w:rPr>
                <w:rFonts w:cs="Arial"/>
                <w:lang w:val="en-GB"/>
              </w:rPr>
            </w:pPr>
            <w:r w:rsidRPr="00A021F6">
              <w:rPr>
                <w:rFonts w:cs="Arial"/>
                <w:bCs/>
                <w:lang w:val="en-GB"/>
              </w:rPr>
              <w:t>Lager</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B389E0E" w14:textId="77777777" w:rsidR="00572167" w:rsidRPr="00A021F6" w:rsidRDefault="00572167" w:rsidP="00B7180C">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661433C2" w14:textId="77777777" w:rsidR="00572167" w:rsidRPr="00A021F6" w:rsidRDefault="00572167" w:rsidP="00B7180C">
            <w:pPr>
              <w:ind w:left="-70"/>
              <w:jc w:val="center"/>
              <w:rPr>
                <w:rFonts w:cs="Arial"/>
                <w:lang w:val="en-GB"/>
              </w:rPr>
            </w:pPr>
            <w:r w:rsidRPr="00A021F6">
              <w:rPr>
                <w:rFonts w:cs="Arial"/>
                <w:lang w:val="en-GB"/>
              </w:rPr>
              <w:t>Handel</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30128DEB" w14:textId="77777777" w:rsidR="00572167" w:rsidRPr="00A021F6" w:rsidRDefault="00572167" w:rsidP="00B7180C">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572167" w:rsidRPr="00A021F6" w14:paraId="69ED4CAB" w14:textId="77777777" w:rsidTr="00572167">
        <w:trPr>
          <w:trHeight w:val="397"/>
        </w:trPr>
        <w:tc>
          <w:tcPr>
            <w:tcW w:w="3686"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D87BBA8" w14:textId="77777777" w:rsidR="00572167" w:rsidRPr="00E4078A" w:rsidRDefault="00572167" w:rsidP="00B7180C">
            <w:pPr>
              <w:pStyle w:val="Kopfzeile"/>
              <w:tabs>
                <w:tab w:val="clear" w:pos="4536"/>
                <w:tab w:val="clear" w:pos="9072"/>
              </w:tabs>
              <w:rPr>
                <w:rFonts w:cs="Arial"/>
                <w:bCs/>
              </w:rPr>
            </w:pPr>
            <w:r w:rsidRPr="00E4078A">
              <w:rPr>
                <w:rFonts w:cs="Arial"/>
                <w:bCs/>
              </w:rPr>
              <w:t xml:space="preserve">Werden </w:t>
            </w:r>
            <w:r w:rsidRPr="00E4078A">
              <w:rPr>
                <w:rFonts w:cs="Arial"/>
                <w:bCs/>
                <w:u w:val="single"/>
              </w:rPr>
              <w:t>alle</w:t>
            </w:r>
            <w:r w:rsidRPr="00E4078A">
              <w:rPr>
                <w:rFonts w:cs="Arial"/>
                <w:bCs/>
              </w:rPr>
              <w:t xml:space="preserve"> Aktivitäten in firmeneigenen Anlagen durchgeführt? </w:t>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1B36FC2B" w14:textId="77777777" w:rsidR="00572167" w:rsidRPr="00A021F6" w:rsidRDefault="00572167" w:rsidP="00B7180C">
            <w:pPr>
              <w:jc w:val="center"/>
              <w:rPr>
                <w:rFonts w:cs="Arial"/>
                <w:lang w:val="en-GB"/>
              </w:rPr>
            </w:pPr>
            <w:r w:rsidRPr="00A021F6">
              <w:rPr>
                <w:rFonts w:cs="Arial"/>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774B2D2" w14:textId="77777777" w:rsidR="00572167" w:rsidRPr="00A021F6" w:rsidRDefault="00572167" w:rsidP="00B7180C">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4541"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42FCFAC8" w14:textId="77777777" w:rsidR="00572167" w:rsidRDefault="00572167" w:rsidP="00B7180C">
            <w:pPr>
              <w:jc w:val="center"/>
              <w:rPr>
                <w:rFonts w:cs="Arial"/>
              </w:rPr>
            </w:pPr>
            <w:r w:rsidRPr="00A021F6">
              <w:rPr>
                <w:rFonts w:cs="Arial"/>
              </w:rPr>
              <w:t>Nein</w:t>
            </w:r>
            <w:r w:rsidRPr="00A021F6">
              <w:rPr>
                <w:rFonts w:cs="Arial"/>
              </w:rPr>
              <w:br/>
            </w:r>
            <w:r w:rsidRPr="007057A0">
              <w:rPr>
                <w:rFonts w:cs="Arial"/>
              </w:rPr>
              <w:t xml:space="preserve">Einige Aktivitäten werden in Unter-Einheiten </w:t>
            </w:r>
          </w:p>
          <w:p w14:paraId="7E2D91FC" w14:textId="77777777" w:rsidR="00572167" w:rsidRPr="00A021F6" w:rsidRDefault="00572167" w:rsidP="00B7180C">
            <w:pPr>
              <w:jc w:val="center"/>
              <w:rPr>
                <w:rFonts w:cs="Arial"/>
              </w:rPr>
            </w:pPr>
            <w:r w:rsidRPr="007057A0">
              <w:rPr>
                <w:rFonts w:cs="Arial"/>
              </w:rPr>
              <w:t>oder von Sub-Unternehmern durchgeführt</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35466DC1" w14:textId="77777777" w:rsidR="00572167" w:rsidRPr="00A021F6" w:rsidRDefault="00572167" w:rsidP="00B7180C">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572167" w:rsidRPr="00A021F6" w14:paraId="685E44E3" w14:textId="77777777" w:rsidTr="00BF1BE2">
        <w:trPr>
          <w:trHeight w:val="794"/>
        </w:trPr>
        <w:tc>
          <w:tcPr>
            <w:tcW w:w="2132" w:type="dxa"/>
            <w:tcBorders>
              <w:top w:val="single" w:sz="4" w:space="0" w:color="auto"/>
              <w:left w:val="single" w:sz="4" w:space="0" w:color="auto"/>
              <w:bottom w:val="single" w:sz="4" w:space="0" w:color="auto"/>
              <w:right w:val="single" w:sz="4" w:space="0" w:color="auto"/>
            </w:tcBorders>
            <w:shd w:val="clear" w:color="auto" w:fill="EAEAEA"/>
            <w:vAlign w:val="center"/>
          </w:tcPr>
          <w:p w14:paraId="4FA327DE" w14:textId="77777777" w:rsidR="00572167" w:rsidRPr="00A021F6" w:rsidRDefault="00572167" w:rsidP="00B7180C">
            <w:pPr>
              <w:pStyle w:val="Kopfzeile"/>
              <w:tabs>
                <w:tab w:val="clear" w:pos="4536"/>
                <w:tab w:val="clear" w:pos="9072"/>
              </w:tabs>
              <w:rPr>
                <w:rFonts w:cs="Arial"/>
                <w:b/>
              </w:rPr>
            </w:pPr>
            <w:r w:rsidRPr="00A021F6">
              <w:rPr>
                <w:rFonts w:cs="Arial"/>
              </w:rPr>
              <w:t xml:space="preserve">Wenn Nein:  </w:t>
            </w:r>
            <w:r w:rsidRPr="00A021F6">
              <w:rPr>
                <w:rFonts w:cs="Arial"/>
              </w:rPr>
              <w:br/>
              <w:t>Welche Aktivität(en)?</w:t>
            </w:r>
          </w:p>
        </w:tc>
        <w:tc>
          <w:tcPr>
            <w:tcW w:w="7943"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413D5121" w14:textId="77777777" w:rsidR="00572167" w:rsidRPr="0040799A" w:rsidRDefault="00C827CD" w:rsidP="00B7180C">
            <w:pPr>
              <w:rPr>
                <w:rFonts w:eastAsia="Arial Unicode MS" w:cs="Arial"/>
                <w:noProof/>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bl>
    <w:p w14:paraId="0385B9DF" w14:textId="77777777" w:rsidR="00572167" w:rsidRDefault="00572167" w:rsidP="00A021F6">
      <w:pPr>
        <w:rPr>
          <w:rFonts w:cs="Arial"/>
        </w:rPr>
      </w:pPr>
      <w:bookmarkStart w:id="0" w:name="_Hlk117689526"/>
    </w:p>
    <w:p w14:paraId="3C3847B9" w14:textId="77777777" w:rsidR="004A65D6" w:rsidRPr="00572167" w:rsidRDefault="00572167" w:rsidP="00572167">
      <w:pPr>
        <w:pStyle w:val="Sprechblasentext"/>
        <w:numPr>
          <w:ilvl w:val="0"/>
          <w:numId w:val="21"/>
        </w:numPr>
        <w:spacing w:line="360" w:lineRule="auto"/>
        <w:ind w:left="1134" w:hanging="567"/>
        <w:rPr>
          <w:rFonts w:ascii="Arial" w:hAnsi="Arial" w:cs="Arial"/>
          <w:sz w:val="20"/>
          <w:szCs w:val="20"/>
        </w:rPr>
      </w:pPr>
      <w:proofErr w:type="spellStart"/>
      <w:r w:rsidRPr="00572167">
        <w:rPr>
          <w:rFonts w:ascii="Arial" w:hAnsi="Arial" w:cs="Arial"/>
          <w:b/>
          <w:sz w:val="22"/>
          <w:szCs w:val="22"/>
          <w:lang w:val="en-US"/>
        </w:rPr>
        <w:t>Informationen</w:t>
      </w:r>
      <w:proofErr w:type="spellEnd"/>
      <w:r w:rsidRPr="00572167">
        <w:rPr>
          <w:rFonts w:ascii="Arial" w:hAnsi="Arial" w:cs="Arial"/>
          <w:b/>
          <w:sz w:val="22"/>
          <w:szCs w:val="22"/>
          <w:lang w:val="en-US"/>
        </w:rPr>
        <w:t xml:space="preserve"> </w:t>
      </w:r>
      <w:proofErr w:type="spellStart"/>
      <w:r w:rsidRPr="00572167">
        <w:rPr>
          <w:rFonts w:ascii="Arial" w:hAnsi="Arial" w:cs="Arial"/>
          <w:b/>
          <w:sz w:val="22"/>
          <w:szCs w:val="22"/>
          <w:lang w:val="en-US"/>
        </w:rPr>
        <w:t>zu</w:t>
      </w:r>
      <w:proofErr w:type="spellEnd"/>
      <w:r w:rsidRPr="00572167">
        <w:rPr>
          <w:rFonts w:ascii="Arial" w:hAnsi="Arial" w:cs="Arial"/>
          <w:b/>
          <w:sz w:val="22"/>
          <w:szCs w:val="22"/>
          <w:lang w:val="en-US"/>
        </w:rPr>
        <w:t xml:space="preserve"> den </w:t>
      </w:r>
      <w:proofErr w:type="spellStart"/>
      <w:r w:rsidRPr="00572167">
        <w:rPr>
          <w:rFonts w:ascii="Arial" w:hAnsi="Arial" w:cs="Arial"/>
          <w:b/>
          <w:sz w:val="22"/>
          <w:szCs w:val="22"/>
          <w:lang w:val="en-US"/>
        </w:rPr>
        <w:t>Mitarbeitern</w:t>
      </w:r>
      <w:proofErr w:type="spellEnd"/>
      <w:r w:rsidRPr="00572167">
        <w:rPr>
          <w:rFonts w:ascii="Arial" w:hAnsi="Arial" w:cs="Arial"/>
          <w:b/>
          <w:sz w:val="22"/>
          <w:szCs w:val="22"/>
          <w:lang w:val="en-US"/>
        </w:rPr>
        <w:t xml:space="preserve">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559"/>
        <w:gridCol w:w="4253"/>
        <w:gridCol w:w="1701"/>
      </w:tblGrid>
      <w:tr w:rsidR="00B346F9" w:rsidRPr="00A021F6" w14:paraId="1010036B" w14:textId="77777777" w:rsidTr="00241914">
        <w:trPr>
          <w:trHeight w:val="397"/>
        </w:trPr>
        <w:tc>
          <w:tcPr>
            <w:tcW w:w="2552" w:type="dxa"/>
            <w:shd w:val="clear" w:color="auto" w:fill="EAEAEA"/>
            <w:vAlign w:val="center"/>
          </w:tcPr>
          <w:p w14:paraId="56246863" w14:textId="77777777" w:rsidR="00B346F9" w:rsidRPr="00A021F6" w:rsidRDefault="006E2D0C" w:rsidP="00A021F6">
            <w:pPr>
              <w:pStyle w:val="Kopfzeile"/>
              <w:tabs>
                <w:tab w:val="clear" w:pos="4536"/>
                <w:tab w:val="clear" w:pos="9072"/>
              </w:tabs>
              <w:rPr>
                <w:rFonts w:cs="Arial"/>
                <w:lang w:val="en-GB"/>
              </w:rPr>
            </w:pPr>
            <w:proofErr w:type="spellStart"/>
            <w:r w:rsidRPr="00A021F6">
              <w:rPr>
                <w:rFonts w:cs="Arial"/>
                <w:lang w:val="en-GB"/>
              </w:rPr>
              <w:t>Anzahl</w:t>
            </w:r>
            <w:proofErr w:type="spellEnd"/>
            <w:r w:rsidRPr="00A021F6">
              <w:rPr>
                <w:rFonts w:cs="Arial"/>
                <w:lang w:val="en-GB"/>
              </w:rPr>
              <w:t xml:space="preserve"> </w:t>
            </w:r>
            <w:proofErr w:type="spellStart"/>
            <w:r w:rsidRPr="00A021F6">
              <w:rPr>
                <w:rFonts w:cs="Arial"/>
                <w:lang w:val="en-GB"/>
              </w:rPr>
              <w:t>aller</w:t>
            </w:r>
            <w:proofErr w:type="spellEnd"/>
            <w:r w:rsidRPr="00A021F6">
              <w:rPr>
                <w:rFonts w:cs="Arial"/>
                <w:lang w:val="en-GB"/>
              </w:rPr>
              <w:t xml:space="preserve"> </w:t>
            </w:r>
            <w:proofErr w:type="spellStart"/>
            <w:r w:rsidRPr="00A021F6">
              <w:rPr>
                <w:rFonts w:cs="Arial"/>
                <w:lang w:val="en-GB"/>
              </w:rPr>
              <w:t>Angestellten</w:t>
            </w:r>
            <w:proofErr w:type="spellEnd"/>
            <w:r w:rsidRPr="00A021F6">
              <w:rPr>
                <w:rFonts w:cs="Arial"/>
                <w:lang w:val="en-GB"/>
              </w:rPr>
              <w:t xml:space="preserve"> (total): </w:t>
            </w:r>
          </w:p>
        </w:tc>
        <w:tc>
          <w:tcPr>
            <w:tcW w:w="1559" w:type="dxa"/>
            <w:shd w:val="clear" w:color="auto" w:fill="FFFFCC"/>
            <w:vAlign w:val="center"/>
          </w:tcPr>
          <w:p w14:paraId="4DC5722F" w14:textId="77777777" w:rsidR="00B346F9" w:rsidRPr="00A021F6" w:rsidRDefault="005A1E83" w:rsidP="00572167">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4253" w:type="dxa"/>
            <w:shd w:val="clear" w:color="auto" w:fill="EAEAEA"/>
            <w:vAlign w:val="center"/>
          </w:tcPr>
          <w:p w14:paraId="2ABA5535" w14:textId="77777777" w:rsidR="00B346F9" w:rsidRPr="00A021F6" w:rsidRDefault="006E2D0C" w:rsidP="00A021F6">
            <w:pPr>
              <w:pStyle w:val="Kopfzeile"/>
              <w:tabs>
                <w:tab w:val="clear" w:pos="4536"/>
                <w:tab w:val="clear" w:pos="9072"/>
              </w:tabs>
              <w:rPr>
                <w:rFonts w:cs="Arial"/>
              </w:rPr>
            </w:pPr>
            <w:r w:rsidRPr="00A021F6">
              <w:rPr>
                <w:rFonts w:cs="Arial"/>
              </w:rPr>
              <w:t>Anzahl aller Angestellten in der Produktion – ausgenommen derer in der Administration</w:t>
            </w:r>
          </w:p>
        </w:tc>
        <w:tc>
          <w:tcPr>
            <w:tcW w:w="1701" w:type="dxa"/>
            <w:shd w:val="clear" w:color="auto" w:fill="FFFFCC"/>
            <w:vAlign w:val="center"/>
          </w:tcPr>
          <w:p w14:paraId="4963ADD1" w14:textId="77777777" w:rsidR="00B346F9" w:rsidRPr="00A021F6" w:rsidRDefault="005A1E83" w:rsidP="00572167">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B346F9" w:rsidRPr="00A021F6" w14:paraId="69B79A24" w14:textId="77777777" w:rsidTr="00241914">
        <w:trPr>
          <w:trHeight w:val="397"/>
        </w:trPr>
        <w:tc>
          <w:tcPr>
            <w:tcW w:w="2552" w:type="dxa"/>
            <w:shd w:val="clear" w:color="auto" w:fill="EAEAEA"/>
            <w:vAlign w:val="center"/>
          </w:tcPr>
          <w:p w14:paraId="515FE734" w14:textId="77777777" w:rsidR="00B346F9" w:rsidRPr="00A021F6" w:rsidRDefault="006E2D0C" w:rsidP="00A021F6">
            <w:pPr>
              <w:pStyle w:val="Kopfzeile"/>
              <w:tabs>
                <w:tab w:val="clear" w:pos="4536"/>
                <w:tab w:val="clear" w:pos="9072"/>
              </w:tabs>
              <w:rPr>
                <w:rFonts w:cs="Arial"/>
                <w:lang w:val="en-GB"/>
              </w:rPr>
            </w:pPr>
            <w:proofErr w:type="spellStart"/>
            <w:r w:rsidRPr="00A021F6">
              <w:rPr>
                <w:rFonts w:cs="Arial"/>
                <w:lang w:val="en-GB"/>
              </w:rPr>
              <w:t>Anzahl</w:t>
            </w:r>
            <w:proofErr w:type="spellEnd"/>
            <w:r w:rsidRPr="00A021F6">
              <w:rPr>
                <w:rFonts w:cs="Arial"/>
                <w:lang w:val="en-GB"/>
              </w:rPr>
              <w:t xml:space="preserve"> der </w:t>
            </w:r>
            <w:proofErr w:type="spellStart"/>
            <w:r w:rsidRPr="00A021F6">
              <w:rPr>
                <w:rFonts w:cs="Arial"/>
                <w:lang w:val="en-GB"/>
              </w:rPr>
              <w:t>weiblichen</w:t>
            </w:r>
            <w:proofErr w:type="spellEnd"/>
            <w:r w:rsidRPr="00A021F6">
              <w:rPr>
                <w:rFonts w:cs="Arial"/>
                <w:lang w:val="en-GB"/>
              </w:rPr>
              <w:t xml:space="preserve"> </w:t>
            </w:r>
            <w:proofErr w:type="spellStart"/>
            <w:r w:rsidR="000C61FC" w:rsidRPr="00A021F6">
              <w:rPr>
                <w:rFonts w:cs="Arial"/>
                <w:lang w:val="en-GB"/>
              </w:rPr>
              <w:t>A</w:t>
            </w:r>
            <w:r w:rsidRPr="00A021F6">
              <w:rPr>
                <w:rFonts w:cs="Arial"/>
                <w:lang w:val="en-GB"/>
              </w:rPr>
              <w:t>ngestellten</w:t>
            </w:r>
            <w:proofErr w:type="spellEnd"/>
          </w:p>
        </w:tc>
        <w:tc>
          <w:tcPr>
            <w:tcW w:w="1559" w:type="dxa"/>
            <w:shd w:val="clear" w:color="auto" w:fill="FFFFCC"/>
            <w:vAlign w:val="center"/>
          </w:tcPr>
          <w:p w14:paraId="67358CBB" w14:textId="77777777" w:rsidR="00B346F9" w:rsidRPr="00A021F6" w:rsidRDefault="005A1E83" w:rsidP="00572167">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4253" w:type="dxa"/>
            <w:shd w:val="clear" w:color="auto" w:fill="EAEAEA"/>
            <w:vAlign w:val="center"/>
          </w:tcPr>
          <w:p w14:paraId="0C64CFC8" w14:textId="77777777" w:rsidR="00B346F9" w:rsidRPr="00A021F6" w:rsidRDefault="006E2D0C" w:rsidP="00A021F6">
            <w:pPr>
              <w:pStyle w:val="Kopfzeile"/>
              <w:tabs>
                <w:tab w:val="clear" w:pos="4536"/>
                <w:tab w:val="clear" w:pos="9072"/>
              </w:tabs>
              <w:rPr>
                <w:rFonts w:cs="Arial"/>
                <w:lang w:val="en-GB"/>
              </w:rPr>
            </w:pPr>
            <w:proofErr w:type="spellStart"/>
            <w:r w:rsidRPr="00A021F6">
              <w:rPr>
                <w:rFonts w:cs="Arial"/>
                <w:lang w:val="en-GB"/>
              </w:rPr>
              <w:t>Anzahl</w:t>
            </w:r>
            <w:proofErr w:type="spellEnd"/>
            <w:r w:rsidRPr="00A021F6">
              <w:rPr>
                <w:rFonts w:cs="Arial"/>
                <w:lang w:val="en-GB"/>
              </w:rPr>
              <w:t xml:space="preserve"> der </w:t>
            </w:r>
            <w:proofErr w:type="spellStart"/>
            <w:r w:rsidRPr="00A021F6">
              <w:rPr>
                <w:rFonts w:cs="Arial"/>
                <w:lang w:val="en-GB"/>
              </w:rPr>
              <w:t>männlichen</w:t>
            </w:r>
            <w:proofErr w:type="spellEnd"/>
            <w:r w:rsidRPr="00A021F6">
              <w:rPr>
                <w:rFonts w:cs="Arial"/>
                <w:lang w:val="en-GB"/>
              </w:rPr>
              <w:t xml:space="preserve"> </w:t>
            </w:r>
            <w:proofErr w:type="spellStart"/>
            <w:r w:rsidRPr="00A021F6">
              <w:rPr>
                <w:rFonts w:cs="Arial"/>
                <w:lang w:val="en-GB"/>
              </w:rPr>
              <w:t>Angestellten</w:t>
            </w:r>
            <w:proofErr w:type="spellEnd"/>
          </w:p>
        </w:tc>
        <w:tc>
          <w:tcPr>
            <w:tcW w:w="1701" w:type="dxa"/>
            <w:shd w:val="clear" w:color="auto" w:fill="FFFFCC"/>
            <w:vAlign w:val="center"/>
          </w:tcPr>
          <w:p w14:paraId="1283EA13" w14:textId="77777777" w:rsidR="00B346F9" w:rsidRPr="00A021F6" w:rsidRDefault="005A1E83" w:rsidP="00572167">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3E2F5B" w:rsidRPr="00A021F6" w14:paraId="39BEFB54" w14:textId="77777777" w:rsidTr="001666B6">
        <w:trPr>
          <w:trHeight w:val="397"/>
        </w:trPr>
        <w:tc>
          <w:tcPr>
            <w:tcW w:w="8364" w:type="dxa"/>
            <w:gridSpan w:val="3"/>
            <w:tcBorders>
              <w:bottom w:val="single" w:sz="4" w:space="0" w:color="auto"/>
            </w:tcBorders>
            <w:shd w:val="clear" w:color="auto" w:fill="EAEAEA"/>
            <w:vAlign w:val="center"/>
          </w:tcPr>
          <w:p w14:paraId="43A13C9B" w14:textId="77777777" w:rsidR="003E2F5B" w:rsidRPr="00A021F6" w:rsidRDefault="003E2F5B" w:rsidP="00A021F6">
            <w:pPr>
              <w:pStyle w:val="Kopfzeile"/>
              <w:tabs>
                <w:tab w:val="clear" w:pos="4536"/>
                <w:tab w:val="clear" w:pos="9072"/>
              </w:tabs>
              <w:rPr>
                <w:rFonts w:cs="Arial"/>
              </w:rPr>
            </w:pPr>
            <w:r w:rsidRPr="00A021F6">
              <w:rPr>
                <w:rFonts w:cs="Arial"/>
              </w:rPr>
              <w:t>Besondere Arbeitseinsätze (z.B. Zeitarbeiter, Heimarbeiter, Wanderarbeiter)</w:t>
            </w:r>
          </w:p>
        </w:tc>
        <w:tc>
          <w:tcPr>
            <w:tcW w:w="1701" w:type="dxa"/>
            <w:tcBorders>
              <w:bottom w:val="single" w:sz="4" w:space="0" w:color="auto"/>
            </w:tcBorders>
            <w:shd w:val="clear" w:color="auto" w:fill="FFFFCC"/>
            <w:vAlign w:val="center"/>
          </w:tcPr>
          <w:p w14:paraId="1B9EE4DF" w14:textId="77777777" w:rsidR="003E2F5B" w:rsidRPr="00A021F6" w:rsidRDefault="003E2F5B" w:rsidP="00572167">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09370F" w:rsidRPr="00A021F6" w14:paraId="567F091E" w14:textId="77777777" w:rsidTr="00572167">
        <w:trPr>
          <w:trHeight w:val="397"/>
        </w:trPr>
        <w:tc>
          <w:tcPr>
            <w:tcW w:w="10065" w:type="dxa"/>
            <w:gridSpan w:val="4"/>
            <w:shd w:val="clear" w:color="auto" w:fill="FFCC99"/>
            <w:vAlign w:val="center"/>
          </w:tcPr>
          <w:p w14:paraId="6EBCA7D2" w14:textId="77777777" w:rsidR="0009370F" w:rsidRPr="00A021F6" w:rsidRDefault="000C61FC" w:rsidP="00241914">
            <w:pPr>
              <w:jc w:val="center"/>
              <w:rPr>
                <w:rFonts w:cs="Arial"/>
              </w:rPr>
            </w:pPr>
            <w:r w:rsidRPr="00A021F6">
              <w:rPr>
                <w:rFonts w:cs="Arial"/>
              </w:rPr>
              <w:t>Bitte stellen Sie während der Inspektion eine Liste aller Angestellten (mit Position) zur Verfügung.</w:t>
            </w:r>
          </w:p>
        </w:tc>
      </w:tr>
    </w:tbl>
    <w:p w14:paraId="628D980B" w14:textId="77777777" w:rsidR="00241914" w:rsidRDefault="00241914" w:rsidP="00241914">
      <w:pPr>
        <w:rPr>
          <w:rFonts w:cs="Arial"/>
        </w:rPr>
      </w:pPr>
    </w:p>
    <w:p w14:paraId="6D0EB729" w14:textId="77777777" w:rsidR="00241914" w:rsidRPr="00572167" w:rsidRDefault="00241914" w:rsidP="00241914">
      <w:pPr>
        <w:pStyle w:val="Sprechblasentext"/>
        <w:numPr>
          <w:ilvl w:val="0"/>
          <w:numId w:val="25"/>
        </w:numPr>
        <w:spacing w:line="360" w:lineRule="auto"/>
        <w:ind w:left="1134" w:hanging="567"/>
        <w:rPr>
          <w:rFonts w:ascii="Arial" w:hAnsi="Arial" w:cs="Arial"/>
          <w:sz w:val="20"/>
          <w:szCs w:val="20"/>
        </w:rPr>
      </w:pPr>
      <w:r w:rsidRPr="000E7CBC">
        <w:rPr>
          <w:rFonts w:ascii="Arial" w:hAnsi="Arial" w:cs="Arial"/>
          <w:b/>
          <w:sz w:val="22"/>
          <w:szCs w:val="22"/>
        </w:rPr>
        <w:t>Informationen zu Produktion, Umsatz und Kapazität</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559"/>
        <w:gridCol w:w="4244"/>
        <w:gridCol w:w="1710"/>
      </w:tblGrid>
      <w:tr w:rsidR="0003340D" w:rsidRPr="00A021F6" w14:paraId="6425442A" w14:textId="77777777" w:rsidTr="0040799A">
        <w:trPr>
          <w:trHeight w:val="397"/>
        </w:trPr>
        <w:tc>
          <w:tcPr>
            <w:tcW w:w="2552" w:type="dxa"/>
            <w:shd w:val="clear" w:color="auto" w:fill="EAEAEA"/>
            <w:vAlign w:val="center"/>
          </w:tcPr>
          <w:p w14:paraId="68957F93" w14:textId="77777777" w:rsidR="0003340D" w:rsidRPr="00A021F6" w:rsidRDefault="0003340D" w:rsidP="00A021F6">
            <w:pPr>
              <w:pStyle w:val="Kopfzeile"/>
              <w:tabs>
                <w:tab w:val="clear" w:pos="4536"/>
                <w:tab w:val="clear" w:pos="9072"/>
              </w:tabs>
              <w:rPr>
                <w:rFonts w:cs="Arial"/>
                <w:lang w:val="en-GB"/>
              </w:rPr>
            </w:pPr>
            <w:proofErr w:type="spellStart"/>
            <w:r w:rsidRPr="00A021F6">
              <w:rPr>
                <w:rFonts w:cs="Arial"/>
                <w:lang w:val="en-GB"/>
              </w:rPr>
              <w:t>Pro</w:t>
            </w:r>
            <w:r w:rsidR="000C61FC" w:rsidRPr="00A021F6">
              <w:rPr>
                <w:rFonts w:cs="Arial"/>
                <w:lang w:val="en-GB"/>
              </w:rPr>
              <w:t>duktionskapazität</w:t>
            </w:r>
            <w:proofErr w:type="spellEnd"/>
            <w:r w:rsidR="000C61FC" w:rsidRPr="00A021F6">
              <w:rPr>
                <w:rFonts w:cs="Arial"/>
                <w:lang w:val="en-GB"/>
              </w:rPr>
              <w:t xml:space="preserve"> </w:t>
            </w:r>
            <w:proofErr w:type="spellStart"/>
            <w:r w:rsidR="000C61FC" w:rsidRPr="00A021F6">
              <w:rPr>
                <w:rFonts w:cs="Arial"/>
                <w:lang w:val="en-GB"/>
              </w:rPr>
              <w:t>gesamt</w:t>
            </w:r>
            <w:proofErr w:type="spellEnd"/>
            <w:r w:rsidR="000C61FC" w:rsidRPr="00A021F6">
              <w:rPr>
                <w:rFonts w:cs="Arial"/>
                <w:lang w:val="en-GB"/>
              </w:rPr>
              <w:t xml:space="preserve"> </w:t>
            </w:r>
          </w:p>
        </w:tc>
        <w:tc>
          <w:tcPr>
            <w:tcW w:w="1559" w:type="dxa"/>
            <w:shd w:val="clear" w:color="auto" w:fill="FFFFCC"/>
            <w:vAlign w:val="center"/>
          </w:tcPr>
          <w:p w14:paraId="4A4C28F5" w14:textId="77777777" w:rsidR="0003340D" w:rsidRPr="00A021F6" w:rsidRDefault="005A1E83" w:rsidP="0040799A">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4244" w:type="dxa"/>
            <w:shd w:val="clear" w:color="auto" w:fill="EAEAEA"/>
            <w:vAlign w:val="center"/>
          </w:tcPr>
          <w:p w14:paraId="66CC10D3" w14:textId="77777777" w:rsidR="0003340D" w:rsidRPr="00A021F6" w:rsidRDefault="000C61FC" w:rsidP="00A021F6">
            <w:pPr>
              <w:pStyle w:val="Kopfzeile"/>
              <w:tabs>
                <w:tab w:val="clear" w:pos="4536"/>
                <w:tab w:val="clear" w:pos="9072"/>
              </w:tabs>
              <w:rPr>
                <w:rFonts w:cs="Arial"/>
                <w:lang w:val="en-GB"/>
              </w:rPr>
            </w:pPr>
            <w:proofErr w:type="spellStart"/>
            <w:r w:rsidRPr="00A021F6">
              <w:rPr>
                <w:rFonts w:cs="Arial"/>
                <w:lang w:val="en-GB"/>
              </w:rPr>
              <w:t>Anteil</w:t>
            </w:r>
            <w:proofErr w:type="spellEnd"/>
            <w:r w:rsidRPr="00A021F6">
              <w:rPr>
                <w:rFonts w:cs="Arial"/>
                <w:lang w:val="en-GB"/>
              </w:rPr>
              <w:t xml:space="preserve"> der GOTS Produktion</w:t>
            </w:r>
          </w:p>
        </w:tc>
        <w:tc>
          <w:tcPr>
            <w:tcW w:w="1710" w:type="dxa"/>
            <w:shd w:val="clear" w:color="auto" w:fill="FFFFCC"/>
            <w:vAlign w:val="center"/>
          </w:tcPr>
          <w:p w14:paraId="3DAE55FB" w14:textId="77777777" w:rsidR="0003340D" w:rsidRPr="00A021F6" w:rsidRDefault="005A1E83" w:rsidP="0040799A">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r w:rsidR="000C61FC" w:rsidRPr="00A021F6">
              <w:rPr>
                <w:rFonts w:eastAsia="Arial Unicode MS" w:cs="Arial"/>
                <w:noProof/>
                <w:color w:val="000080"/>
              </w:rPr>
              <w:t xml:space="preserve"> %</w:t>
            </w:r>
          </w:p>
        </w:tc>
      </w:tr>
      <w:tr w:rsidR="007C2C2F" w:rsidRPr="00A021F6" w14:paraId="68CB985A" w14:textId="77777777" w:rsidTr="0040799A">
        <w:trPr>
          <w:trHeight w:val="397"/>
        </w:trPr>
        <w:tc>
          <w:tcPr>
            <w:tcW w:w="2552" w:type="dxa"/>
            <w:tcBorders>
              <w:bottom w:val="single" w:sz="4" w:space="0" w:color="auto"/>
            </w:tcBorders>
            <w:shd w:val="clear" w:color="auto" w:fill="EAEAEA"/>
            <w:vAlign w:val="center"/>
          </w:tcPr>
          <w:p w14:paraId="04B4F220" w14:textId="77777777" w:rsidR="007C2C2F" w:rsidRPr="00A021F6" w:rsidRDefault="000C61FC" w:rsidP="00A021F6">
            <w:pPr>
              <w:pStyle w:val="Kopfzeile"/>
              <w:tabs>
                <w:tab w:val="clear" w:pos="4536"/>
                <w:tab w:val="clear" w:pos="9072"/>
              </w:tabs>
              <w:rPr>
                <w:rFonts w:cs="Arial"/>
                <w:lang w:val="en-GB"/>
              </w:rPr>
            </w:pPr>
            <w:proofErr w:type="spellStart"/>
            <w:r w:rsidRPr="00A021F6">
              <w:rPr>
                <w:rFonts w:cs="Arial"/>
                <w:lang w:val="en-GB"/>
              </w:rPr>
              <w:t>Jahresumsatz</w:t>
            </w:r>
            <w:proofErr w:type="spellEnd"/>
            <w:r w:rsidRPr="00A021F6">
              <w:rPr>
                <w:rFonts w:cs="Arial"/>
                <w:lang w:val="en-GB"/>
              </w:rPr>
              <w:t xml:space="preserve"> </w:t>
            </w:r>
            <w:proofErr w:type="spellStart"/>
            <w:r w:rsidRPr="00A021F6">
              <w:rPr>
                <w:rFonts w:cs="Arial"/>
                <w:lang w:val="en-GB"/>
              </w:rPr>
              <w:t>gesamt</w:t>
            </w:r>
            <w:proofErr w:type="spellEnd"/>
            <w:r w:rsidR="0003340D" w:rsidRPr="00A021F6">
              <w:rPr>
                <w:rFonts w:cs="Arial"/>
                <w:lang w:val="en-GB"/>
              </w:rPr>
              <w:t xml:space="preserve"> (</w:t>
            </w:r>
            <w:r w:rsidR="00995A9E" w:rsidRPr="00A021F6">
              <w:rPr>
                <w:rFonts w:cs="Arial"/>
                <w:lang w:val="en-GB"/>
              </w:rPr>
              <w:t>€</w:t>
            </w:r>
            <w:r w:rsidR="0003340D" w:rsidRPr="00A021F6">
              <w:rPr>
                <w:rFonts w:cs="Arial"/>
                <w:lang w:val="en-GB"/>
              </w:rPr>
              <w:t>)</w:t>
            </w:r>
            <w:r w:rsidR="0068519B" w:rsidRPr="00A021F6">
              <w:rPr>
                <w:rFonts w:cs="Arial"/>
                <w:lang w:val="en-GB"/>
              </w:rPr>
              <w:t xml:space="preserve"> </w:t>
            </w:r>
          </w:p>
        </w:tc>
        <w:tc>
          <w:tcPr>
            <w:tcW w:w="1559" w:type="dxa"/>
            <w:tcBorders>
              <w:bottom w:val="single" w:sz="4" w:space="0" w:color="auto"/>
            </w:tcBorders>
            <w:shd w:val="clear" w:color="auto" w:fill="FFFFCC"/>
            <w:vAlign w:val="center"/>
          </w:tcPr>
          <w:p w14:paraId="2CB97A8F" w14:textId="77777777" w:rsidR="007C2C2F" w:rsidRPr="00A021F6" w:rsidRDefault="005A1E83" w:rsidP="0040799A">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4244" w:type="dxa"/>
            <w:tcBorders>
              <w:bottom w:val="single" w:sz="4" w:space="0" w:color="auto"/>
            </w:tcBorders>
            <w:shd w:val="clear" w:color="auto" w:fill="EAEAEA"/>
            <w:vAlign w:val="center"/>
          </w:tcPr>
          <w:p w14:paraId="629F9DFC" w14:textId="77777777" w:rsidR="007C2C2F" w:rsidRPr="00A021F6" w:rsidRDefault="000C61FC" w:rsidP="00A021F6">
            <w:pPr>
              <w:pStyle w:val="Kopfzeile"/>
              <w:tabs>
                <w:tab w:val="clear" w:pos="4536"/>
                <w:tab w:val="clear" w:pos="9072"/>
              </w:tabs>
              <w:rPr>
                <w:rFonts w:cs="Arial"/>
              </w:rPr>
            </w:pPr>
            <w:r w:rsidRPr="00A021F6">
              <w:rPr>
                <w:rFonts w:cs="Arial"/>
              </w:rPr>
              <w:t xml:space="preserve">Umsatz mit GOTS zertifizierten Produkten </w:t>
            </w:r>
            <w:r w:rsidR="0003340D" w:rsidRPr="00A021F6">
              <w:rPr>
                <w:rFonts w:cs="Arial"/>
              </w:rPr>
              <w:t>(</w:t>
            </w:r>
            <w:r w:rsidR="00995A9E" w:rsidRPr="00A021F6">
              <w:rPr>
                <w:rFonts w:cs="Arial"/>
              </w:rPr>
              <w:t>€</w:t>
            </w:r>
            <w:r w:rsidR="0003340D" w:rsidRPr="00A021F6">
              <w:rPr>
                <w:rFonts w:cs="Arial"/>
              </w:rPr>
              <w:t>)</w:t>
            </w:r>
          </w:p>
        </w:tc>
        <w:tc>
          <w:tcPr>
            <w:tcW w:w="1710" w:type="dxa"/>
            <w:tcBorders>
              <w:bottom w:val="single" w:sz="4" w:space="0" w:color="auto"/>
            </w:tcBorders>
            <w:shd w:val="clear" w:color="auto" w:fill="FFFFCC"/>
            <w:vAlign w:val="center"/>
          </w:tcPr>
          <w:p w14:paraId="207CA4D1" w14:textId="77777777" w:rsidR="007C2C2F" w:rsidRPr="00A021F6" w:rsidRDefault="005A1E83" w:rsidP="0040799A">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bl>
    <w:p w14:paraId="65A097E6" w14:textId="77777777" w:rsidR="00241914" w:rsidRDefault="00241914" w:rsidP="00241914">
      <w:pPr>
        <w:rPr>
          <w:rFonts w:cs="Arial"/>
        </w:rPr>
      </w:pPr>
    </w:p>
    <w:p w14:paraId="5CF03F46" w14:textId="77777777" w:rsidR="00241914" w:rsidRPr="00572167" w:rsidRDefault="00241914" w:rsidP="00241914">
      <w:pPr>
        <w:pStyle w:val="Sprechblasentext"/>
        <w:numPr>
          <w:ilvl w:val="0"/>
          <w:numId w:val="24"/>
        </w:numPr>
        <w:spacing w:line="360" w:lineRule="auto"/>
        <w:ind w:left="1134" w:hanging="567"/>
        <w:rPr>
          <w:rFonts w:ascii="Arial" w:hAnsi="Arial" w:cs="Arial"/>
          <w:sz w:val="20"/>
          <w:szCs w:val="20"/>
        </w:rPr>
      </w:pPr>
      <w:r w:rsidRPr="000E7CBC">
        <w:rPr>
          <w:rFonts w:ascii="Arial" w:hAnsi="Arial" w:cs="Arial"/>
          <w:b/>
          <w:sz w:val="22"/>
          <w:szCs w:val="22"/>
        </w:rPr>
        <w:t xml:space="preserve">Bisherige </w:t>
      </w:r>
      <w:proofErr w:type="gramStart"/>
      <w:r w:rsidRPr="000E7CBC">
        <w:rPr>
          <w:rFonts w:ascii="Arial" w:hAnsi="Arial" w:cs="Arial"/>
          <w:b/>
          <w:sz w:val="22"/>
          <w:szCs w:val="22"/>
        </w:rPr>
        <w:t>GOTS Zertifizierungen</w:t>
      </w:r>
      <w:proofErr w:type="gramEnd"/>
      <w:r w:rsidRPr="000E7CBC">
        <w:rPr>
          <w:rFonts w:ascii="Arial" w:hAnsi="Arial" w:cs="Arial"/>
          <w:b/>
          <w:sz w:val="22"/>
          <w:szCs w:val="22"/>
        </w:rPr>
        <w:t xml:space="preserve"> und weitere nachhaltige Zertifizierungen</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98"/>
        <w:gridCol w:w="1801"/>
        <w:gridCol w:w="2219"/>
        <w:gridCol w:w="142"/>
        <w:gridCol w:w="425"/>
        <w:gridCol w:w="567"/>
        <w:gridCol w:w="709"/>
        <w:gridCol w:w="709"/>
      </w:tblGrid>
      <w:tr w:rsidR="004861CC" w:rsidRPr="00A021F6" w14:paraId="183F9509" w14:textId="77777777" w:rsidTr="0040799A">
        <w:trPr>
          <w:trHeight w:val="397"/>
        </w:trPr>
        <w:tc>
          <w:tcPr>
            <w:tcW w:w="751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07B84FC7" w14:textId="77777777" w:rsidR="004861CC" w:rsidRPr="00A021F6" w:rsidRDefault="004861CC" w:rsidP="00A021F6">
            <w:pPr>
              <w:pStyle w:val="Kopfzeile"/>
              <w:tabs>
                <w:tab w:val="clear" w:pos="4536"/>
                <w:tab w:val="clear" w:pos="9072"/>
              </w:tabs>
              <w:rPr>
                <w:rFonts w:cs="Arial"/>
              </w:rPr>
            </w:pPr>
            <w:r w:rsidRPr="00A021F6">
              <w:rPr>
                <w:rFonts w:cs="Arial"/>
              </w:rPr>
              <w:t>Is</w:t>
            </w:r>
            <w:r w:rsidR="00AA05CB" w:rsidRPr="00A021F6">
              <w:rPr>
                <w:rFonts w:cs="Arial"/>
              </w:rPr>
              <w:t xml:space="preserve">t dies die erste </w:t>
            </w:r>
            <w:r w:rsidR="00893F03" w:rsidRPr="00A021F6">
              <w:rPr>
                <w:rFonts w:cs="Arial"/>
              </w:rPr>
              <w:t>GOTS</w:t>
            </w:r>
            <w:r w:rsidR="00AA05CB" w:rsidRPr="00A021F6">
              <w:rPr>
                <w:rFonts w:cs="Arial"/>
              </w:rPr>
              <w:t xml:space="preserve"> Zertifizierung Ihres Unternehmens</w:t>
            </w:r>
            <w:r w:rsidR="00893F03" w:rsidRPr="00A021F6">
              <w:rPr>
                <w:rFonts w:cs="Arial"/>
              </w:rPr>
              <w:t>?</w:t>
            </w:r>
            <w:r w:rsidRPr="00A021F6">
              <w:rPr>
                <w:rFonts w:cs="Arial"/>
              </w:rPr>
              <w:t xml:space="preserve"> </w:t>
            </w:r>
          </w:p>
        </w:tc>
        <w:tc>
          <w:tcPr>
            <w:tcW w:w="567"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44D9359F" w14:textId="77777777" w:rsidR="004861CC" w:rsidRPr="00A021F6" w:rsidRDefault="001B12C0" w:rsidP="0040799A">
            <w:pPr>
              <w:jc w:val="center"/>
              <w:rPr>
                <w:rFonts w:cs="Arial"/>
                <w:lang w:val="en-GB"/>
              </w:rPr>
            </w:pPr>
            <w:r w:rsidRPr="00A021F6">
              <w:rPr>
                <w:rFonts w:cs="Arial"/>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BEAF4AB" w14:textId="77777777" w:rsidR="004861CC" w:rsidRPr="00A021F6" w:rsidRDefault="004861CC" w:rsidP="0040799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tcPr>
          <w:p w14:paraId="5FB93124" w14:textId="77777777" w:rsidR="004861CC" w:rsidRPr="00A021F6" w:rsidRDefault="00D366D1" w:rsidP="0040799A">
            <w:pPr>
              <w:jc w:val="center"/>
              <w:rPr>
                <w:rFonts w:cs="Arial"/>
                <w:lang w:val="en-GB"/>
              </w:rPr>
            </w:pPr>
            <w:r w:rsidRPr="00A021F6">
              <w:rPr>
                <w:rFonts w:cs="Arial"/>
                <w:lang w:val="en-GB"/>
              </w:rPr>
              <w:t>Nein</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E9F16EE" w14:textId="77777777" w:rsidR="004861CC" w:rsidRPr="00A021F6" w:rsidRDefault="0040799A" w:rsidP="0040799A">
            <w:pPr>
              <w:jc w:val="center"/>
              <w:rPr>
                <w:rFonts w:cs="Arial"/>
                <w:b/>
                <w:color w:val="0000FF"/>
                <w:lang w:val="en-GB"/>
              </w:rPr>
            </w:pPr>
            <w:r>
              <w:rPr>
                <w:rFonts w:cs="Arial"/>
                <w:color w:val="0000FF"/>
                <w:lang w:val="en-GB"/>
              </w:rPr>
              <w:fldChar w:fldCharType="begin">
                <w:ffData>
                  <w:name w:val="Kontrollkästchen7"/>
                  <w:enabled/>
                  <w:calcOnExit w:val="0"/>
                  <w:checkBox>
                    <w:sizeAuto/>
                    <w:default w:val="0"/>
                  </w:checkBox>
                </w:ffData>
              </w:fldChar>
            </w:r>
            <w:bookmarkStart w:id="1" w:name="Kontrollkästchen7"/>
            <w:r>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Pr>
                <w:rFonts w:cs="Arial"/>
                <w:color w:val="0000FF"/>
                <w:lang w:val="en-GB"/>
              </w:rPr>
              <w:fldChar w:fldCharType="end"/>
            </w:r>
            <w:bookmarkEnd w:id="1"/>
          </w:p>
        </w:tc>
      </w:tr>
      <w:tr w:rsidR="00893F03" w:rsidRPr="00A021F6" w14:paraId="6429F861" w14:textId="77777777" w:rsidTr="00C01F38">
        <w:trPr>
          <w:trHeight w:val="397"/>
        </w:trPr>
        <w:tc>
          <w:tcPr>
            <w:tcW w:w="751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5A453550" w14:textId="77777777" w:rsidR="00893F03" w:rsidRPr="00A021F6" w:rsidRDefault="00AA05CB" w:rsidP="00A021F6">
            <w:pPr>
              <w:pStyle w:val="Kopfzeile"/>
              <w:tabs>
                <w:tab w:val="clear" w:pos="4536"/>
                <w:tab w:val="clear" w:pos="9072"/>
              </w:tabs>
              <w:rPr>
                <w:rFonts w:cs="Arial"/>
              </w:rPr>
            </w:pPr>
            <w:r w:rsidRPr="00A021F6">
              <w:rPr>
                <w:rFonts w:cs="Arial"/>
              </w:rPr>
              <w:t xml:space="preserve">Ist Ihr Unternehmen oder eine Ihrer Betriebsstätten/Standorte nach einem anderen </w:t>
            </w:r>
            <w:r w:rsidR="00E85603" w:rsidRPr="00A021F6">
              <w:rPr>
                <w:rFonts w:cs="Arial"/>
              </w:rPr>
              <w:t xml:space="preserve">textilen </w:t>
            </w:r>
            <w:r w:rsidRPr="00A021F6">
              <w:rPr>
                <w:rFonts w:cs="Arial"/>
              </w:rPr>
              <w:t xml:space="preserve">Nachhaltigkeits-Standard zertifiziert </w:t>
            </w:r>
            <w:r w:rsidR="00893F03" w:rsidRPr="00A021F6">
              <w:rPr>
                <w:rFonts w:cs="Arial"/>
              </w:rPr>
              <w:t>(</w:t>
            </w:r>
            <w:r w:rsidRPr="00A021F6">
              <w:rPr>
                <w:rFonts w:cs="Arial"/>
              </w:rPr>
              <w:t>z</w:t>
            </w:r>
            <w:r w:rsidR="00826969" w:rsidRPr="00A021F6">
              <w:rPr>
                <w:rFonts w:cs="Arial"/>
              </w:rPr>
              <w:t>.</w:t>
            </w:r>
            <w:r w:rsidRPr="00A021F6">
              <w:rPr>
                <w:rFonts w:cs="Arial"/>
              </w:rPr>
              <w:t>B.</w:t>
            </w:r>
            <w:r w:rsidR="002B563E" w:rsidRPr="00A021F6">
              <w:rPr>
                <w:rFonts w:cs="Arial"/>
              </w:rPr>
              <w:t xml:space="preserve"> Wrap,</w:t>
            </w:r>
            <w:r w:rsidR="00893F03" w:rsidRPr="00A021F6">
              <w:rPr>
                <w:rFonts w:cs="Arial"/>
              </w:rPr>
              <w:t xml:space="preserve"> </w:t>
            </w:r>
            <w:proofErr w:type="spellStart"/>
            <w:r w:rsidR="00893F03" w:rsidRPr="00A021F6">
              <w:rPr>
                <w:rFonts w:cs="Arial"/>
              </w:rPr>
              <w:t>STeP</w:t>
            </w:r>
            <w:proofErr w:type="spellEnd"/>
            <w:r w:rsidR="00893F03" w:rsidRPr="00A021F6">
              <w:rPr>
                <w:rFonts w:cs="Arial"/>
              </w:rPr>
              <w:t xml:space="preserve">, IVN </w:t>
            </w:r>
            <w:proofErr w:type="spellStart"/>
            <w:r w:rsidR="00893F03" w:rsidRPr="00A021F6">
              <w:rPr>
                <w:rFonts w:cs="Arial"/>
              </w:rPr>
              <w:t>best</w:t>
            </w:r>
            <w:proofErr w:type="spellEnd"/>
            <w:r w:rsidR="00826969" w:rsidRPr="00A021F6">
              <w:rPr>
                <w:rFonts w:cs="Arial"/>
              </w:rPr>
              <w:t>)</w:t>
            </w:r>
            <w:r w:rsidR="00893F03" w:rsidRPr="00A021F6">
              <w:rPr>
                <w:rFonts w:cs="Arial"/>
              </w:rPr>
              <w:t>?</w:t>
            </w:r>
          </w:p>
        </w:tc>
        <w:tc>
          <w:tcPr>
            <w:tcW w:w="567"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2C1B1D00" w14:textId="77777777" w:rsidR="00893F03" w:rsidRPr="00A021F6" w:rsidRDefault="001B12C0" w:rsidP="0040799A">
            <w:pPr>
              <w:jc w:val="center"/>
              <w:rPr>
                <w:rFonts w:cs="Arial"/>
                <w:lang w:val="en-GB"/>
              </w:rPr>
            </w:pPr>
            <w:r w:rsidRPr="00A021F6">
              <w:rPr>
                <w:rFonts w:cs="Arial"/>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73441CC" w14:textId="77777777" w:rsidR="00893F03" w:rsidRPr="00A021F6" w:rsidRDefault="00893F03" w:rsidP="0040799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tcPr>
          <w:p w14:paraId="1ACCFCD0" w14:textId="77777777" w:rsidR="00893F03" w:rsidRPr="00A021F6" w:rsidRDefault="00D366D1" w:rsidP="0040799A">
            <w:pPr>
              <w:jc w:val="center"/>
              <w:rPr>
                <w:rFonts w:cs="Arial"/>
                <w:lang w:val="en-GB"/>
              </w:rPr>
            </w:pPr>
            <w:r w:rsidRPr="00A021F6">
              <w:rPr>
                <w:rFonts w:cs="Arial"/>
                <w:lang w:val="en-GB"/>
              </w:rPr>
              <w:t>Nein</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50B78E6" w14:textId="77777777" w:rsidR="00893F03" w:rsidRPr="00A021F6" w:rsidRDefault="00893F03" w:rsidP="0040799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40799A" w:rsidRPr="00A021F6" w14:paraId="37335B20" w14:textId="77777777" w:rsidTr="00C01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115" w:type="dxa"/>
          </w:tblCellMar>
        </w:tblPrEx>
        <w:trPr>
          <w:cantSplit/>
          <w:trHeight w:val="397"/>
        </w:trPr>
        <w:tc>
          <w:tcPr>
            <w:tcW w:w="10070" w:type="dxa"/>
            <w:gridSpan w:val="8"/>
            <w:tcBorders>
              <w:top w:val="single" w:sz="4" w:space="0" w:color="auto"/>
              <w:left w:val="single" w:sz="4" w:space="0" w:color="auto"/>
              <w:right w:val="single" w:sz="4" w:space="0" w:color="auto"/>
            </w:tcBorders>
            <w:shd w:val="clear" w:color="auto" w:fill="EAEAEA"/>
            <w:vAlign w:val="center"/>
          </w:tcPr>
          <w:p w14:paraId="392A7F80" w14:textId="77777777" w:rsidR="00CB0546" w:rsidRDefault="0040799A" w:rsidP="00CB0546">
            <w:pPr>
              <w:pStyle w:val="Cberschrift3"/>
              <w:spacing w:before="0" w:after="0" w:line="240" w:lineRule="auto"/>
              <w:rPr>
                <w:rFonts w:ascii="Arial" w:hAnsi="Arial" w:cs="Arial"/>
                <w:lang w:val="de-DE"/>
              </w:rPr>
            </w:pPr>
            <w:r w:rsidRPr="0040799A">
              <w:rPr>
                <w:rFonts w:ascii="Arial" w:hAnsi="Arial" w:cs="Arial"/>
                <w:lang w:val="de-DE"/>
              </w:rPr>
              <w:t>Bitte beschreiben Sie kurz Ihre nachhaltige Zertifizierungshistorie</w:t>
            </w:r>
          </w:p>
          <w:p w14:paraId="2E6A184F" w14:textId="77777777" w:rsidR="0040799A" w:rsidRPr="0040799A" w:rsidRDefault="0040799A" w:rsidP="00CB0546">
            <w:pPr>
              <w:pStyle w:val="Cberschrift3"/>
              <w:spacing w:before="0" w:after="0" w:line="240" w:lineRule="auto"/>
              <w:ind w:left="720"/>
              <w:rPr>
                <w:rFonts w:ascii="Arial" w:hAnsi="Arial" w:cs="Arial"/>
                <w:b w:val="0"/>
                <w:bCs/>
                <w:lang w:val="de-DE"/>
              </w:rPr>
            </w:pPr>
            <w:r w:rsidRPr="0040799A">
              <w:rPr>
                <w:rFonts w:ascii="Arial" w:hAnsi="Arial" w:cs="Arial"/>
                <w:lang w:val="de-DE"/>
              </w:rPr>
              <w:t>bisherige/andere Zertifizierungen, Zertifizierer etc.</w:t>
            </w:r>
            <w:r w:rsidR="00CB0546">
              <w:rPr>
                <w:rFonts w:ascii="Arial" w:hAnsi="Arial" w:cs="Arial"/>
                <w:lang w:val="de-DE"/>
              </w:rPr>
              <w:t>:</w:t>
            </w:r>
          </w:p>
        </w:tc>
      </w:tr>
      <w:tr w:rsidR="0040799A" w:rsidRPr="00A021F6" w14:paraId="0CF80214" w14:textId="77777777" w:rsidTr="00C01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115" w:type="dxa"/>
          </w:tblCellMar>
        </w:tblPrEx>
        <w:trPr>
          <w:cantSplit/>
          <w:trHeight w:val="397"/>
        </w:trPr>
        <w:tc>
          <w:tcPr>
            <w:tcW w:w="3498" w:type="dxa"/>
            <w:tcBorders>
              <w:left w:val="single" w:sz="4" w:space="0" w:color="auto"/>
              <w:bottom w:val="single" w:sz="4" w:space="0" w:color="auto"/>
              <w:right w:val="single" w:sz="4" w:space="0" w:color="auto"/>
            </w:tcBorders>
            <w:shd w:val="clear" w:color="auto" w:fill="EAEAEA"/>
            <w:vAlign w:val="center"/>
          </w:tcPr>
          <w:p w14:paraId="483BBEF4" w14:textId="77777777" w:rsidR="0040799A" w:rsidRPr="00A021F6" w:rsidRDefault="0040799A" w:rsidP="0040799A">
            <w:pPr>
              <w:pStyle w:val="Cberschrift3"/>
              <w:spacing w:before="0" w:after="0" w:line="240" w:lineRule="auto"/>
              <w:rPr>
                <w:rFonts w:ascii="Arial" w:hAnsi="Arial" w:cs="Arial"/>
              </w:rPr>
            </w:pPr>
            <w:proofErr w:type="spellStart"/>
            <w:r w:rsidRPr="00A021F6">
              <w:rPr>
                <w:rFonts w:ascii="Arial" w:hAnsi="Arial" w:cs="Arial"/>
              </w:rPr>
              <w:t>Zertifizierer</w:t>
            </w:r>
            <w:proofErr w:type="spellEnd"/>
          </w:p>
        </w:tc>
        <w:tc>
          <w:tcPr>
            <w:tcW w:w="1801" w:type="dxa"/>
            <w:tcBorders>
              <w:left w:val="single" w:sz="4" w:space="0" w:color="auto"/>
              <w:bottom w:val="single" w:sz="4" w:space="0" w:color="auto"/>
              <w:right w:val="single" w:sz="4" w:space="0" w:color="auto"/>
            </w:tcBorders>
            <w:shd w:val="clear" w:color="auto" w:fill="EAEAEA"/>
            <w:vAlign w:val="center"/>
          </w:tcPr>
          <w:p w14:paraId="371978CC" w14:textId="77777777" w:rsidR="0040799A" w:rsidRPr="00A021F6" w:rsidRDefault="0040799A" w:rsidP="0040799A">
            <w:pPr>
              <w:pStyle w:val="Cberschrift3"/>
              <w:spacing w:before="0" w:after="0" w:line="240" w:lineRule="auto"/>
              <w:rPr>
                <w:rFonts w:ascii="Arial" w:hAnsi="Arial" w:cs="Arial"/>
              </w:rPr>
            </w:pPr>
            <w:r w:rsidRPr="00A021F6">
              <w:rPr>
                <w:rFonts w:ascii="Arial" w:hAnsi="Arial" w:cs="Arial"/>
              </w:rPr>
              <w:t>Standard</w:t>
            </w:r>
          </w:p>
        </w:tc>
        <w:tc>
          <w:tcPr>
            <w:tcW w:w="2361" w:type="dxa"/>
            <w:gridSpan w:val="2"/>
            <w:tcBorders>
              <w:left w:val="single" w:sz="4" w:space="0" w:color="auto"/>
              <w:bottom w:val="single" w:sz="4" w:space="0" w:color="auto"/>
              <w:right w:val="single" w:sz="4" w:space="0" w:color="auto"/>
            </w:tcBorders>
            <w:shd w:val="clear" w:color="auto" w:fill="EAEAEA"/>
            <w:vAlign w:val="center"/>
          </w:tcPr>
          <w:p w14:paraId="673C0200" w14:textId="77777777" w:rsidR="0040799A" w:rsidRPr="00A021F6" w:rsidRDefault="0040799A" w:rsidP="0040799A">
            <w:pPr>
              <w:pStyle w:val="Cberschrift3"/>
              <w:spacing w:before="0" w:after="0" w:line="240" w:lineRule="auto"/>
              <w:rPr>
                <w:rFonts w:ascii="Arial" w:hAnsi="Arial" w:cs="Arial"/>
                <w:lang w:val="de-DE"/>
              </w:rPr>
            </w:pPr>
            <w:r w:rsidRPr="00A021F6">
              <w:rPr>
                <w:rFonts w:ascii="Arial" w:hAnsi="Arial" w:cs="Arial"/>
                <w:lang w:val="de-DE"/>
              </w:rPr>
              <w:t xml:space="preserve">Monat und Jahr  </w:t>
            </w:r>
            <w:r w:rsidRPr="00A021F6">
              <w:rPr>
                <w:rFonts w:ascii="Arial" w:hAnsi="Arial" w:cs="Arial"/>
                <w:lang w:val="de-DE"/>
              </w:rPr>
              <w:br/>
            </w:r>
            <w:r w:rsidRPr="00A021F6">
              <w:rPr>
                <w:rFonts w:ascii="Arial" w:hAnsi="Arial" w:cs="Arial"/>
                <w:b w:val="0"/>
                <w:bCs/>
                <w:lang w:val="de-DE"/>
              </w:rPr>
              <w:t>der ersten Inspektion</w:t>
            </w:r>
          </w:p>
        </w:tc>
        <w:tc>
          <w:tcPr>
            <w:tcW w:w="2410" w:type="dxa"/>
            <w:gridSpan w:val="4"/>
            <w:tcBorders>
              <w:left w:val="single" w:sz="4" w:space="0" w:color="auto"/>
              <w:bottom w:val="single" w:sz="4" w:space="0" w:color="auto"/>
              <w:right w:val="single" w:sz="4" w:space="0" w:color="auto"/>
            </w:tcBorders>
            <w:shd w:val="clear" w:color="auto" w:fill="EAEAEA"/>
            <w:vAlign w:val="center"/>
          </w:tcPr>
          <w:p w14:paraId="04259651" w14:textId="77777777" w:rsidR="0040799A" w:rsidRPr="00A021F6" w:rsidRDefault="0040799A" w:rsidP="0040799A">
            <w:pPr>
              <w:pStyle w:val="Cberschrift3"/>
              <w:spacing w:before="0" w:after="0" w:line="240" w:lineRule="auto"/>
              <w:rPr>
                <w:rFonts w:ascii="Arial" w:hAnsi="Arial" w:cs="Arial"/>
                <w:lang w:val="de-DE"/>
              </w:rPr>
            </w:pPr>
            <w:r w:rsidRPr="00A021F6">
              <w:rPr>
                <w:rFonts w:ascii="Arial" w:hAnsi="Arial" w:cs="Arial"/>
                <w:lang w:val="de-DE"/>
              </w:rPr>
              <w:t xml:space="preserve">Letztes Zertifikat </w:t>
            </w:r>
          </w:p>
          <w:p w14:paraId="31044C83" w14:textId="77777777" w:rsidR="0040799A" w:rsidRPr="00A021F6" w:rsidRDefault="0040799A" w:rsidP="0040799A">
            <w:pPr>
              <w:pStyle w:val="Cberschrift3"/>
              <w:spacing w:before="0" w:after="0" w:line="240" w:lineRule="auto"/>
              <w:rPr>
                <w:rFonts w:ascii="Arial" w:hAnsi="Arial" w:cs="Arial"/>
                <w:lang w:val="de-DE"/>
              </w:rPr>
            </w:pPr>
            <w:r w:rsidRPr="00A021F6">
              <w:rPr>
                <w:rFonts w:ascii="Arial" w:hAnsi="Arial" w:cs="Arial"/>
                <w:lang w:val="de-DE"/>
              </w:rPr>
              <w:t xml:space="preserve">war / ist gültig bis </w:t>
            </w:r>
          </w:p>
        </w:tc>
      </w:tr>
      <w:tr w:rsidR="004861CC" w:rsidRPr="00A021F6" w14:paraId="5129F181" w14:textId="77777777" w:rsidTr="00CB0546">
        <w:tblPrEx>
          <w:tblCellMar>
            <w:left w:w="108" w:type="dxa"/>
            <w:right w:w="108" w:type="dxa"/>
          </w:tblCellMar>
          <w:tblLook w:val="01E0" w:firstRow="1" w:lastRow="1" w:firstColumn="1" w:lastColumn="1" w:noHBand="0" w:noVBand="0"/>
        </w:tblPrEx>
        <w:trPr>
          <w:cantSplit/>
          <w:trHeight w:val="397"/>
        </w:trPr>
        <w:tc>
          <w:tcPr>
            <w:tcW w:w="3498" w:type="dxa"/>
            <w:shd w:val="clear" w:color="auto" w:fill="FFFFCC"/>
            <w:vAlign w:val="center"/>
          </w:tcPr>
          <w:p w14:paraId="21746D7E" w14:textId="77777777" w:rsidR="004861CC" w:rsidRPr="00A021F6" w:rsidRDefault="005A1E83" w:rsidP="00A021F6">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1801" w:type="dxa"/>
            <w:shd w:val="clear" w:color="auto" w:fill="FFFFCC"/>
            <w:vAlign w:val="center"/>
          </w:tcPr>
          <w:p w14:paraId="0A994568" w14:textId="77777777" w:rsidR="004861CC" w:rsidRPr="00A021F6" w:rsidRDefault="005A1E83" w:rsidP="00A021F6">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361" w:type="dxa"/>
            <w:gridSpan w:val="2"/>
            <w:shd w:val="clear" w:color="auto" w:fill="FFFFCC"/>
            <w:vAlign w:val="center"/>
          </w:tcPr>
          <w:p w14:paraId="350856F6" w14:textId="77777777" w:rsidR="004861CC" w:rsidRPr="00A021F6" w:rsidRDefault="005A1E83" w:rsidP="00A021F6">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410" w:type="dxa"/>
            <w:gridSpan w:val="4"/>
            <w:shd w:val="clear" w:color="auto" w:fill="FFFFCC"/>
            <w:vAlign w:val="center"/>
          </w:tcPr>
          <w:p w14:paraId="1BFCED57" w14:textId="77777777" w:rsidR="004861CC" w:rsidRPr="00A021F6" w:rsidRDefault="005A1E83" w:rsidP="00A021F6">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4861CC" w:rsidRPr="00A021F6" w14:paraId="13C83A35" w14:textId="77777777" w:rsidTr="00CB0546">
        <w:tblPrEx>
          <w:tblCellMar>
            <w:left w:w="108" w:type="dxa"/>
            <w:right w:w="108" w:type="dxa"/>
          </w:tblCellMar>
          <w:tblLook w:val="01E0" w:firstRow="1" w:lastRow="1" w:firstColumn="1" w:lastColumn="1" w:noHBand="0" w:noVBand="0"/>
        </w:tblPrEx>
        <w:trPr>
          <w:cantSplit/>
          <w:trHeight w:val="397"/>
        </w:trPr>
        <w:tc>
          <w:tcPr>
            <w:tcW w:w="3498" w:type="dxa"/>
            <w:shd w:val="clear" w:color="auto" w:fill="FFFFCC"/>
            <w:vAlign w:val="center"/>
          </w:tcPr>
          <w:p w14:paraId="5122C5F7" w14:textId="77777777" w:rsidR="004861CC" w:rsidRPr="00A021F6" w:rsidRDefault="005A1E83" w:rsidP="00A021F6">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1801" w:type="dxa"/>
            <w:shd w:val="clear" w:color="auto" w:fill="FFFFCC"/>
            <w:vAlign w:val="center"/>
          </w:tcPr>
          <w:p w14:paraId="3E118858" w14:textId="77777777" w:rsidR="004861CC" w:rsidRPr="00A021F6" w:rsidRDefault="005A1E83" w:rsidP="00A021F6">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361" w:type="dxa"/>
            <w:gridSpan w:val="2"/>
            <w:shd w:val="clear" w:color="auto" w:fill="FFFFCC"/>
            <w:vAlign w:val="center"/>
          </w:tcPr>
          <w:p w14:paraId="41A87C39" w14:textId="77777777" w:rsidR="004861CC" w:rsidRPr="00A021F6" w:rsidRDefault="005A1E83" w:rsidP="00A021F6">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410" w:type="dxa"/>
            <w:gridSpan w:val="4"/>
            <w:shd w:val="clear" w:color="auto" w:fill="FFFFCC"/>
            <w:vAlign w:val="center"/>
          </w:tcPr>
          <w:p w14:paraId="77B271E4" w14:textId="77777777" w:rsidR="004861CC" w:rsidRPr="00A021F6" w:rsidRDefault="005A1E83" w:rsidP="00A021F6">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4861CC" w:rsidRPr="00A021F6" w14:paraId="07E348B4" w14:textId="77777777" w:rsidTr="00CB0546">
        <w:tblPrEx>
          <w:tblCellMar>
            <w:left w:w="108" w:type="dxa"/>
            <w:right w:w="108" w:type="dxa"/>
          </w:tblCellMar>
          <w:tblLook w:val="01E0" w:firstRow="1" w:lastRow="1" w:firstColumn="1" w:lastColumn="1" w:noHBand="0" w:noVBand="0"/>
        </w:tblPrEx>
        <w:trPr>
          <w:cantSplit/>
          <w:trHeight w:val="397"/>
        </w:trPr>
        <w:tc>
          <w:tcPr>
            <w:tcW w:w="3498" w:type="dxa"/>
            <w:tcBorders>
              <w:bottom w:val="single" w:sz="4" w:space="0" w:color="auto"/>
            </w:tcBorders>
            <w:shd w:val="clear" w:color="auto" w:fill="FFFFCC"/>
            <w:vAlign w:val="center"/>
          </w:tcPr>
          <w:p w14:paraId="036DB8D5" w14:textId="77777777" w:rsidR="004861CC" w:rsidRPr="00A021F6" w:rsidRDefault="005A1E83" w:rsidP="00A021F6">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1801" w:type="dxa"/>
            <w:tcBorders>
              <w:bottom w:val="single" w:sz="4" w:space="0" w:color="auto"/>
            </w:tcBorders>
            <w:shd w:val="clear" w:color="auto" w:fill="FFFFCC"/>
            <w:vAlign w:val="center"/>
          </w:tcPr>
          <w:p w14:paraId="235871FD" w14:textId="77777777" w:rsidR="004861CC" w:rsidRPr="00A021F6" w:rsidRDefault="005A1E83" w:rsidP="00A021F6">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361" w:type="dxa"/>
            <w:gridSpan w:val="2"/>
            <w:tcBorders>
              <w:bottom w:val="single" w:sz="4" w:space="0" w:color="auto"/>
            </w:tcBorders>
            <w:shd w:val="clear" w:color="auto" w:fill="FFFFCC"/>
            <w:vAlign w:val="center"/>
          </w:tcPr>
          <w:p w14:paraId="1319A9A4" w14:textId="77777777" w:rsidR="004861CC" w:rsidRPr="00A021F6" w:rsidRDefault="005A1E83" w:rsidP="00A021F6">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410" w:type="dxa"/>
            <w:gridSpan w:val="4"/>
            <w:tcBorders>
              <w:bottom w:val="single" w:sz="4" w:space="0" w:color="auto"/>
            </w:tcBorders>
            <w:shd w:val="clear" w:color="auto" w:fill="FFFFCC"/>
            <w:vAlign w:val="center"/>
          </w:tcPr>
          <w:p w14:paraId="5A8DAAEE" w14:textId="77777777" w:rsidR="004861CC" w:rsidRPr="00A021F6" w:rsidRDefault="005A1E83" w:rsidP="00A021F6">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CB0546" w:rsidRPr="00A021F6" w14:paraId="038AC999" w14:textId="77777777" w:rsidTr="00CB0546">
        <w:trPr>
          <w:cantSplit/>
          <w:trHeight w:val="397"/>
        </w:trPr>
        <w:tc>
          <w:tcPr>
            <w:tcW w:w="7660" w:type="dxa"/>
            <w:gridSpan w:val="4"/>
            <w:vMerge w:val="restart"/>
            <w:tcBorders>
              <w:right w:val="single" w:sz="4" w:space="0" w:color="auto"/>
            </w:tcBorders>
            <w:shd w:val="clear" w:color="auto" w:fill="FFCC99"/>
            <w:vAlign w:val="center"/>
          </w:tcPr>
          <w:p w14:paraId="3568C582" w14:textId="77777777" w:rsidR="00CB0546" w:rsidRPr="00A021F6" w:rsidRDefault="00CB0546" w:rsidP="00A021F6">
            <w:pPr>
              <w:rPr>
                <w:rFonts w:cs="Arial"/>
              </w:rPr>
            </w:pPr>
            <w:r w:rsidRPr="00A021F6">
              <w:rPr>
                <w:rFonts w:cs="Arial"/>
              </w:rPr>
              <w:t xml:space="preserve">Wenn Ihr Unternehmen bisher von einem anderen Zertifizierer als Kiwa BCS inspiziert/zertifiziert wurde, dann fügen Sie bitte Folgendes bei: </w:t>
            </w:r>
            <w:r w:rsidRPr="00A021F6">
              <w:rPr>
                <w:rFonts w:cs="Arial"/>
              </w:rPr>
              <w:br/>
              <w:t xml:space="preserve">a) das </w:t>
            </w:r>
            <w:r w:rsidRPr="00A021F6">
              <w:rPr>
                <w:rFonts w:cs="Arial"/>
                <w:b/>
                <w:bCs/>
              </w:rPr>
              <w:t>letzte Betriebszertifikat</w:t>
            </w:r>
            <w:r w:rsidRPr="00A021F6">
              <w:rPr>
                <w:rFonts w:cs="Arial"/>
              </w:rPr>
              <w:t xml:space="preserve"> </w:t>
            </w:r>
            <w:r w:rsidRPr="00A021F6">
              <w:rPr>
                <w:rFonts w:cs="Arial"/>
              </w:rPr>
              <w:br/>
              <w:t xml:space="preserve">b) Informationen zu </w:t>
            </w:r>
            <w:r w:rsidRPr="00A021F6">
              <w:rPr>
                <w:rFonts w:cs="Arial"/>
                <w:b/>
                <w:bCs/>
              </w:rPr>
              <w:t>Korrekturmaßnahmen, Abweichungen, Sanktionen</w:t>
            </w:r>
            <w:r w:rsidRPr="00A021F6">
              <w:rPr>
                <w:rFonts w:cs="Arial"/>
              </w:rPr>
              <w:t xml:space="preserve"> etc. </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0F6DD4D6" w14:textId="77777777" w:rsidR="00CB0546" w:rsidRPr="00A021F6" w:rsidRDefault="00CB0546" w:rsidP="00A021F6">
            <w:pPr>
              <w:pStyle w:val="EAttachment"/>
              <w:rPr>
                <w:rFonts w:ascii="Arial" w:hAnsi="Arial" w:cs="Arial"/>
                <w:sz w:val="20"/>
              </w:rPr>
            </w:pPr>
            <w:proofErr w:type="spellStart"/>
            <w:r w:rsidRPr="00A021F6">
              <w:rPr>
                <w:rFonts w:ascii="Arial" w:hAnsi="Arial" w:cs="Arial"/>
                <w:sz w:val="20"/>
              </w:rPr>
              <w:t>Anhang</w:t>
            </w:r>
            <w:proofErr w:type="spellEnd"/>
            <w:r w:rsidRPr="00A021F6">
              <w:rPr>
                <w:rFonts w:ascii="Arial" w:hAnsi="Arial" w:cs="Arial"/>
                <w:sz w:val="20"/>
              </w:rPr>
              <w:t xml:space="preserve"> Nr. </w:t>
            </w:r>
          </w:p>
        </w:tc>
      </w:tr>
      <w:tr w:rsidR="00CB0546" w:rsidRPr="00A021F6" w14:paraId="5EBC7ADB" w14:textId="77777777" w:rsidTr="00CB0546">
        <w:trPr>
          <w:cantSplit/>
          <w:trHeight w:val="397"/>
        </w:trPr>
        <w:tc>
          <w:tcPr>
            <w:tcW w:w="7660" w:type="dxa"/>
            <w:gridSpan w:val="4"/>
            <w:vMerge/>
            <w:tcBorders>
              <w:right w:val="single" w:sz="4" w:space="0" w:color="auto"/>
            </w:tcBorders>
            <w:shd w:val="clear" w:color="auto" w:fill="FFCC99"/>
            <w:vAlign w:val="center"/>
          </w:tcPr>
          <w:p w14:paraId="7E649A5E" w14:textId="77777777" w:rsidR="00CB0546" w:rsidRPr="00A021F6" w:rsidRDefault="00CB0546" w:rsidP="00A021F6">
            <w:pPr>
              <w:rPr>
                <w:rFonts w:cs="Arial"/>
              </w:rPr>
            </w:pPr>
          </w:p>
        </w:tc>
        <w:tc>
          <w:tcPr>
            <w:tcW w:w="2410" w:type="dxa"/>
            <w:gridSpan w:val="4"/>
            <w:tcBorders>
              <w:top w:val="single" w:sz="4" w:space="0" w:color="auto"/>
              <w:left w:val="single" w:sz="4" w:space="0" w:color="auto"/>
              <w:right w:val="single" w:sz="4" w:space="0" w:color="auto"/>
            </w:tcBorders>
            <w:shd w:val="clear" w:color="auto" w:fill="FFFFCC"/>
            <w:vAlign w:val="center"/>
          </w:tcPr>
          <w:p w14:paraId="7482F34B" w14:textId="77777777" w:rsidR="00CB0546" w:rsidRPr="00A021F6" w:rsidRDefault="00CB0546" w:rsidP="00A021F6">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bookmarkEnd w:id="0"/>
    </w:tbl>
    <w:p w14:paraId="7FC21213" w14:textId="77777777" w:rsidR="00852FE0" w:rsidRDefault="00852FE0" w:rsidP="00852FE0">
      <w:pPr>
        <w:pStyle w:val="Sprechblasentext"/>
        <w:tabs>
          <w:tab w:val="left" w:pos="993"/>
        </w:tabs>
        <w:rPr>
          <w:rFonts w:ascii="Arial" w:hAnsi="Arial" w:cs="Arial"/>
          <w:b/>
          <w:sz w:val="20"/>
          <w:szCs w:val="20"/>
          <w:lang w:val="en-US"/>
        </w:rPr>
      </w:pPr>
    </w:p>
    <w:p w14:paraId="533C6008" w14:textId="77777777" w:rsidR="003377FB" w:rsidRDefault="003377FB" w:rsidP="00852FE0">
      <w:pPr>
        <w:pStyle w:val="Sprechblasentext"/>
        <w:tabs>
          <w:tab w:val="left" w:pos="993"/>
        </w:tabs>
        <w:rPr>
          <w:rFonts w:ascii="Arial" w:hAnsi="Arial" w:cs="Arial"/>
          <w:b/>
          <w:sz w:val="20"/>
          <w:szCs w:val="20"/>
          <w:lang w:val="en-US"/>
        </w:rPr>
      </w:pPr>
    </w:p>
    <w:p w14:paraId="4E3CF9EF" w14:textId="77777777" w:rsidR="003377FB" w:rsidRDefault="003377FB" w:rsidP="00852FE0">
      <w:pPr>
        <w:pStyle w:val="Sprechblasentext"/>
        <w:tabs>
          <w:tab w:val="left" w:pos="993"/>
        </w:tabs>
        <w:rPr>
          <w:rFonts w:ascii="Arial" w:hAnsi="Arial" w:cs="Arial"/>
          <w:b/>
          <w:sz w:val="20"/>
          <w:szCs w:val="20"/>
          <w:lang w:val="en-US"/>
        </w:rPr>
      </w:pPr>
    </w:p>
    <w:p w14:paraId="144D164D" w14:textId="77777777" w:rsidR="003377FB" w:rsidRDefault="003377FB" w:rsidP="00852FE0">
      <w:pPr>
        <w:pStyle w:val="Sprechblasentext"/>
        <w:tabs>
          <w:tab w:val="left" w:pos="993"/>
        </w:tabs>
        <w:rPr>
          <w:rFonts w:ascii="Arial" w:hAnsi="Arial" w:cs="Arial"/>
          <w:b/>
          <w:sz w:val="20"/>
          <w:szCs w:val="20"/>
          <w:lang w:val="en-US"/>
        </w:rPr>
      </w:pPr>
    </w:p>
    <w:p w14:paraId="6C5D3E98" w14:textId="77777777" w:rsidR="003377FB" w:rsidRDefault="003377FB" w:rsidP="00852FE0">
      <w:pPr>
        <w:pStyle w:val="Sprechblasentext"/>
        <w:tabs>
          <w:tab w:val="left" w:pos="993"/>
        </w:tabs>
        <w:rPr>
          <w:rFonts w:ascii="Arial" w:hAnsi="Arial" w:cs="Arial"/>
          <w:b/>
          <w:sz w:val="20"/>
          <w:szCs w:val="20"/>
          <w:lang w:val="en-US"/>
        </w:rPr>
      </w:pPr>
    </w:p>
    <w:p w14:paraId="50373704" w14:textId="77777777" w:rsidR="003E2F5B" w:rsidRDefault="003E2F5B" w:rsidP="00852FE0">
      <w:pPr>
        <w:pStyle w:val="Sprechblasentext"/>
        <w:tabs>
          <w:tab w:val="left" w:pos="993"/>
        </w:tabs>
        <w:rPr>
          <w:rFonts w:ascii="Arial" w:hAnsi="Arial" w:cs="Arial"/>
          <w:b/>
          <w:sz w:val="20"/>
          <w:szCs w:val="20"/>
          <w:lang w:val="en-US"/>
        </w:rPr>
      </w:pPr>
    </w:p>
    <w:p w14:paraId="71468092" w14:textId="77777777" w:rsidR="003E2F5B" w:rsidRDefault="003E2F5B" w:rsidP="00852FE0">
      <w:pPr>
        <w:pStyle w:val="Sprechblasentext"/>
        <w:tabs>
          <w:tab w:val="left" w:pos="993"/>
        </w:tabs>
        <w:rPr>
          <w:rFonts w:ascii="Arial" w:hAnsi="Arial" w:cs="Arial"/>
          <w:b/>
          <w:sz w:val="20"/>
          <w:szCs w:val="20"/>
          <w:lang w:val="en-US"/>
        </w:rPr>
      </w:pPr>
    </w:p>
    <w:p w14:paraId="38BF655D" w14:textId="77777777" w:rsidR="003E2F5B" w:rsidRDefault="003E2F5B" w:rsidP="00852FE0">
      <w:pPr>
        <w:pStyle w:val="Sprechblasentext"/>
        <w:tabs>
          <w:tab w:val="left" w:pos="993"/>
        </w:tabs>
        <w:rPr>
          <w:rFonts w:ascii="Arial" w:hAnsi="Arial" w:cs="Arial"/>
          <w:b/>
          <w:sz w:val="20"/>
          <w:szCs w:val="20"/>
          <w:lang w:val="en-US"/>
        </w:rPr>
      </w:pPr>
    </w:p>
    <w:p w14:paraId="21A0723C" w14:textId="77777777" w:rsidR="003377FB" w:rsidRDefault="003377FB" w:rsidP="00852FE0">
      <w:pPr>
        <w:pStyle w:val="Sprechblasentext"/>
        <w:tabs>
          <w:tab w:val="left" w:pos="993"/>
        </w:tabs>
        <w:rPr>
          <w:rFonts w:ascii="Arial" w:hAnsi="Arial" w:cs="Arial"/>
          <w:b/>
          <w:sz w:val="20"/>
          <w:szCs w:val="20"/>
          <w:lang w:val="en-US"/>
        </w:rPr>
      </w:pPr>
    </w:p>
    <w:p w14:paraId="234B2C49" w14:textId="77777777" w:rsidR="003377FB" w:rsidRDefault="003377FB" w:rsidP="00852FE0">
      <w:pPr>
        <w:pStyle w:val="Sprechblasentext"/>
        <w:tabs>
          <w:tab w:val="left" w:pos="993"/>
        </w:tabs>
        <w:rPr>
          <w:rFonts w:ascii="Arial" w:hAnsi="Arial" w:cs="Arial"/>
          <w:b/>
          <w:sz w:val="20"/>
          <w:szCs w:val="20"/>
          <w:lang w:val="en-US"/>
        </w:rPr>
      </w:pPr>
    </w:p>
    <w:p w14:paraId="15EEA0BF" w14:textId="77777777" w:rsidR="003377FB" w:rsidRDefault="003377FB" w:rsidP="00852FE0">
      <w:pPr>
        <w:pStyle w:val="Sprechblasentext"/>
        <w:tabs>
          <w:tab w:val="left" w:pos="993"/>
        </w:tabs>
        <w:rPr>
          <w:rFonts w:ascii="Arial" w:hAnsi="Arial" w:cs="Arial"/>
          <w:b/>
          <w:sz w:val="20"/>
          <w:szCs w:val="20"/>
          <w:lang w:val="en-US"/>
        </w:rPr>
      </w:pPr>
    </w:p>
    <w:p w14:paraId="7E998A03" w14:textId="77777777" w:rsidR="00C01F38" w:rsidRDefault="00C01F38" w:rsidP="00852FE0">
      <w:pPr>
        <w:pStyle w:val="Sprechblasentext"/>
        <w:tabs>
          <w:tab w:val="left" w:pos="993"/>
        </w:tabs>
        <w:rPr>
          <w:rFonts w:ascii="Arial" w:hAnsi="Arial" w:cs="Arial"/>
          <w:b/>
          <w:sz w:val="20"/>
          <w:szCs w:val="20"/>
          <w:lang w:val="en-US"/>
        </w:rPr>
      </w:pPr>
    </w:p>
    <w:p w14:paraId="635091FE" w14:textId="77777777" w:rsidR="00C01F38" w:rsidRDefault="00C01F38" w:rsidP="00852FE0">
      <w:pPr>
        <w:pStyle w:val="Sprechblasentext"/>
        <w:tabs>
          <w:tab w:val="left" w:pos="993"/>
        </w:tabs>
        <w:rPr>
          <w:rFonts w:ascii="Arial" w:hAnsi="Arial" w:cs="Arial"/>
          <w:b/>
          <w:sz w:val="20"/>
          <w:szCs w:val="20"/>
          <w:lang w:val="en-US"/>
        </w:rPr>
      </w:pPr>
    </w:p>
    <w:p w14:paraId="24FDB5AF" w14:textId="77777777" w:rsidR="00852FE0" w:rsidRPr="00CB0546" w:rsidRDefault="00852FE0" w:rsidP="009B0774">
      <w:pPr>
        <w:suppressAutoHyphens w:val="0"/>
        <w:spacing w:line="360" w:lineRule="auto"/>
        <w:ind w:left="567" w:hanging="567"/>
        <w:rPr>
          <w:rFonts w:cs="Arial"/>
        </w:rPr>
      </w:pPr>
      <w:r>
        <w:rPr>
          <w:rFonts w:cs="Arial"/>
          <w:b/>
          <w:sz w:val="22"/>
          <w:szCs w:val="22"/>
          <w:lang w:val="en-US"/>
        </w:rPr>
        <w:lastRenderedPageBreak/>
        <w:t>2</w:t>
      </w:r>
      <w:r w:rsidRPr="004A65D6">
        <w:rPr>
          <w:rFonts w:cs="Arial"/>
          <w:b/>
          <w:sz w:val="22"/>
          <w:szCs w:val="22"/>
          <w:lang w:val="en-US"/>
        </w:rPr>
        <w:t>.</w:t>
      </w:r>
      <w:r w:rsidRPr="004A65D6">
        <w:rPr>
          <w:rFonts w:cs="Arial"/>
          <w:b/>
          <w:sz w:val="22"/>
          <w:szCs w:val="22"/>
          <w:lang w:val="en-US"/>
        </w:rPr>
        <w:tab/>
      </w:r>
      <w:proofErr w:type="spellStart"/>
      <w:r w:rsidR="0024610E" w:rsidRPr="0024610E">
        <w:rPr>
          <w:rFonts w:cs="Arial"/>
          <w:b/>
          <w:sz w:val="22"/>
          <w:szCs w:val="22"/>
          <w:lang w:val="en-US"/>
        </w:rPr>
        <w:t>Umfang</w:t>
      </w:r>
      <w:proofErr w:type="spellEnd"/>
      <w:r w:rsidR="0024610E" w:rsidRPr="0024610E">
        <w:rPr>
          <w:rFonts w:cs="Arial"/>
          <w:b/>
          <w:sz w:val="22"/>
          <w:szCs w:val="22"/>
          <w:lang w:val="en-US"/>
        </w:rPr>
        <w:t xml:space="preserve"> der GOTS </w:t>
      </w:r>
      <w:proofErr w:type="spellStart"/>
      <w:r w:rsidR="0024610E" w:rsidRPr="0024610E">
        <w:rPr>
          <w:rFonts w:cs="Arial"/>
          <w:b/>
          <w:sz w:val="22"/>
          <w:szCs w:val="22"/>
          <w:lang w:val="en-US"/>
        </w:rPr>
        <w:t>Zertifizierung</w:t>
      </w:r>
      <w:proofErr w:type="spellEnd"/>
      <w:r w:rsidR="0024610E" w:rsidRPr="0024610E">
        <w:rPr>
          <w:rFonts w:cs="Arial"/>
          <w:b/>
          <w:sz w:val="22"/>
          <w:szCs w:val="22"/>
          <w:lang w:val="en-US"/>
        </w:rPr>
        <w:t xml:space="preserve"> </w:t>
      </w:r>
    </w:p>
    <w:p w14:paraId="342FD071" w14:textId="77777777" w:rsidR="00CB0546" w:rsidRPr="0019227F" w:rsidRDefault="0019227F" w:rsidP="009B0774">
      <w:pPr>
        <w:pStyle w:val="Sprechblasentext"/>
        <w:numPr>
          <w:ilvl w:val="0"/>
          <w:numId w:val="30"/>
        </w:numPr>
        <w:suppressAutoHyphens w:val="0"/>
        <w:spacing w:line="360" w:lineRule="auto"/>
        <w:ind w:left="1134" w:hanging="567"/>
        <w:rPr>
          <w:rFonts w:ascii="Arial" w:hAnsi="Arial" w:cs="Arial"/>
          <w:sz w:val="20"/>
          <w:szCs w:val="20"/>
        </w:rPr>
      </w:pPr>
      <w:proofErr w:type="spellStart"/>
      <w:r w:rsidRPr="0019227F">
        <w:rPr>
          <w:rFonts w:ascii="Arial" w:hAnsi="Arial" w:cs="Arial"/>
          <w:b/>
          <w:sz w:val="22"/>
          <w:szCs w:val="22"/>
          <w:lang w:val="en-US"/>
        </w:rPr>
        <w:t>Prozesse</w:t>
      </w:r>
      <w:proofErr w:type="spellEnd"/>
      <w:r w:rsidRPr="0019227F">
        <w:rPr>
          <w:rFonts w:ascii="Arial" w:hAnsi="Arial" w:cs="Arial"/>
          <w:b/>
          <w:sz w:val="22"/>
          <w:szCs w:val="22"/>
          <w:lang w:val="en-US"/>
        </w:rPr>
        <w:t xml:space="preserve">, relevant für GOTS </w:t>
      </w:r>
      <w:proofErr w:type="spellStart"/>
      <w:r w:rsidRPr="0019227F">
        <w:rPr>
          <w:rFonts w:ascii="Arial" w:hAnsi="Arial" w:cs="Arial"/>
          <w:b/>
          <w:sz w:val="22"/>
          <w:szCs w:val="22"/>
          <w:lang w:val="en-US"/>
        </w:rPr>
        <w:t>Zertifizierung</w:t>
      </w:r>
      <w:proofErr w:type="spellEnd"/>
      <w:r w:rsidRPr="0019227F">
        <w:rPr>
          <w:rFonts w:ascii="Arial" w:hAnsi="Arial" w:cs="Arial"/>
          <w:b/>
          <w:sz w:val="22"/>
          <w:szCs w:val="22"/>
          <w:lang w:val="en-US"/>
        </w:rPr>
        <w:t xml:space="preserve"> </w:t>
      </w:r>
    </w:p>
    <w:tbl>
      <w:tblPr>
        <w:tblW w:w="10075"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97"/>
        <w:gridCol w:w="137"/>
        <w:gridCol w:w="3373"/>
        <w:gridCol w:w="596"/>
        <w:gridCol w:w="1129"/>
        <w:gridCol w:w="860"/>
        <w:gridCol w:w="2415"/>
      </w:tblGrid>
      <w:tr w:rsidR="00130555" w:rsidRPr="00A021F6" w14:paraId="1A819919" w14:textId="77777777" w:rsidTr="007F71B5">
        <w:trPr>
          <w:trHeight w:val="397"/>
        </w:trPr>
        <w:tc>
          <w:tcPr>
            <w:tcW w:w="1702" w:type="dxa"/>
            <w:gridSpan w:val="3"/>
            <w:tcBorders>
              <w:bottom w:val="single" w:sz="4" w:space="0" w:color="auto"/>
            </w:tcBorders>
            <w:shd w:val="clear" w:color="auto" w:fill="EAEAEA"/>
            <w:vAlign w:val="center"/>
          </w:tcPr>
          <w:p w14:paraId="295C5F09" w14:textId="77777777" w:rsidR="00130555" w:rsidRPr="00A021F6" w:rsidRDefault="00130555" w:rsidP="00130555">
            <w:pPr>
              <w:jc w:val="center"/>
              <w:rPr>
                <w:rFonts w:cs="Arial"/>
                <w:b/>
                <w:bCs/>
              </w:rPr>
            </w:pPr>
            <w:r w:rsidRPr="00A021F6">
              <w:rPr>
                <w:rFonts w:cs="Arial"/>
                <w:b/>
                <w:bCs/>
              </w:rPr>
              <w:t>Code</w:t>
            </w:r>
          </w:p>
        </w:tc>
        <w:tc>
          <w:tcPr>
            <w:tcW w:w="3373" w:type="dxa"/>
            <w:tcBorders>
              <w:bottom w:val="single" w:sz="4" w:space="0" w:color="auto"/>
              <w:right w:val="single" w:sz="12" w:space="0" w:color="auto"/>
            </w:tcBorders>
            <w:shd w:val="clear" w:color="auto" w:fill="EAEAEA"/>
            <w:vAlign w:val="center"/>
          </w:tcPr>
          <w:p w14:paraId="57B6A9E5" w14:textId="77777777" w:rsidR="00130555" w:rsidRPr="00A021F6" w:rsidRDefault="00130555" w:rsidP="00130555">
            <w:pPr>
              <w:jc w:val="center"/>
              <w:rPr>
                <w:rFonts w:cs="Arial"/>
                <w:b/>
                <w:bCs/>
              </w:rPr>
            </w:pPr>
            <w:proofErr w:type="spellStart"/>
            <w:r w:rsidRPr="00A021F6">
              <w:rPr>
                <w:rFonts w:cs="Arial"/>
                <w:b/>
                <w:bCs/>
              </w:rPr>
              <w:t>Process</w:t>
            </w:r>
            <w:proofErr w:type="spellEnd"/>
            <w:r w:rsidRPr="00A021F6">
              <w:rPr>
                <w:rFonts w:cs="Arial"/>
                <w:b/>
                <w:bCs/>
              </w:rPr>
              <w:t xml:space="preserve"> </w:t>
            </w:r>
            <w:proofErr w:type="spellStart"/>
            <w:r w:rsidRPr="00A021F6">
              <w:rPr>
                <w:rFonts w:cs="Arial"/>
                <w:b/>
                <w:bCs/>
              </w:rPr>
              <w:t>Category</w:t>
            </w:r>
            <w:proofErr w:type="spellEnd"/>
          </w:p>
        </w:tc>
        <w:tc>
          <w:tcPr>
            <w:tcW w:w="1725" w:type="dxa"/>
            <w:gridSpan w:val="2"/>
            <w:tcBorders>
              <w:left w:val="single" w:sz="12" w:space="0" w:color="auto"/>
              <w:bottom w:val="single" w:sz="4" w:space="0" w:color="auto"/>
            </w:tcBorders>
            <w:shd w:val="clear" w:color="auto" w:fill="EAEAEA"/>
            <w:vAlign w:val="center"/>
          </w:tcPr>
          <w:p w14:paraId="15A096ED" w14:textId="77777777" w:rsidR="00130555" w:rsidRPr="00A021F6" w:rsidRDefault="00130555" w:rsidP="00130555">
            <w:pPr>
              <w:jc w:val="center"/>
              <w:rPr>
                <w:rFonts w:cs="Arial"/>
                <w:b/>
                <w:bCs/>
                <w:lang w:val="en-US"/>
              </w:rPr>
            </w:pPr>
            <w:r w:rsidRPr="00A021F6">
              <w:rPr>
                <w:rFonts w:cs="Arial"/>
                <w:b/>
                <w:bCs/>
                <w:lang w:val="en-US"/>
              </w:rPr>
              <w:t>Code</w:t>
            </w:r>
          </w:p>
        </w:tc>
        <w:tc>
          <w:tcPr>
            <w:tcW w:w="3270" w:type="dxa"/>
            <w:gridSpan w:val="2"/>
            <w:tcBorders>
              <w:bottom w:val="single" w:sz="4" w:space="0" w:color="auto"/>
            </w:tcBorders>
            <w:shd w:val="clear" w:color="auto" w:fill="EAEAEA"/>
            <w:vAlign w:val="center"/>
          </w:tcPr>
          <w:p w14:paraId="4CCAC8AE" w14:textId="77777777" w:rsidR="00130555" w:rsidRPr="00A021F6" w:rsidRDefault="00130555" w:rsidP="00130555">
            <w:pPr>
              <w:jc w:val="center"/>
              <w:rPr>
                <w:rFonts w:cs="Arial"/>
                <w:b/>
                <w:bCs/>
              </w:rPr>
            </w:pPr>
            <w:proofErr w:type="spellStart"/>
            <w:r w:rsidRPr="00A021F6">
              <w:rPr>
                <w:rFonts w:cs="Arial"/>
                <w:b/>
                <w:bCs/>
              </w:rPr>
              <w:t>Process</w:t>
            </w:r>
            <w:proofErr w:type="spellEnd"/>
            <w:r w:rsidRPr="00A021F6">
              <w:rPr>
                <w:rFonts w:cs="Arial"/>
                <w:b/>
                <w:bCs/>
              </w:rPr>
              <w:t xml:space="preserve"> </w:t>
            </w:r>
            <w:proofErr w:type="spellStart"/>
            <w:r w:rsidRPr="00A021F6">
              <w:rPr>
                <w:rFonts w:cs="Arial"/>
                <w:b/>
                <w:bCs/>
              </w:rPr>
              <w:t>Category</w:t>
            </w:r>
            <w:proofErr w:type="spellEnd"/>
          </w:p>
        </w:tc>
      </w:tr>
      <w:tr w:rsidR="00130555" w:rsidRPr="00A021F6" w14:paraId="7AFFBBAF" w14:textId="77777777" w:rsidTr="007F71B5">
        <w:trPr>
          <w:trHeight w:val="397"/>
        </w:trPr>
        <w:tc>
          <w:tcPr>
            <w:tcW w:w="568" w:type="dxa"/>
            <w:tcBorders>
              <w:bottom w:val="single" w:sz="4" w:space="0" w:color="auto"/>
            </w:tcBorders>
            <w:shd w:val="clear" w:color="auto" w:fill="FFFFCC"/>
            <w:vAlign w:val="center"/>
          </w:tcPr>
          <w:p w14:paraId="78DB1E68" w14:textId="77777777" w:rsidR="00130555" w:rsidRPr="00130555" w:rsidRDefault="00130555" w:rsidP="00130555">
            <w:pPr>
              <w:jc w:val="center"/>
              <w:rPr>
                <w:rFonts w:cs="Arial"/>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092A832E" w14:textId="77777777" w:rsidR="00130555" w:rsidRPr="00130555" w:rsidRDefault="00130555" w:rsidP="00130555">
            <w:pPr>
              <w:jc w:val="center"/>
              <w:rPr>
                <w:rFonts w:cs="Arial"/>
              </w:rPr>
            </w:pPr>
            <w:r w:rsidRPr="00130555">
              <w:rPr>
                <w:rFonts w:cs="Arial"/>
              </w:rPr>
              <w:t>PR0001</w:t>
            </w:r>
          </w:p>
        </w:tc>
        <w:tc>
          <w:tcPr>
            <w:tcW w:w="3373" w:type="dxa"/>
            <w:tcBorders>
              <w:bottom w:val="single" w:sz="4" w:space="0" w:color="auto"/>
              <w:right w:val="single" w:sz="12" w:space="0" w:color="auto"/>
            </w:tcBorders>
            <w:shd w:val="clear" w:color="auto" w:fill="EAEAEA"/>
            <w:vAlign w:val="center"/>
          </w:tcPr>
          <w:p w14:paraId="3EF737E1" w14:textId="77777777" w:rsidR="00130555" w:rsidRPr="00130555" w:rsidRDefault="00130555" w:rsidP="00130555">
            <w:pPr>
              <w:rPr>
                <w:rFonts w:cs="Arial"/>
              </w:rPr>
            </w:pPr>
            <w:r w:rsidRPr="00130555">
              <w:rPr>
                <w:rFonts w:cs="Arial"/>
              </w:rPr>
              <w:t>Abkochen</w:t>
            </w:r>
          </w:p>
        </w:tc>
        <w:tc>
          <w:tcPr>
            <w:tcW w:w="596" w:type="dxa"/>
            <w:tcBorders>
              <w:left w:val="single" w:sz="12" w:space="0" w:color="auto"/>
              <w:bottom w:val="single" w:sz="4" w:space="0" w:color="auto"/>
            </w:tcBorders>
            <w:shd w:val="clear" w:color="auto" w:fill="FFFFCC"/>
            <w:vAlign w:val="center"/>
          </w:tcPr>
          <w:p w14:paraId="2D27871C"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607704E0" w14:textId="77777777" w:rsidR="00130555" w:rsidRPr="00A021F6" w:rsidRDefault="00130555" w:rsidP="00130555">
            <w:pPr>
              <w:jc w:val="center"/>
              <w:rPr>
                <w:rFonts w:cs="Arial"/>
                <w:b/>
                <w:bCs/>
                <w:lang w:val="en-US"/>
              </w:rPr>
            </w:pPr>
            <w:r w:rsidRPr="00130555">
              <w:rPr>
                <w:rFonts w:cs="Arial"/>
              </w:rPr>
              <w:t>PR00</w:t>
            </w:r>
            <w:r>
              <w:rPr>
                <w:rFonts w:cs="Arial"/>
              </w:rPr>
              <w:t>22</w:t>
            </w:r>
          </w:p>
        </w:tc>
        <w:tc>
          <w:tcPr>
            <w:tcW w:w="3270" w:type="dxa"/>
            <w:gridSpan w:val="2"/>
            <w:tcBorders>
              <w:bottom w:val="single" w:sz="4" w:space="0" w:color="auto"/>
            </w:tcBorders>
            <w:shd w:val="clear" w:color="auto" w:fill="EAEAEA"/>
            <w:vAlign w:val="center"/>
          </w:tcPr>
          <w:p w14:paraId="5102FF0F" w14:textId="77777777" w:rsidR="00130555" w:rsidRPr="00130555" w:rsidRDefault="00130555" w:rsidP="00130555">
            <w:pPr>
              <w:rPr>
                <w:rFonts w:cs="Arial"/>
                <w:color w:val="000000"/>
              </w:rPr>
            </w:pPr>
            <w:r w:rsidRPr="00A021F6">
              <w:rPr>
                <w:rFonts w:cs="Arial"/>
                <w:color w:val="000000"/>
              </w:rPr>
              <w:t xml:space="preserve">Vorbereitung Weberei / Spinnerei </w:t>
            </w:r>
          </w:p>
        </w:tc>
      </w:tr>
      <w:tr w:rsidR="00130555" w:rsidRPr="00A021F6" w14:paraId="135493E8" w14:textId="77777777" w:rsidTr="007F71B5">
        <w:trPr>
          <w:trHeight w:val="397"/>
        </w:trPr>
        <w:tc>
          <w:tcPr>
            <w:tcW w:w="568" w:type="dxa"/>
            <w:tcBorders>
              <w:bottom w:val="single" w:sz="4" w:space="0" w:color="auto"/>
            </w:tcBorders>
            <w:shd w:val="clear" w:color="auto" w:fill="FFFFCC"/>
            <w:vAlign w:val="center"/>
          </w:tcPr>
          <w:p w14:paraId="3FD03597" w14:textId="77777777" w:rsidR="00130555" w:rsidRPr="00130555"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31A4B600" w14:textId="77777777" w:rsidR="00130555" w:rsidRPr="00130555" w:rsidRDefault="00130555" w:rsidP="00130555">
            <w:pPr>
              <w:jc w:val="center"/>
              <w:rPr>
                <w:rFonts w:cs="Arial"/>
                <w:b/>
                <w:bCs/>
              </w:rPr>
            </w:pPr>
            <w:r w:rsidRPr="00130555">
              <w:rPr>
                <w:rFonts w:cs="Arial"/>
                <w:color w:val="000000"/>
              </w:rPr>
              <w:t>PR0003</w:t>
            </w:r>
          </w:p>
        </w:tc>
        <w:tc>
          <w:tcPr>
            <w:tcW w:w="3373" w:type="dxa"/>
            <w:tcBorders>
              <w:bottom w:val="single" w:sz="4" w:space="0" w:color="auto"/>
              <w:right w:val="single" w:sz="12" w:space="0" w:color="auto"/>
            </w:tcBorders>
            <w:shd w:val="clear" w:color="auto" w:fill="EAEAEA"/>
            <w:vAlign w:val="center"/>
          </w:tcPr>
          <w:p w14:paraId="16E6F72B" w14:textId="77777777" w:rsidR="00130555" w:rsidRPr="00130555" w:rsidRDefault="00130555" w:rsidP="00130555">
            <w:pPr>
              <w:rPr>
                <w:rFonts w:cs="Arial"/>
                <w:color w:val="000000"/>
              </w:rPr>
            </w:pPr>
            <w:r w:rsidRPr="00130555">
              <w:rPr>
                <w:rFonts w:cs="Arial"/>
                <w:color w:val="000000"/>
              </w:rPr>
              <w:t>Biologisches Recycling</w:t>
            </w:r>
          </w:p>
        </w:tc>
        <w:tc>
          <w:tcPr>
            <w:tcW w:w="596" w:type="dxa"/>
            <w:tcBorders>
              <w:left w:val="single" w:sz="12" w:space="0" w:color="auto"/>
              <w:bottom w:val="single" w:sz="4" w:space="0" w:color="auto"/>
            </w:tcBorders>
            <w:shd w:val="clear" w:color="auto" w:fill="FFFFCC"/>
            <w:vAlign w:val="center"/>
          </w:tcPr>
          <w:p w14:paraId="35A4E5F1"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121626AB"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23</w:t>
            </w:r>
          </w:p>
        </w:tc>
        <w:tc>
          <w:tcPr>
            <w:tcW w:w="3270" w:type="dxa"/>
            <w:gridSpan w:val="2"/>
            <w:tcBorders>
              <w:bottom w:val="single" w:sz="4" w:space="0" w:color="auto"/>
            </w:tcBorders>
            <w:shd w:val="clear" w:color="auto" w:fill="EAEAEA"/>
            <w:vAlign w:val="center"/>
          </w:tcPr>
          <w:p w14:paraId="76D638F9" w14:textId="77777777" w:rsidR="00130555" w:rsidRPr="00130555" w:rsidRDefault="00DC29E8" w:rsidP="00130555">
            <w:pPr>
              <w:rPr>
                <w:rFonts w:cs="Arial"/>
              </w:rPr>
            </w:pPr>
            <w:r>
              <w:rPr>
                <w:rFonts w:cs="Arial"/>
              </w:rPr>
              <w:t>Drucken</w:t>
            </w:r>
          </w:p>
        </w:tc>
      </w:tr>
      <w:tr w:rsidR="00130555" w:rsidRPr="00A021F6" w14:paraId="33A18EE1" w14:textId="77777777" w:rsidTr="007F71B5">
        <w:trPr>
          <w:trHeight w:val="397"/>
        </w:trPr>
        <w:tc>
          <w:tcPr>
            <w:tcW w:w="568" w:type="dxa"/>
            <w:tcBorders>
              <w:bottom w:val="single" w:sz="4" w:space="0" w:color="auto"/>
            </w:tcBorders>
            <w:shd w:val="clear" w:color="auto" w:fill="FFFFCC"/>
            <w:vAlign w:val="center"/>
          </w:tcPr>
          <w:p w14:paraId="2EBAF10A" w14:textId="77777777" w:rsidR="00130555" w:rsidRPr="00130555"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54BDEA98" w14:textId="77777777" w:rsidR="00130555" w:rsidRPr="00130555" w:rsidRDefault="00130555" w:rsidP="00130555">
            <w:pPr>
              <w:jc w:val="center"/>
              <w:rPr>
                <w:rFonts w:cs="Arial"/>
                <w:b/>
                <w:bCs/>
              </w:rPr>
            </w:pPr>
            <w:r w:rsidRPr="00130555">
              <w:rPr>
                <w:rFonts w:cs="Arial"/>
                <w:color w:val="000000"/>
              </w:rPr>
              <w:t>PR0035</w:t>
            </w:r>
          </w:p>
        </w:tc>
        <w:tc>
          <w:tcPr>
            <w:tcW w:w="3373" w:type="dxa"/>
            <w:tcBorders>
              <w:bottom w:val="single" w:sz="4" w:space="0" w:color="auto"/>
              <w:right w:val="single" w:sz="12" w:space="0" w:color="auto"/>
            </w:tcBorders>
            <w:shd w:val="clear" w:color="auto" w:fill="EAEAEA"/>
            <w:vAlign w:val="center"/>
          </w:tcPr>
          <w:p w14:paraId="14DD9A85" w14:textId="77777777" w:rsidR="00130555" w:rsidRPr="00130555" w:rsidRDefault="00130555" w:rsidP="00130555">
            <w:pPr>
              <w:rPr>
                <w:rFonts w:cs="Arial"/>
                <w:color w:val="000000"/>
              </w:rPr>
            </w:pPr>
            <w:r w:rsidRPr="00130555">
              <w:rPr>
                <w:rFonts w:cs="Arial"/>
                <w:color w:val="000000"/>
              </w:rPr>
              <w:t>Brand / Marke</w:t>
            </w:r>
          </w:p>
        </w:tc>
        <w:tc>
          <w:tcPr>
            <w:tcW w:w="596" w:type="dxa"/>
            <w:tcBorders>
              <w:left w:val="single" w:sz="12" w:space="0" w:color="auto"/>
              <w:bottom w:val="single" w:sz="4" w:space="0" w:color="auto"/>
            </w:tcBorders>
            <w:shd w:val="clear" w:color="auto" w:fill="FFFFCC"/>
            <w:vAlign w:val="center"/>
          </w:tcPr>
          <w:p w14:paraId="147D96DE"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31117F1E"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24</w:t>
            </w:r>
          </w:p>
        </w:tc>
        <w:tc>
          <w:tcPr>
            <w:tcW w:w="3270" w:type="dxa"/>
            <w:gridSpan w:val="2"/>
            <w:tcBorders>
              <w:bottom w:val="single" w:sz="4" w:space="0" w:color="auto"/>
            </w:tcBorders>
            <w:shd w:val="clear" w:color="auto" w:fill="EAEAEA"/>
            <w:vAlign w:val="center"/>
          </w:tcPr>
          <w:p w14:paraId="07466BC8" w14:textId="77777777" w:rsidR="00130555" w:rsidRPr="00DC29E8" w:rsidRDefault="00DC29E8" w:rsidP="00130555">
            <w:pPr>
              <w:rPr>
                <w:rFonts w:cs="Arial"/>
                <w:color w:val="000000"/>
              </w:rPr>
            </w:pPr>
            <w:r w:rsidRPr="00A021F6">
              <w:rPr>
                <w:rFonts w:cs="Arial"/>
                <w:color w:val="000000"/>
              </w:rPr>
              <w:t xml:space="preserve">Zellstoff-Verarbeitung </w:t>
            </w:r>
          </w:p>
        </w:tc>
      </w:tr>
      <w:tr w:rsidR="00130555" w:rsidRPr="00A021F6" w14:paraId="0A76453F" w14:textId="77777777" w:rsidTr="007F71B5">
        <w:trPr>
          <w:trHeight w:val="397"/>
        </w:trPr>
        <w:tc>
          <w:tcPr>
            <w:tcW w:w="568" w:type="dxa"/>
            <w:tcBorders>
              <w:bottom w:val="single" w:sz="4" w:space="0" w:color="auto"/>
            </w:tcBorders>
            <w:shd w:val="clear" w:color="auto" w:fill="FFFFCC"/>
            <w:vAlign w:val="center"/>
          </w:tcPr>
          <w:p w14:paraId="57F3228E" w14:textId="77777777" w:rsidR="00130555" w:rsidRPr="00130555"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2581931B" w14:textId="77777777" w:rsidR="00130555" w:rsidRPr="00130555" w:rsidRDefault="00130555" w:rsidP="00130555">
            <w:pPr>
              <w:jc w:val="center"/>
              <w:rPr>
                <w:rFonts w:cs="Arial"/>
                <w:b/>
                <w:bCs/>
              </w:rPr>
            </w:pPr>
            <w:r w:rsidRPr="00130555">
              <w:rPr>
                <w:rFonts w:cs="Arial"/>
                <w:color w:val="000000"/>
              </w:rPr>
              <w:t>PR0004</w:t>
            </w:r>
          </w:p>
        </w:tc>
        <w:tc>
          <w:tcPr>
            <w:tcW w:w="3373" w:type="dxa"/>
            <w:tcBorders>
              <w:bottom w:val="single" w:sz="4" w:space="0" w:color="auto"/>
              <w:right w:val="single" w:sz="12" w:space="0" w:color="auto"/>
            </w:tcBorders>
            <w:shd w:val="clear" w:color="auto" w:fill="EAEAEA"/>
            <w:vAlign w:val="center"/>
          </w:tcPr>
          <w:p w14:paraId="76F52D66" w14:textId="77777777" w:rsidR="00130555" w:rsidRPr="00130555" w:rsidRDefault="00130555" w:rsidP="00130555">
            <w:pPr>
              <w:rPr>
                <w:rFonts w:cs="Arial"/>
                <w:color w:val="000000"/>
              </w:rPr>
            </w:pPr>
            <w:r w:rsidRPr="00130555">
              <w:rPr>
                <w:rFonts w:cs="Arial"/>
                <w:color w:val="000000"/>
              </w:rPr>
              <w:t>Chemisches Recycling</w:t>
            </w:r>
          </w:p>
        </w:tc>
        <w:tc>
          <w:tcPr>
            <w:tcW w:w="596" w:type="dxa"/>
            <w:tcBorders>
              <w:left w:val="single" w:sz="12" w:space="0" w:color="auto"/>
              <w:bottom w:val="single" w:sz="4" w:space="0" w:color="auto"/>
            </w:tcBorders>
            <w:shd w:val="clear" w:color="auto" w:fill="FFFFCC"/>
            <w:vAlign w:val="center"/>
          </w:tcPr>
          <w:p w14:paraId="36DBA3E8"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232BCCE1"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25</w:t>
            </w:r>
          </w:p>
        </w:tc>
        <w:tc>
          <w:tcPr>
            <w:tcW w:w="3270" w:type="dxa"/>
            <w:gridSpan w:val="2"/>
            <w:tcBorders>
              <w:bottom w:val="single" w:sz="4" w:space="0" w:color="auto"/>
            </w:tcBorders>
            <w:shd w:val="clear" w:color="auto" w:fill="EAEAEA"/>
            <w:vAlign w:val="center"/>
          </w:tcPr>
          <w:p w14:paraId="625FA628" w14:textId="77777777" w:rsidR="00130555" w:rsidRPr="00130555" w:rsidRDefault="00DC29E8" w:rsidP="00130555">
            <w:pPr>
              <w:rPr>
                <w:rFonts w:cs="Arial"/>
              </w:rPr>
            </w:pPr>
            <w:r>
              <w:rPr>
                <w:rFonts w:cs="Arial"/>
              </w:rPr>
              <w:t>Einzelhandel</w:t>
            </w:r>
          </w:p>
        </w:tc>
      </w:tr>
      <w:tr w:rsidR="00130555" w:rsidRPr="00A021F6" w14:paraId="65D3C809" w14:textId="77777777" w:rsidTr="007F71B5">
        <w:trPr>
          <w:trHeight w:val="397"/>
        </w:trPr>
        <w:tc>
          <w:tcPr>
            <w:tcW w:w="568" w:type="dxa"/>
            <w:tcBorders>
              <w:bottom w:val="single" w:sz="4" w:space="0" w:color="auto"/>
            </w:tcBorders>
            <w:shd w:val="clear" w:color="auto" w:fill="FFFFCC"/>
            <w:vAlign w:val="center"/>
          </w:tcPr>
          <w:p w14:paraId="764B26E6" w14:textId="77777777" w:rsidR="00130555" w:rsidRPr="00130555"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3C203B6B" w14:textId="77777777" w:rsidR="00130555" w:rsidRPr="00130555" w:rsidRDefault="00130555" w:rsidP="00130555">
            <w:pPr>
              <w:jc w:val="center"/>
              <w:rPr>
                <w:rFonts w:cs="Arial"/>
                <w:b/>
                <w:bCs/>
              </w:rPr>
            </w:pPr>
            <w:r w:rsidRPr="00130555">
              <w:rPr>
                <w:rFonts w:cs="Arial"/>
                <w:color w:val="000000"/>
              </w:rPr>
              <w:t>PR0005</w:t>
            </w:r>
          </w:p>
        </w:tc>
        <w:tc>
          <w:tcPr>
            <w:tcW w:w="3373" w:type="dxa"/>
            <w:tcBorders>
              <w:bottom w:val="single" w:sz="4" w:space="0" w:color="auto"/>
              <w:right w:val="single" w:sz="12" w:space="0" w:color="auto"/>
            </w:tcBorders>
            <w:shd w:val="clear" w:color="auto" w:fill="EAEAEA"/>
            <w:vAlign w:val="center"/>
          </w:tcPr>
          <w:p w14:paraId="3B944712" w14:textId="77777777" w:rsidR="00130555" w:rsidRPr="00130555" w:rsidRDefault="00130555" w:rsidP="00130555">
            <w:pPr>
              <w:rPr>
                <w:rFonts w:cs="Arial"/>
                <w:color w:val="000000"/>
              </w:rPr>
            </w:pPr>
            <w:r w:rsidRPr="00130555">
              <w:rPr>
                <w:rFonts w:cs="Arial"/>
                <w:color w:val="000000"/>
              </w:rPr>
              <w:t xml:space="preserve">Sammeln / </w:t>
            </w:r>
            <w:proofErr w:type="spellStart"/>
            <w:r w:rsidRPr="00130555">
              <w:rPr>
                <w:rFonts w:cs="Arial"/>
                <w:color w:val="000000"/>
              </w:rPr>
              <w:t>Collecting</w:t>
            </w:r>
            <w:proofErr w:type="spellEnd"/>
          </w:p>
        </w:tc>
        <w:tc>
          <w:tcPr>
            <w:tcW w:w="596" w:type="dxa"/>
            <w:tcBorders>
              <w:left w:val="single" w:sz="12" w:space="0" w:color="auto"/>
              <w:bottom w:val="single" w:sz="4" w:space="0" w:color="auto"/>
            </w:tcBorders>
            <w:shd w:val="clear" w:color="auto" w:fill="FFFFCC"/>
            <w:vAlign w:val="center"/>
          </w:tcPr>
          <w:p w14:paraId="42775727"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7757564C"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39</w:t>
            </w:r>
          </w:p>
        </w:tc>
        <w:tc>
          <w:tcPr>
            <w:tcW w:w="3270" w:type="dxa"/>
            <w:gridSpan w:val="2"/>
            <w:tcBorders>
              <w:bottom w:val="single" w:sz="4" w:space="0" w:color="auto"/>
            </w:tcBorders>
            <w:shd w:val="clear" w:color="auto" w:fill="EAEAEA"/>
            <w:vAlign w:val="center"/>
          </w:tcPr>
          <w:p w14:paraId="6C96875C" w14:textId="77777777" w:rsidR="00130555" w:rsidRPr="00130555" w:rsidRDefault="00DC29E8" w:rsidP="00130555">
            <w:pPr>
              <w:rPr>
                <w:rFonts w:cs="Arial"/>
              </w:rPr>
            </w:pPr>
            <w:r>
              <w:rPr>
                <w:rFonts w:cs="Arial"/>
              </w:rPr>
              <w:t>Rösten</w:t>
            </w:r>
          </w:p>
        </w:tc>
      </w:tr>
      <w:tr w:rsidR="00130555" w:rsidRPr="00A021F6" w14:paraId="3BB9439B" w14:textId="77777777" w:rsidTr="007F71B5">
        <w:trPr>
          <w:trHeight w:val="397"/>
        </w:trPr>
        <w:tc>
          <w:tcPr>
            <w:tcW w:w="568" w:type="dxa"/>
            <w:tcBorders>
              <w:bottom w:val="single" w:sz="4" w:space="0" w:color="auto"/>
            </w:tcBorders>
            <w:shd w:val="clear" w:color="auto" w:fill="FFFFCC"/>
            <w:vAlign w:val="center"/>
          </w:tcPr>
          <w:p w14:paraId="08ADE59A" w14:textId="77777777" w:rsidR="00130555" w:rsidRPr="00130555"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124E00BE" w14:textId="77777777" w:rsidR="00130555" w:rsidRPr="00130555" w:rsidRDefault="00130555" w:rsidP="00130555">
            <w:pPr>
              <w:jc w:val="center"/>
              <w:rPr>
                <w:rFonts w:cs="Arial"/>
                <w:b/>
                <w:bCs/>
              </w:rPr>
            </w:pPr>
            <w:r w:rsidRPr="00130555">
              <w:rPr>
                <w:rFonts w:cs="Arial"/>
                <w:color w:val="000000"/>
              </w:rPr>
              <w:t>PR0008</w:t>
            </w:r>
          </w:p>
        </w:tc>
        <w:tc>
          <w:tcPr>
            <w:tcW w:w="3373" w:type="dxa"/>
            <w:tcBorders>
              <w:bottom w:val="single" w:sz="4" w:space="0" w:color="auto"/>
              <w:right w:val="single" w:sz="12" w:space="0" w:color="auto"/>
            </w:tcBorders>
            <w:shd w:val="clear" w:color="auto" w:fill="EAEAEA"/>
            <w:vAlign w:val="center"/>
          </w:tcPr>
          <w:p w14:paraId="557F2A8D" w14:textId="77777777" w:rsidR="00130555" w:rsidRPr="00130555" w:rsidRDefault="00130555" w:rsidP="00130555">
            <w:pPr>
              <w:rPr>
                <w:rFonts w:cs="Arial"/>
                <w:color w:val="000000"/>
              </w:rPr>
            </w:pPr>
            <w:r w:rsidRPr="00130555">
              <w:rPr>
                <w:rFonts w:cs="Arial"/>
                <w:color w:val="000000"/>
              </w:rPr>
              <w:t xml:space="preserve">Färben </w:t>
            </w:r>
          </w:p>
        </w:tc>
        <w:tc>
          <w:tcPr>
            <w:tcW w:w="596" w:type="dxa"/>
            <w:tcBorders>
              <w:left w:val="single" w:sz="12" w:space="0" w:color="auto"/>
              <w:bottom w:val="single" w:sz="4" w:space="0" w:color="auto"/>
            </w:tcBorders>
            <w:shd w:val="clear" w:color="auto" w:fill="FFFFCC"/>
            <w:vAlign w:val="center"/>
          </w:tcPr>
          <w:p w14:paraId="0A903F8A"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5AE23C37"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40</w:t>
            </w:r>
          </w:p>
        </w:tc>
        <w:tc>
          <w:tcPr>
            <w:tcW w:w="3270" w:type="dxa"/>
            <w:gridSpan w:val="2"/>
            <w:tcBorders>
              <w:bottom w:val="single" w:sz="4" w:space="0" w:color="auto"/>
            </w:tcBorders>
            <w:shd w:val="clear" w:color="auto" w:fill="EAEAEA"/>
            <w:vAlign w:val="center"/>
          </w:tcPr>
          <w:p w14:paraId="342CF4D4" w14:textId="77777777" w:rsidR="00130555" w:rsidRPr="00130555" w:rsidRDefault="00DC29E8" w:rsidP="00130555">
            <w:pPr>
              <w:rPr>
                <w:rFonts w:cs="Arial"/>
              </w:rPr>
            </w:pPr>
            <w:r>
              <w:rPr>
                <w:rFonts w:cs="Arial"/>
              </w:rPr>
              <w:t>Auswaschen</w:t>
            </w:r>
          </w:p>
        </w:tc>
      </w:tr>
      <w:tr w:rsidR="00130555" w:rsidRPr="00A021F6" w14:paraId="617F5FBF" w14:textId="77777777" w:rsidTr="007F71B5">
        <w:trPr>
          <w:trHeight w:val="397"/>
        </w:trPr>
        <w:tc>
          <w:tcPr>
            <w:tcW w:w="568" w:type="dxa"/>
            <w:tcBorders>
              <w:bottom w:val="single" w:sz="4" w:space="0" w:color="auto"/>
            </w:tcBorders>
            <w:shd w:val="clear" w:color="auto" w:fill="FFFFCC"/>
            <w:vAlign w:val="center"/>
          </w:tcPr>
          <w:p w14:paraId="4D635BF0" w14:textId="77777777" w:rsidR="00130555" w:rsidRPr="00130555"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77CADCBA" w14:textId="77777777" w:rsidR="00130555" w:rsidRPr="00130555" w:rsidRDefault="00130555" w:rsidP="00130555">
            <w:pPr>
              <w:jc w:val="center"/>
              <w:rPr>
                <w:rFonts w:cs="Arial"/>
                <w:b/>
                <w:bCs/>
              </w:rPr>
            </w:pPr>
            <w:r w:rsidRPr="00130555">
              <w:rPr>
                <w:rFonts w:cs="Arial"/>
                <w:color w:val="000000"/>
              </w:rPr>
              <w:t>PR0009</w:t>
            </w:r>
          </w:p>
        </w:tc>
        <w:tc>
          <w:tcPr>
            <w:tcW w:w="3373" w:type="dxa"/>
            <w:tcBorders>
              <w:bottom w:val="single" w:sz="4" w:space="0" w:color="auto"/>
              <w:right w:val="single" w:sz="12" w:space="0" w:color="auto"/>
            </w:tcBorders>
            <w:shd w:val="clear" w:color="auto" w:fill="EAEAEA"/>
            <w:vAlign w:val="center"/>
          </w:tcPr>
          <w:p w14:paraId="3C82C3E8" w14:textId="77777777" w:rsidR="00130555" w:rsidRPr="00130555" w:rsidRDefault="00130555" w:rsidP="00130555">
            <w:pPr>
              <w:rPr>
                <w:rFonts w:cs="Arial"/>
                <w:color w:val="000000"/>
              </w:rPr>
            </w:pPr>
            <w:r w:rsidRPr="00130555">
              <w:rPr>
                <w:rFonts w:cs="Arial"/>
                <w:color w:val="000000"/>
              </w:rPr>
              <w:t>Stickerei, Verzierung</w:t>
            </w:r>
          </w:p>
        </w:tc>
        <w:tc>
          <w:tcPr>
            <w:tcW w:w="596" w:type="dxa"/>
            <w:tcBorders>
              <w:left w:val="single" w:sz="12" w:space="0" w:color="auto"/>
              <w:bottom w:val="single" w:sz="4" w:space="0" w:color="auto"/>
            </w:tcBorders>
            <w:shd w:val="clear" w:color="auto" w:fill="FFFFCC"/>
            <w:vAlign w:val="center"/>
          </w:tcPr>
          <w:p w14:paraId="7FA26A54"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14D60A8F"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27</w:t>
            </w:r>
          </w:p>
        </w:tc>
        <w:tc>
          <w:tcPr>
            <w:tcW w:w="3270" w:type="dxa"/>
            <w:gridSpan w:val="2"/>
            <w:tcBorders>
              <w:bottom w:val="single" w:sz="4" w:space="0" w:color="auto"/>
            </w:tcBorders>
            <w:shd w:val="clear" w:color="auto" w:fill="EAEAEA"/>
            <w:vAlign w:val="center"/>
          </w:tcPr>
          <w:p w14:paraId="725FD51B" w14:textId="77777777" w:rsidR="00130555" w:rsidRPr="00130555" w:rsidRDefault="00DC29E8" w:rsidP="00130555">
            <w:pPr>
              <w:rPr>
                <w:rFonts w:cs="Arial"/>
              </w:rPr>
            </w:pPr>
            <w:r>
              <w:rPr>
                <w:rFonts w:cs="Arial"/>
              </w:rPr>
              <w:t>Spinnen</w:t>
            </w:r>
          </w:p>
        </w:tc>
      </w:tr>
      <w:tr w:rsidR="00130555" w:rsidRPr="00A021F6" w14:paraId="461CAB4F" w14:textId="77777777" w:rsidTr="007F71B5">
        <w:trPr>
          <w:trHeight w:val="397"/>
        </w:trPr>
        <w:tc>
          <w:tcPr>
            <w:tcW w:w="568" w:type="dxa"/>
            <w:tcBorders>
              <w:bottom w:val="single" w:sz="4" w:space="0" w:color="auto"/>
            </w:tcBorders>
            <w:shd w:val="clear" w:color="auto" w:fill="FFFFCC"/>
            <w:vAlign w:val="center"/>
          </w:tcPr>
          <w:p w14:paraId="6E8914CD" w14:textId="77777777" w:rsidR="00130555" w:rsidRPr="00130555"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1BEFE453" w14:textId="77777777" w:rsidR="00130555" w:rsidRPr="00130555" w:rsidRDefault="00130555" w:rsidP="00130555">
            <w:pPr>
              <w:jc w:val="center"/>
              <w:rPr>
                <w:rFonts w:cs="Arial"/>
                <w:b/>
                <w:bCs/>
              </w:rPr>
            </w:pPr>
            <w:r w:rsidRPr="00130555">
              <w:rPr>
                <w:rFonts w:cs="Arial"/>
                <w:color w:val="000000"/>
              </w:rPr>
              <w:t>PR0012</w:t>
            </w:r>
          </w:p>
        </w:tc>
        <w:tc>
          <w:tcPr>
            <w:tcW w:w="3373" w:type="dxa"/>
            <w:tcBorders>
              <w:bottom w:val="single" w:sz="4" w:space="0" w:color="auto"/>
              <w:right w:val="single" w:sz="12" w:space="0" w:color="auto"/>
            </w:tcBorders>
            <w:shd w:val="clear" w:color="auto" w:fill="EAEAEA"/>
            <w:vAlign w:val="center"/>
          </w:tcPr>
          <w:p w14:paraId="5D1714B3" w14:textId="77777777" w:rsidR="00130555" w:rsidRPr="00130555" w:rsidRDefault="00130555" w:rsidP="00130555">
            <w:pPr>
              <w:rPr>
                <w:rFonts w:cs="Arial"/>
                <w:color w:val="000000"/>
              </w:rPr>
            </w:pPr>
            <w:r w:rsidRPr="00130555">
              <w:rPr>
                <w:rFonts w:cs="Arial"/>
                <w:color w:val="000000"/>
              </w:rPr>
              <w:t>Nachbehandlung</w:t>
            </w:r>
          </w:p>
        </w:tc>
        <w:tc>
          <w:tcPr>
            <w:tcW w:w="596" w:type="dxa"/>
            <w:tcBorders>
              <w:left w:val="single" w:sz="12" w:space="0" w:color="auto"/>
              <w:bottom w:val="single" w:sz="4" w:space="0" w:color="auto"/>
            </w:tcBorders>
            <w:shd w:val="clear" w:color="auto" w:fill="FFFFCC"/>
            <w:vAlign w:val="center"/>
          </w:tcPr>
          <w:p w14:paraId="5981FAFB"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6A8654DC"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29</w:t>
            </w:r>
          </w:p>
        </w:tc>
        <w:tc>
          <w:tcPr>
            <w:tcW w:w="3270" w:type="dxa"/>
            <w:gridSpan w:val="2"/>
            <w:tcBorders>
              <w:bottom w:val="single" w:sz="4" w:space="0" w:color="auto"/>
            </w:tcBorders>
            <w:shd w:val="clear" w:color="auto" w:fill="EAEAEA"/>
            <w:vAlign w:val="center"/>
          </w:tcPr>
          <w:p w14:paraId="3E72686B" w14:textId="77777777" w:rsidR="00130555" w:rsidRPr="00130555" w:rsidRDefault="00DC29E8" w:rsidP="00130555">
            <w:pPr>
              <w:rPr>
                <w:rFonts w:cs="Arial"/>
              </w:rPr>
            </w:pPr>
            <w:r>
              <w:rPr>
                <w:rFonts w:cs="Arial"/>
              </w:rPr>
              <w:t xml:space="preserve">Top </w:t>
            </w:r>
            <w:proofErr w:type="spellStart"/>
            <w:r>
              <w:rPr>
                <w:rFonts w:cs="Arial"/>
              </w:rPr>
              <w:t>making</w:t>
            </w:r>
            <w:proofErr w:type="spellEnd"/>
          </w:p>
        </w:tc>
      </w:tr>
      <w:tr w:rsidR="00130555" w:rsidRPr="00A021F6" w14:paraId="3ABC299D" w14:textId="77777777" w:rsidTr="007F71B5">
        <w:trPr>
          <w:trHeight w:val="397"/>
        </w:trPr>
        <w:tc>
          <w:tcPr>
            <w:tcW w:w="568" w:type="dxa"/>
            <w:tcBorders>
              <w:bottom w:val="single" w:sz="4" w:space="0" w:color="auto"/>
            </w:tcBorders>
            <w:shd w:val="clear" w:color="auto" w:fill="FFFFCC"/>
            <w:vAlign w:val="center"/>
          </w:tcPr>
          <w:p w14:paraId="54E4D8C1" w14:textId="77777777" w:rsidR="00130555" w:rsidRPr="00130555"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6A5C42E5" w14:textId="77777777" w:rsidR="00130555" w:rsidRPr="00130555" w:rsidRDefault="00130555" w:rsidP="00130555">
            <w:pPr>
              <w:jc w:val="center"/>
              <w:rPr>
                <w:rFonts w:cs="Arial"/>
                <w:b/>
                <w:bCs/>
              </w:rPr>
            </w:pPr>
            <w:r w:rsidRPr="00130555">
              <w:rPr>
                <w:rFonts w:cs="Arial"/>
                <w:color w:val="000000"/>
              </w:rPr>
              <w:t>PR0013</w:t>
            </w:r>
          </w:p>
        </w:tc>
        <w:tc>
          <w:tcPr>
            <w:tcW w:w="3373" w:type="dxa"/>
            <w:tcBorders>
              <w:bottom w:val="single" w:sz="4" w:space="0" w:color="auto"/>
              <w:right w:val="single" w:sz="12" w:space="0" w:color="auto"/>
            </w:tcBorders>
            <w:shd w:val="clear" w:color="auto" w:fill="EAEAEA"/>
            <w:vAlign w:val="center"/>
          </w:tcPr>
          <w:p w14:paraId="707F42C6" w14:textId="77777777" w:rsidR="00130555" w:rsidRPr="00130555" w:rsidRDefault="00130555" w:rsidP="00130555">
            <w:pPr>
              <w:rPr>
                <w:rFonts w:cs="Arial"/>
                <w:color w:val="000000"/>
              </w:rPr>
            </w:pPr>
            <w:r w:rsidRPr="00130555">
              <w:rPr>
                <w:rFonts w:cs="Arial"/>
                <w:color w:val="000000"/>
              </w:rPr>
              <w:t>Entkörnung</w:t>
            </w:r>
          </w:p>
        </w:tc>
        <w:tc>
          <w:tcPr>
            <w:tcW w:w="596" w:type="dxa"/>
            <w:tcBorders>
              <w:left w:val="single" w:sz="12" w:space="0" w:color="auto"/>
              <w:bottom w:val="single" w:sz="4" w:space="0" w:color="auto"/>
            </w:tcBorders>
            <w:shd w:val="clear" w:color="auto" w:fill="FFFFCC"/>
            <w:vAlign w:val="center"/>
          </w:tcPr>
          <w:p w14:paraId="5D31A23C"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5429BED3"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30</w:t>
            </w:r>
          </w:p>
        </w:tc>
        <w:tc>
          <w:tcPr>
            <w:tcW w:w="3270" w:type="dxa"/>
            <w:gridSpan w:val="2"/>
            <w:tcBorders>
              <w:bottom w:val="single" w:sz="4" w:space="0" w:color="auto"/>
            </w:tcBorders>
            <w:shd w:val="clear" w:color="auto" w:fill="EAEAEA"/>
            <w:vAlign w:val="center"/>
          </w:tcPr>
          <w:p w14:paraId="608A7520" w14:textId="77777777" w:rsidR="00130555" w:rsidRPr="00130555" w:rsidRDefault="00DC29E8" w:rsidP="00130555">
            <w:pPr>
              <w:rPr>
                <w:rFonts w:cs="Arial"/>
              </w:rPr>
            </w:pPr>
            <w:r>
              <w:rPr>
                <w:rFonts w:cs="Arial"/>
              </w:rPr>
              <w:t>Handel</w:t>
            </w:r>
          </w:p>
        </w:tc>
      </w:tr>
      <w:tr w:rsidR="00130555" w:rsidRPr="00A021F6" w14:paraId="5CE90D58" w14:textId="77777777" w:rsidTr="007F71B5">
        <w:trPr>
          <w:trHeight w:val="397"/>
        </w:trPr>
        <w:tc>
          <w:tcPr>
            <w:tcW w:w="568" w:type="dxa"/>
            <w:tcBorders>
              <w:bottom w:val="single" w:sz="4" w:space="0" w:color="auto"/>
            </w:tcBorders>
            <w:shd w:val="clear" w:color="auto" w:fill="FFFFCC"/>
            <w:vAlign w:val="center"/>
          </w:tcPr>
          <w:p w14:paraId="5F952F78" w14:textId="77777777" w:rsidR="00130555" w:rsidRPr="00130555"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794AFAB6" w14:textId="77777777" w:rsidR="00130555" w:rsidRPr="00130555" w:rsidRDefault="00130555" w:rsidP="00130555">
            <w:pPr>
              <w:jc w:val="center"/>
              <w:rPr>
                <w:rFonts w:cs="Arial"/>
                <w:b/>
                <w:bCs/>
              </w:rPr>
            </w:pPr>
            <w:r w:rsidRPr="00130555">
              <w:rPr>
                <w:rFonts w:cs="Arial"/>
                <w:color w:val="000000"/>
              </w:rPr>
              <w:t>PR0015</w:t>
            </w:r>
          </w:p>
        </w:tc>
        <w:tc>
          <w:tcPr>
            <w:tcW w:w="3373" w:type="dxa"/>
            <w:tcBorders>
              <w:bottom w:val="single" w:sz="4" w:space="0" w:color="auto"/>
              <w:right w:val="single" w:sz="12" w:space="0" w:color="auto"/>
            </w:tcBorders>
            <w:shd w:val="clear" w:color="auto" w:fill="EAEAEA"/>
            <w:vAlign w:val="center"/>
          </w:tcPr>
          <w:p w14:paraId="4C811C71" w14:textId="77777777" w:rsidR="00130555" w:rsidRPr="00130555" w:rsidRDefault="00130555" w:rsidP="00130555">
            <w:pPr>
              <w:rPr>
                <w:rFonts w:cs="Arial"/>
                <w:color w:val="000000"/>
              </w:rPr>
            </w:pPr>
            <w:r w:rsidRPr="00130555">
              <w:rPr>
                <w:rFonts w:cs="Arial"/>
                <w:color w:val="000000"/>
              </w:rPr>
              <w:t>Stricken / Wirken</w:t>
            </w:r>
          </w:p>
        </w:tc>
        <w:tc>
          <w:tcPr>
            <w:tcW w:w="596" w:type="dxa"/>
            <w:tcBorders>
              <w:left w:val="single" w:sz="12" w:space="0" w:color="auto"/>
              <w:bottom w:val="single" w:sz="4" w:space="0" w:color="auto"/>
            </w:tcBorders>
            <w:shd w:val="clear" w:color="auto" w:fill="FFFFCC"/>
            <w:vAlign w:val="center"/>
          </w:tcPr>
          <w:p w14:paraId="102CEC80"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2679AEFD"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31</w:t>
            </w:r>
          </w:p>
        </w:tc>
        <w:tc>
          <w:tcPr>
            <w:tcW w:w="3270" w:type="dxa"/>
            <w:gridSpan w:val="2"/>
            <w:tcBorders>
              <w:bottom w:val="single" w:sz="4" w:space="0" w:color="auto"/>
            </w:tcBorders>
            <w:shd w:val="clear" w:color="auto" w:fill="EAEAEA"/>
            <w:vAlign w:val="center"/>
          </w:tcPr>
          <w:p w14:paraId="253AD423" w14:textId="77777777" w:rsidR="00130555" w:rsidRPr="00130555" w:rsidRDefault="00130555" w:rsidP="00130555">
            <w:pPr>
              <w:rPr>
                <w:rFonts w:cs="Arial"/>
                <w:color w:val="000000"/>
              </w:rPr>
            </w:pPr>
            <w:r w:rsidRPr="00A021F6">
              <w:rPr>
                <w:rFonts w:cs="Arial"/>
                <w:color w:val="000000"/>
              </w:rPr>
              <w:t>Lager, Vertrieb</w:t>
            </w:r>
          </w:p>
        </w:tc>
      </w:tr>
      <w:tr w:rsidR="00130555" w:rsidRPr="00A021F6" w14:paraId="75B2E666" w14:textId="77777777" w:rsidTr="007F71B5">
        <w:trPr>
          <w:trHeight w:val="397"/>
        </w:trPr>
        <w:tc>
          <w:tcPr>
            <w:tcW w:w="568" w:type="dxa"/>
            <w:tcBorders>
              <w:bottom w:val="single" w:sz="4" w:space="0" w:color="auto"/>
            </w:tcBorders>
            <w:shd w:val="clear" w:color="auto" w:fill="FFFFCC"/>
            <w:vAlign w:val="center"/>
          </w:tcPr>
          <w:p w14:paraId="73B1BF82" w14:textId="77777777" w:rsidR="00130555" w:rsidRPr="00130555"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050CD691" w14:textId="77777777" w:rsidR="00130555" w:rsidRPr="00130555" w:rsidRDefault="00130555" w:rsidP="00130555">
            <w:pPr>
              <w:jc w:val="center"/>
              <w:rPr>
                <w:rFonts w:cs="Arial"/>
                <w:b/>
                <w:bCs/>
              </w:rPr>
            </w:pPr>
            <w:r w:rsidRPr="00130555">
              <w:rPr>
                <w:rFonts w:cs="Arial"/>
                <w:color w:val="000000"/>
              </w:rPr>
              <w:t>PR0016</w:t>
            </w:r>
          </w:p>
        </w:tc>
        <w:tc>
          <w:tcPr>
            <w:tcW w:w="3373" w:type="dxa"/>
            <w:tcBorders>
              <w:bottom w:val="single" w:sz="4" w:space="0" w:color="auto"/>
              <w:right w:val="single" w:sz="12" w:space="0" w:color="auto"/>
            </w:tcBorders>
            <w:shd w:val="clear" w:color="auto" w:fill="EAEAEA"/>
            <w:vAlign w:val="center"/>
          </w:tcPr>
          <w:p w14:paraId="5890215C" w14:textId="77777777" w:rsidR="00130555" w:rsidRPr="00130555" w:rsidRDefault="00130555" w:rsidP="00130555">
            <w:pPr>
              <w:rPr>
                <w:rFonts w:cs="Arial"/>
                <w:color w:val="000000"/>
              </w:rPr>
            </w:pPr>
            <w:r w:rsidRPr="00130555">
              <w:rPr>
                <w:rFonts w:cs="Arial"/>
                <w:color w:val="000000"/>
              </w:rPr>
              <w:t xml:space="preserve">Konfektion </w:t>
            </w:r>
          </w:p>
        </w:tc>
        <w:tc>
          <w:tcPr>
            <w:tcW w:w="596" w:type="dxa"/>
            <w:tcBorders>
              <w:left w:val="single" w:sz="12" w:space="0" w:color="auto"/>
              <w:bottom w:val="single" w:sz="4" w:space="0" w:color="auto"/>
            </w:tcBorders>
            <w:shd w:val="clear" w:color="auto" w:fill="FFFFCC"/>
            <w:vAlign w:val="center"/>
          </w:tcPr>
          <w:p w14:paraId="2C5CB877"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7C1D723C"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32</w:t>
            </w:r>
          </w:p>
        </w:tc>
        <w:tc>
          <w:tcPr>
            <w:tcW w:w="3270" w:type="dxa"/>
            <w:gridSpan w:val="2"/>
            <w:tcBorders>
              <w:bottom w:val="single" w:sz="4" w:space="0" w:color="auto"/>
            </w:tcBorders>
            <w:shd w:val="clear" w:color="auto" w:fill="EAEAEA"/>
            <w:vAlign w:val="center"/>
          </w:tcPr>
          <w:p w14:paraId="10B4732B" w14:textId="77777777" w:rsidR="00130555" w:rsidRPr="00130555" w:rsidRDefault="00130555" w:rsidP="00130555">
            <w:pPr>
              <w:rPr>
                <w:rFonts w:cs="Arial"/>
                <w:color w:val="000000"/>
              </w:rPr>
            </w:pPr>
            <w:r w:rsidRPr="00A021F6">
              <w:rPr>
                <w:rFonts w:cs="Arial"/>
                <w:color w:val="000000"/>
              </w:rPr>
              <w:t>Waschen, Reinigen</w:t>
            </w:r>
          </w:p>
        </w:tc>
      </w:tr>
      <w:tr w:rsidR="00130555" w:rsidRPr="00A021F6" w14:paraId="14BF54FC" w14:textId="77777777" w:rsidTr="007F71B5">
        <w:trPr>
          <w:trHeight w:val="397"/>
        </w:trPr>
        <w:tc>
          <w:tcPr>
            <w:tcW w:w="568" w:type="dxa"/>
            <w:tcBorders>
              <w:bottom w:val="single" w:sz="4" w:space="0" w:color="auto"/>
            </w:tcBorders>
            <w:shd w:val="clear" w:color="auto" w:fill="FFFFCC"/>
            <w:vAlign w:val="center"/>
          </w:tcPr>
          <w:p w14:paraId="6B3DD695" w14:textId="77777777" w:rsidR="00130555" w:rsidRPr="00130555" w:rsidRDefault="00130555" w:rsidP="00130555">
            <w:pPr>
              <w:jc w:val="center"/>
              <w:rPr>
                <w:rFonts w:cs="Arial"/>
                <w:color w:val="0000FF"/>
                <w:lang w:val="en-GB"/>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3E5DF1F6" w14:textId="77777777" w:rsidR="00130555" w:rsidRPr="00130555" w:rsidRDefault="00130555" w:rsidP="00130555">
            <w:pPr>
              <w:jc w:val="center"/>
              <w:rPr>
                <w:rFonts w:cs="Arial"/>
                <w:color w:val="000000"/>
              </w:rPr>
            </w:pPr>
            <w:r w:rsidRPr="00130555">
              <w:rPr>
                <w:rFonts w:cs="Arial"/>
                <w:color w:val="000000"/>
              </w:rPr>
              <w:t>PR0019</w:t>
            </w:r>
          </w:p>
        </w:tc>
        <w:tc>
          <w:tcPr>
            <w:tcW w:w="3373" w:type="dxa"/>
            <w:tcBorders>
              <w:bottom w:val="single" w:sz="4" w:space="0" w:color="auto"/>
              <w:right w:val="single" w:sz="12" w:space="0" w:color="auto"/>
            </w:tcBorders>
            <w:shd w:val="clear" w:color="auto" w:fill="EAEAEA"/>
            <w:vAlign w:val="center"/>
          </w:tcPr>
          <w:p w14:paraId="3518507F" w14:textId="77777777" w:rsidR="00130555" w:rsidRPr="00130555" w:rsidRDefault="00130555" w:rsidP="00130555">
            <w:pPr>
              <w:rPr>
                <w:rFonts w:cs="Arial"/>
                <w:color w:val="000000"/>
              </w:rPr>
            </w:pPr>
            <w:r w:rsidRPr="00130555">
              <w:rPr>
                <w:rFonts w:cs="Arial"/>
                <w:color w:val="000000"/>
              </w:rPr>
              <w:t>Vliesstoff-Herstellung</w:t>
            </w:r>
          </w:p>
        </w:tc>
        <w:tc>
          <w:tcPr>
            <w:tcW w:w="596" w:type="dxa"/>
            <w:tcBorders>
              <w:left w:val="single" w:sz="12" w:space="0" w:color="auto"/>
              <w:bottom w:val="single" w:sz="4" w:space="0" w:color="auto"/>
            </w:tcBorders>
            <w:shd w:val="clear" w:color="auto" w:fill="FFFFCC"/>
            <w:vAlign w:val="center"/>
          </w:tcPr>
          <w:p w14:paraId="00D4E1B8"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01E4118F"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33</w:t>
            </w:r>
          </w:p>
        </w:tc>
        <w:tc>
          <w:tcPr>
            <w:tcW w:w="3270" w:type="dxa"/>
            <w:gridSpan w:val="2"/>
            <w:tcBorders>
              <w:bottom w:val="single" w:sz="4" w:space="0" w:color="auto"/>
            </w:tcBorders>
            <w:shd w:val="clear" w:color="auto" w:fill="EAEAEA"/>
            <w:vAlign w:val="center"/>
          </w:tcPr>
          <w:p w14:paraId="258259E4" w14:textId="77777777" w:rsidR="00130555" w:rsidRPr="00130555" w:rsidRDefault="00130555" w:rsidP="00130555">
            <w:pPr>
              <w:rPr>
                <w:rFonts w:cs="Arial"/>
              </w:rPr>
            </w:pPr>
            <w:r w:rsidRPr="00130555">
              <w:rPr>
                <w:rFonts w:cs="Arial"/>
              </w:rPr>
              <w:t>Weben</w:t>
            </w:r>
          </w:p>
        </w:tc>
      </w:tr>
      <w:tr w:rsidR="00130555" w:rsidRPr="00A021F6" w14:paraId="6E74F160" w14:textId="77777777" w:rsidTr="007F71B5">
        <w:trPr>
          <w:trHeight w:val="397"/>
        </w:trPr>
        <w:tc>
          <w:tcPr>
            <w:tcW w:w="568" w:type="dxa"/>
            <w:tcBorders>
              <w:bottom w:val="single" w:sz="4" w:space="0" w:color="auto"/>
            </w:tcBorders>
            <w:shd w:val="clear" w:color="auto" w:fill="FFFFCC"/>
            <w:vAlign w:val="center"/>
          </w:tcPr>
          <w:p w14:paraId="0B2C07E0" w14:textId="77777777" w:rsidR="00130555" w:rsidRPr="00130555" w:rsidRDefault="00130555" w:rsidP="00130555">
            <w:pPr>
              <w:jc w:val="center"/>
              <w:rPr>
                <w:rFonts w:cs="Arial"/>
                <w:color w:val="0000FF"/>
                <w:lang w:val="en-GB"/>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3336E0AC" w14:textId="77777777" w:rsidR="00130555" w:rsidRPr="00130555" w:rsidRDefault="00130555" w:rsidP="00130555">
            <w:pPr>
              <w:jc w:val="center"/>
              <w:rPr>
                <w:rFonts w:cs="Arial"/>
                <w:color w:val="000000"/>
              </w:rPr>
            </w:pPr>
            <w:r w:rsidRPr="00130555">
              <w:rPr>
                <w:rFonts w:cs="Arial"/>
                <w:color w:val="000000"/>
              </w:rPr>
              <w:t>PR0020</w:t>
            </w:r>
          </w:p>
        </w:tc>
        <w:tc>
          <w:tcPr>
            <w:tcW w:w="3373" w:type="dxa"/>
            <w:tcBorders>
              <w:bottom w:val="single" w:sz="4" w:space="0" w:color="auto"/>
              <w:right w:val="single" w:sz="12" w:space="0" w:color="auto"/>
            </w:tcBorders>
            <w:shd w:val="clear" w:color="auto" w:fill="EAEAEA"/>
            <w:vAlign w:val="center"/>
          </w:tcPr>
          <w:p w14:paraId="5B5602D5" w14:textId="77777777" w:rsidR="00130555" w:rsidRPr="00130555" w:rsidRDefault="00130555" w:rsidP="00130555">
            <w:pPr>
              <w:rPr>
                <w:rFonts w:cs="Arial"/>
                <w:color w:val="000000"/>
              </w:rPr>
            </w:pPr>
            <w:r w:rsidRPr="00130555">
              <w:rPr>
                <w:rFonts w:cs="Arial"/>
                <w:color w:val="000000"/>
              </w:rPr>
              <w:t>Verpacken, Etikettieren</w:t>
            </w:r>
          </w:p>
        </w:tc>
        <w:tc>
          <w:tcPr>
            <w:tcW w:w="596" w:type="dxa"/>
            <w:tcBorders>
              <w:left w:val="single" w:sz="12" w:space="0" w:color="auto"/>
              <w:bottom w:val="single" w:sz="4" w:space="0" w:color="auto"/>
            </w:tcBorders>
            <w:shd w:val="clear" w:color="auto" w:fill="FFFFCC"/>
            <w:vAlign w:val="center"/>
          </w:tcPr>
          <w:p w14:paraId="0DB78D7F" w14:textId="77777777" w:rsidR="00130555" w:rsidRPr="00A021F6" w:rsidRDefault="00130555" w:rsidP="00130555">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55BBF057" w14:textId="77777777" w:rsidR="00130555" w:rsidRPr="00A021F6" w:rsidRDefault="00130555" w:rsidP="00130555">
            <w:pPr>
              <w:jc w:val="center"/>
              <w:rPr>
                <w:rFonts w:cs="Arial"/>
                <w:b/>
                <w:bCs/>
                <w:lang w:val="en-US"/>
              </w:rPr>
            </w:pPr>
            <w:r w:rsidRPr="00130555">
              <w:rPr>
                <w:rFonts w:cs="Arial"/>
                <w:color w:val="000000"/>
              </w:rPr>
              <w:t>PR00</w:t>
            </w:r>
            <w:r>
              <w:rPr>
                <w:rFonts w:cs="Arial"/>
                <w:color w:val="000000"/>
              </w:rPr>
              <w:t>34</w:t>
            </w:r>
          </w:p>
        </w:tc>
        <w:tc>
          <w:tcPr>
            <w:tcW w:w="3270" w:type="dxa"/>
            <w:gridSpan w:val="2"/>
            <w:tcBorders>
              <w:bottom w:val="single" w:sz="4" w:space="0" w:color="auto"/>
            </w:tcBorders>
            <w:shd w:val="clear" w:color="auto" w:fill="EAEAEA"/>
            <w:vAlign w:val="center"/>
          </w:tcPr>
          <w:p w14:paraId="26002415" w14:textId="77777777" w:rsidR="00130555" w:rsidRPr="00130555" w:rsidRDefault="00DC29E8" w:rsidP="00130555">
            <w:pPr>
              <w:rPr>
                <w:rFonts w:cs="Arial"/>
              </w:rPr>
            </w:pPr>
            <w:r>
              <w:rPr>
                <w:rFonts w:cs="Arial"/>
              </w:rPr>
              <w:t xml:space="preserve">Sonstige </w:t>
            </w:r>
          </w:p>
        </w:tc>
      </w:tr>
      <w:tr w:rsidR="00130555" w:rsidRPr="00A021F6" w14:paraId="5E16B924" w14:textId="77777777" w:rsidTr="007F71B5">
        <w:trPr>
          <w:trHeight w:val="397"/>
        </w:trPr>
        <w:tc>
          <w:tcPr>
            <w:tcW w:w="568" w:type="dxa"/>
            <w:tcBorders>
              <w:bottom w:val="single" w:sz="4" w:space="0" w:color="auto"/>
            </w:tcBorders>
            <w:shd w:val="clear" w:color="auto" w:fill="FFFFCC"/>
            <w:vAlign w:val="center"/>
          </w:tcPr>
          <w:p w14:paraId="175CCF1D" w14:textId="77777777" w:rsidR="00130555" w:rsidRPr="00130555" w:rsidRDefault="00130555" w:rsidP="00130555">
            <w:pPr>
              <w:jc w:val="center"/>
              <w:rPr>
                <w:rFonts w:cs="Arial"/>
                <w:color w:val="0000FF"/>
                <w:lang w:val="en-GB"/>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5E8239EA" w14:textId="77777777" w:rsidR="00130555" w:rsidRPr="00130555" w:rsidRDefault="00130555" w:rsidP="00130555">
            <w:pPr>
              <w:jc w:val="center"/>
              <w:rPr>
                <w:rFonts w:cs="Arial"/>
                <w:color w:val="000000"/>
              </w:rPr>
            </w:pPr>
            <w:r w:rsidRPr="00130555">
              <w:rPr>
                <w:rFonts w:cs="Arial"/>
                <w:color w:val="000000"/>
              </w:rPr>
              <w:t>PR0021</w:t>
            </w:r>
          </w:p>
        </w:tc>
        <w:tc>
          <w:tcPr>
            <w:tcW w:w="3373" w:type="dxa"/>
            <w:tcBorders>
              <w:bottom w:val="single" w:sz="4" w:space="0" w:color="auto"/>
              <w:right w:val="single" w:sz="12" w:space="0" w:color="auto"/>
            </w:tcBorders>
            <w:shd w:val="clear" w:color="auto" w:fill="EAEAEA"/>
            <w:vAlign w:val="center"/>
          </w:tcPr>
          <w:p w14:paraId="44F4B08E" w14:textId="77777777" w:rsidR="00130555" w:rsidRPr="00130555" w:rsidRDefault="00130555" w:rsidP="00130555">
            <w:pPr>
              <w:rPr>
                <w:rFonts w:cs="Arial"/>
                <w:color w:val="000000"/>
              </w:rPr>
            </w:pPr>
            <w:r w:rsidRPr="00130555">
              <w:rPr>
                <w:rFonts w:cs="Arial"/>
                <w:color w:val="000000"/>
              </w:rPr>
              <w:t>Vorbehandlung</w:t>
            </w:r>
          </w:p>
        </w:tc>
        <w:tc>
          <w:tcPr>
            <w:tcW w:w="596" w:type="dxa"/>
            <w:tcBorders>
              <w:left w:val="single" w:sz="12" w:space="0" w:color="auto"/>
              <w:bottom w:val="nil"/>
              <w:right w:val="nil"/>
            </w:tcBorders>
            <w:shd w:val="clear" w:color="auto" w:fill="auto"/>
            <w:vAlign w:val="center"/>
          </w:tcPr>
          <w:p w14:paraId="7A261CA9" w14:textId="77777777" w:rsidR="00130555" w:rsidRPr="00A021F6" w:rsidRDefault="00130555" w:rsidP="00130555">
            <w:pPr>
              <w:rPr>
                <w:rFonts w:cs="Arial"/>
                <w:b/>
                <w:bCs/>
              </w:rPr>
            </w:pPr>
          </w:p>
        </w:tc>
        <w:tc>
          <w:tcPr>
            <w:tcW w:w="1129" w:type="dxa"/>
            <w:tcBorders>
              <w:left w:val="nil"/>
              <w:bottom w:val="nil"/>
              <w:right w:val="nil"/>
            </w:tcBorders>
            <w:shd w:val="clear" w:color="auto" w:fill="auto"/>
            <w:vAlign w:val="center"/>
          </w:tcPr>
          <w:p w14:paraId="232680DF" w14:textId="77777777" w:rsidR="00130555" w:rsidRPr="00A021F6" w:rsidRDefault="00130555" w:rsidP="00130555">
            <w:pPr>
              <w:rPr>
                <w:rFonts w:cs="Arial"/>
                <w:b/>
                <w:bCs/>
                <w:lang w:val="en-US"/>
              </w:rPr>
            </w:pPr>
          </w:p>
        </w:tc>
        <w:tc>
          <w:tcPr>
            <w:tcW w:w="3270" w:type="dxa"/>
            <w:gridSpan w:val="2"/>
            <w:tcBorders>
              <w:left w:val="nil"/>
              <w:bottom w:val="nil"/>
              <w:right w:val="single" w:sz="4" w:space="0" w:color="auto"/>
            </w:tcBorders>
            <w:shd w:val="clear" w:color="auto" w:fill="auto"/>
            <w:vAlign w:val="center"/>
          </w:tcPr>
          <w:p w14:paraId="172AC00F" w14:textId="77777777" w:rsidR="00130555" w:rsidRPr="00A021F6" w:rsidRDefault="00130555" w:rsidP="00130555">
            <w:pPr>
              <w:rPr>
                <w:rFonts w:cs="Arial"/>
                <w:b/>
                <w:bCs/>
              </w:rPr>
            </w:pPr>
          </w:p>
        </w:tc>
      </w:tr>
      <w:tr w:rsidR="00DC29E8" w:rsidRPr="00A021F6" w14:paraId="0F7CE310" w14:textId="77777777" w:rsidTr="007F71B5">
        <w:tblPrEx>
          <w:tblCellMar>
            <w:left w:w="70" w:type="dxa"/>
            <w:right w:w="70" w:type="dxa"/>
          </w:tblCellMar>
          <w:tblLook w:val="0000" w:firstRow="0" w:lastRow="0" w:firstColumn="0" w:lastColumn="0" w:noHBand="0" w:noVBand="0"/>
        </w:tblPrEx>
        <w:trPr>
          <w:trHeight w:val="397"/>
        </w:trPr>
        <w:tc>
          <w:tcPr>
            <w:tcW w:w="7660" w:type="dxa"/>
            <w:gridSpan w:val="7"/>
            <w:vMerge w:val="restart"/>
            <w:tcBorders>
              <w:right w:val="single" w:sz="4" w:space="0" w:color="auto"/>
            </w:tcBorders>
            <w:shd w:val="clear" w:color="auto" w:fill="FFCC99"/>
            <w:vAlign w:val="center"/>
          </w:tcPr>
          <w:p w14:paraId="28C9950A" w14:textId="77777777" w:rsidR="00DC29E8" w:rsidRPr="00A021F6" w:rsidRDefault="00DC29E8" w:rsidP="00B7180C">
            <w:pPr>
              <w:rPr>
                <w:rFonts w:cs="Arial"/>
              </w:rPr>
            </w:pPr>
            <w:r w:rsidRPr="00DC29E8">
              <w:rPr>
                <w:rFonts w:cs="Arial"/>
              </w:rPr>
              <w:t xml:space="preserve">Bitte geben Sie detaillierte Informationen zu den Prozessen und Verfahren an - relevant für die </w:t>
            </w:r>
            <w:proofErr w:type="gramStart"/>
            <w:r w:rsidRPr="00DC29E8">
              <w:rPr>
                <w:rFonts w:cs="Arial"/>
              </w:rPr>
              <w:t>GOTS Inspektion</w:t>
            </w:r>
            <w:proofErr w:type="gramEnd"/>
            <w:r w:rsidRPr="00DC29E8">
              <w:rPr>
                <w:rFonts w:cs="Arial"/>
              </w:rPr>
              <w:t xml:space="preserve"> in </w:t>
            </w:r>
            <w:r w:rsidRPr="007F71B5">
              <w:rPr>
                <w:rFonts w:cs="Arial"/>
                <w:b/>
                <w:bCs/>
              </w:rPr>
              <w:t xml:space="preserve">Anhang “Annex 4 List </w:t>
            </w:r>
            <w:proofErr w:type="spellStart"/>
            <w:r w:rsidRPr="007F71B5">
              <w:rPr>
                <w:rFonts w:cs="Arial"/>
                <w:b/>
                <w:bCs/>
              </w:rPr>
              <w:t>of</w:t>
            </w:r>
            <w:proofErr w:type="spellEnd"/>
            <w:r w:rsidRPr="007F71B5">
              <w:rPr>
                <w:rFonts w:cs="Arial"/>
                <w:b/>
                <w:bCs/>
              </w:rPr>
              <w:t xml:space="preserve"> </w:t>
            </w:r>
            <w:proofErr w:type="spellStart"/>
            <w:r w:rsidRPr="007F71B5">
              <w:rPr>
                <w:rFonts w:cs="Arial"/>
                <w:b/>
                <w:bCs/>
              </w:rPr>
              <w:t>production</w:t>
            </w:r>
            <w:proofErr w:type="spellEnd"/>
            <w:r w:rsidRPr="007F71B5">
              <w:rPr>
                <w:rFonts w:cs="Arial"/>
                <w:b/>
                <w:bCs/>
              </w:rPr>
              <w:t xml:space="preserve"> </w:t>
            </w:r>
            <w:proofErr w:type="spellStart"/>
            <w:r w:rsidRPr="007F71B5">
              <w:rPr>
                <w:rFonts w:cs="Arial"/>
                <w:b/>
                <w:bCs/>
              </w:rPr>
              <w:t>processes</w:t>
            </w:r>
            <w:proofErr w:type="spellEnd"/>
            <w:r w:rsidRPr="007F71B5">
              <w:rPr>
                <w:rFonts w:cs="Arial"/>
                <w:b/>
                <w:bCs/>
              </w:rPr>
              <w:t xml:space="preserve"> GOTS“</w:t>
            </w:r>
            <w:r w:rsidRPr="00DC29E8">
              <w:rPr>
                <w:rFonts w:cs="Arial"/>
              </w:rPr>
              <w:t xml:space="preserve"> (inklusive Handel und Lager).</w:t>
            </w:r>
          </w:p>
        </w:tc>
        <w:tc>
          <w:tcPr>
            <w:tcW w:w="2410" w:type="dxa"/>
            <w:tcBorders>
              <w:top w:val="single" w:sz="4" w:space="0" w:color="auto"/>
              <w:left w:val="single" w:sz="4" w:space="0" w:color="auto"/>
              <w:bottom w:val="single" w:sz="4" w:space="0" w:color="auto"/>
              <w:right w:val="single" w:sz="4" w:space="0" w:color="auto"/>
            </w:tcBorders>
            <w:shd w:val="clear" w:color="auto" w:fill="EAEAEA"/>
            <w:vAlign w:val="center"/>
          </w:tcPr>
          <w:p w14:paraId="586756E1" w14:textId="77777777" w:rsidR="00DC29E8" w:rsidRPr="00A021F6" w:rsidRDefault="00DC29E8" w:rsidP="00B7180C">
            <w:pPr>
              <w:pStyle w:val="EAttachment"/>
              <w:rPr>
                <w:rFonts w:ascii="Arial" w:hAnsi="Arial" w:cs="Arial"/>
                <w:sz w:val="20"/>
              </w:rPr>
            </w:pPr>
            <w:proofErr w:type="spellStart"/>
            <w:r w:rsidRPr="00A021F6">
              <w:rPr>
                <w:rFonts w:ascii="Arial" w:hAnsi="Arial" w:cs="Arial"/>
                <w:sz w:val="20"/>
              </w:rPr>
              <w:t>Anhang</w:t>
            </w:r>
            <w:proofErr w:type="spellEnd"/>
            <w:r w:rsidRPr="00A021F6">
              <w:rPr>
                <w:rFonts w:ascii="Arial" w:hAnsi="Arial" w:cs="Arial"/>
                <w:sz w:val="20"/>
              </w:rPr>
              <w:t xml:space="preserve"> Nr. </w:t>
            </w:r>
          </w:p>
        </w:tc>
      </w:tr>
      <w:tr w:rsidR="00DC29E8" w:rsidRPr="00A021F6" w14:paraId="06465E37" w14:textId="77777777" w:rsidTr="007F71B5">
        <w:tblPrEx>
          <w:tblCellMar>
            <w:left w:w="70" w:type="dxa"/>
            <w:right w:w="70" w:type="dxa"/>
          </w:tblCellMar>
          <w:tblLook w:val="0000" w:firstRow="0" w:lastRow="0" w:firstColumn="0" w:lastColumn="0" w:noHBand="0" w:noVBand="0"/>
        </w:tblPrEx>
        <w:trPr>
          <w:trHeight w:val="397"/>
        </w:trPr>
        <w:tc>
          <w:tcPr>
            <w:tcW w:w="7660" w:type="dxa"/>
            <w:gridSpan w:val="7"/>
            <w:vMerge/>
            <w:tcBorders>
              <w:right w:val="single" w:sz="4" w:space="0" w:color="auto"/>
            </w:tcBorders>
            <w:shd w:val="clear" w:color="auto" w:fill="FFCC99"/>
            <w:vAlign w:val="center"/>
          </w:tcPr>
          <w:p w14:paraId="451F90D0" w14:textId="77777777" w:rsidR="00DC29E8" w:rsidRPr="00A021F6" w:rsidRDefault="00DC29E8" w:rsidP="00B7180C">
            <w:pPr>
              <w:rPr>
                <w:rFonts w:cs="Arial"/>
              </w:rPr>
            </w:pPr>
          </w:p>
        </w:tc>
        <w:tc>
          <w:tcPr>
            <w:tcW w:w="2410" w:type="dxa"/>
            <w:tcBorders>
              <w:top w:val="single" w:sz="4" w:space="0" w:color="auto"/>
              <w:left w:val="single" w:sz="4" w:space="0" w:color="auto"/>
              <w:right w:val="single" w:sz="4" w:space="0" w:color="auto"/>
            </w:tcBorders>
            <w:shd w:val="clear" w:color="auto" w:fill="FFFFCC"/>
            <w:vAlign w:val="center"/>
          </w:tcPr>
          <w:p w14:paraId="670357A6" w14:textId="77777777" w:rsidR="00DC29E8" w:rsidRPr="00A021F6" w:rsidRDefault="00DC29E8" w:rsidP="00B7180C">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r w:rsidR="00DC29E8" w:rsidRPr="0040799A" w14:paraId="60A2B5DB" w14:textId="77777777" w:rsidTr="00BF1BE2">
        <w:tblPrEx>
          <w:tblCellMar>
            <w:left w:w="70" w:type="dxa"/>
            <w:right w:w="70" w:type="dxa"/>
          </w:tblCellMar>
          <w:tblLook w:val="0000" w:firstRow="0" w:lastRow="0" w:firstColumn="0" w:lastColumn="0" w:noHBand="0" w:noVBand="0"/>
        </w:tblPrEx>
        <w:trPr>
          <w:trHeight w:val="794"/>
        </w:trPr>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90E77" w14:textId="77777777" w:rsidR="00DC29E8" w:rsidRPr="00A021F6" w:rsidRDefault="00DC29E8" w:rsidP="00B7180C">
            <w:pPr>
              <w:pStyle w:val="Kopfzeile"/>
              <w:tabs>
                <w:tab w:val="clear" w:pos="4536"/>
                <w:tab w:val="clear" w:pos="9072"/>
              </w:tabs>
              <w:rPr>
                <w:rFonts w:cs="Arial"/>
                <w:b/>
              </w:rPr>
            </w:pPr>
            <w:r>
              <w:rPr>
                <w:rFonts w:cs="Arial"/>
              </w:rPr>
              <w:t>Bemerkungen:</w:t>
            </w:r>
          </w:p>
        </w:tc>
        <w:tc>
          <w:tcPr>
            <w:tcW w:w="85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CCC4B3" w14:textId="77777777" w:rsidR="00DC29E8" w:rsidRPr="0040799A" w:rsidRDefault="00DC29E8" w:rsidP="00B7180C">
            <w:pPr>
              <w:rPr>
                <w:rFonts w:eastAsia="Arial Unicode MS" w:cs="Arial"/>
                <w:noProof/>
              </w:rPr>
            </w:pPr>
          </w:p>
        </w:tc>
      </w:tr>
    </w:tbl>
    <w:p w14:paraId="5D27808D" w14:textId="77777777" w:rsidR="00DC29E8" w:rsidRDefault="00DC29E8" w:rsidP="00DC29E8">
      <w:pPr>
        <w:rPr>
          <w:rFonts w:cs="Arial"/>
        </w:rPr>
      </w:pPr>
    </w:p>
    <w:p w14:paraId="4F7B93F0" w14:textId="77777777" w:rsidR="00DC29E8" w:rsidRPr="001B7816" w:rsidRDefault="001B7816" w:rsidP="001B7816">
      <w:pPr>
        <w:pStyle w:val="Sprechblasentext"/>
        <w:numPr>
          <w:ilvl w:val="0"/>
          <w:numId w:val="31"/>
        </w:numPr>
        <w:tabs>
          <w:tab w:val="left" w:pos="2475"/>
          <w:tab w:val="left" w:pos="5041"/>
          <w:tab w:val="left" w:pos="5608"/>
          <w:tab w:val="left" w:pos="6766"/>
        </w:tabs>
        <w:suppressAutoHyphens w:val="0"/>
        <w:spacing w:line="360" w:lineRule="auto"/>
        <w:ind w:left="1134" w:hanging="567"/>
        <w:rPr>
          <w:rFonts w:cs="Arial"/>
          <w:color w:val="000000"/>
        </w:rPr>
      </w:pPr>
      <w:r w:rsidRPr="000E7CBC">
        <w:rPr>
          <w:rFonts w:ascii="Arial" w:hAnsi="Arial" w:cs="Arial"/>
          <w:b/>
          <w:sz w:val="22"/>
          <w:szCs w:val="22"/>
        </w:rPr>
        <w:t xml:space="preserve">Betriebsstätten der Verarbeitung, Handhabung und Lagerung </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1418"/>
        <w:gridCol w:w="567"/>
        <w:gridCol w:w="1984"/>
        <w:gridCol w:w="147"/>
        <w:gridCol w:w="420"/>
        <w:gridCol w:w="709"/>
        <w:gridCol w:w="567"/>
        <w:gridCol w:w="714"/>
      </w:tblGrid>
      <w:tr w:rsidR="005D5B39" w:rsidRPr="00A021F6" w14:paraId="11184017" w14:textId="77777777" w:rsidTr="00C954AC">
        <w:trPr>
          <w:trHeight w:val="397"/>
        </w:trPr>
        <w:tc>
          <w:tcPr>
            <w:tcW w:w="7513"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52E73B8C" w14:textId="77777777" w:rsidR="005D5B39" w:rsidRPr="00A021F6" w:rsidRDefault="00B76B0F" w:rsidP="00A021F6">
            <w:pPr>
              <w:pStyle w:val="Kopfzeile"/>
              <w:tabs>
                <w:tab w:val="clear" w:pos="4536"/>
                <w:tab w:val="clear" w:pos="9072"/>
              </w:tabs>
              <w:rPr>
                <w:rFonts w:cs="Arial"/>
              </w:rPr>
            </w:pPr>
            <w:r w:rsidRPr="00A021F6">
              <w:rPr>
                <w:rFonts w:cs="Arial"/>
              </w:rPr>
              <w:t xml:space="preserve">Wird ein Teil der Ver- oder Bearbeitung, Handel, Lagerung oder Versand von einem anderen Unternehmen oder einem Sub-Unternehmer durchgeführt? </w:t>
            </w:r>
          </w:p>
        </w:tc>
        <w:tc>
          <w:tcPr>
            <w:tcW w:w="567" w:type="dxa"/>
            <w:gridSpan w:val="2"/>
            <w:tcBorders>
              <w:top w:val="single" w:sz="4" w:space="0" w:color="auto"/>
              <w:left w:val="single" w:sz="4" w:space="0" w:color="auto"/>
              <w:bottom w:val="single" w:sz="4" w:space="0" w:color="auto"/>
              <w:right w:val="single" w:sz="4" w:space="0" w:color="auto"/>
            </w:tcBorders>
            <w:shd w:val="pct12" w:color="auto" w:fill="auto"/>
            <w:vAlign w:val="center"/>
          </w:tcPr>
          <w:p w14:paraId="0BE45024" w14:textId="77777777" w:rsidR="005D5B39" w:rsidRPr="00A021F6" w:rsidRDefault="001B12C0" w:rsidP="007F71B5">
            <w:pPr>
              <w:jc w:val="center"/>
              <w:rPr>
                <w:rFonts w:cs="Arial"/>
                <w:lang w:val="en-GB"/>
              </w:rPr>
            </w:pPr>
            <w:r w:rsidRPr="00A021F6">
              <w:rPr>
                <w:rFonts w:cs="Arial"/>
                <w:lang w:val="en-GB"/>
              </w:rPr>
              <w:t>Ja</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0E3263B" w14:textId="77777777" w:rsidR="005D5B39" w:rsidRPr="00A021F6" w:rsidRDefault="005D5B39" w:rsidP="007F71B5">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pct12" w:color="auto" w:fill="auto"/>
            <w:vAlign w:val="center"/>
          </w:tcPr>
          <w:p w14:paraId="353E8545" w14:textId="77777777" w:rsidR="005D5B39" w:rsidRPr="00A021F6" w:rsidRDefault="00D366D1" w:rsidP="007F71B5">
            <w:pPr>
              <w:jc w:val="center"/>
              <w:rPr>
                <w:rFonts w:cs="Arial"/>
                <w:lang w:val="en-GB"/>
              </w:rPr>
            </w:pPr>
            <w:r w:rsidRPr="00A021F6">
              <w:rPr>
                <w:rFonts w:cs="Arial"/>
                <w:lang w:val="en-GB"/>
              </w:rPr>
              <w:t>Nein</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3A8B67C2" w14:textId="77777777" w:rsidR="005D5B39" w:rsidRPr="00A021F6" w:rsidRDefault="005D5B39" w:rsidP="007F71B5">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D71E77" w:rsidRPr="00A021F6" w14:paraId="58A962ED" w14:textId="77777777" w:rsidTr="00C954AC">
        <w:trPr>
          <w:trHeight w:val="397"/>
        </w:trPr>
        <w:tc>
          <w:tcPr>
            <w:tcW w:w="7513"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6A5F7830" w14:textId="77777777" w:rsidR="00D71E77" w:rsidRPr="00A021F6" w:rsidRDefault="00B76B0F" w:rsidP="00A021F6">
            <w:pPr>
              <w:pStyle w:val="Kopfzeile"/>
              <w:tabs>
                <w:tab w:val="clear" w:pos="4536"/>
                <w:tab w:val="clear" w:pos="9072"/>
              </w:tabs>
              <w:rPr>
                <w:rFonts w:cs="Arial"/>
              </w:rPr>
            </w:pPr>
            <w:r w:rsidRPr="00A021F6">
              <w:rPr>
                <w:rFonts w:cs="Arial"/>
              </w:rPr>
              <w:t xml:space="preserve">Sind einige dieser Unternehmen oder Sub-Unternehmen unabhängig GOTS-zertifiziert? </w:t>
            </w:r>
          </w:p>
        </w:tc>
        <w:tc>
          <w:tcPr>
            <w:tcW w:w="567" w:type="dxa"/>
            <w:gridSpan w:val="2"/>
            <w:tcBorders>
              <w:top w:val="single" w:sz="4" w:space="0" w:color="auto"/>
              <w:left w:val="single" w:sz="4" w:space="0" w:color="auto"/>
              <w:bottom w:val="single" w:sz="4" w:space="0" w:color="auto"/>
              <w:right w:val="single" w:sz="4" w:space="0" w:color="auto"/>
            </w:tcBorders>
            <w:shd w:val="pct12" w:color="auto" w:fill="auto"/>
            <w:vAlign w:val="center"/>
          </w:tcPr>
          <w:p w14:paraId="6B92AE5D" w14:textId="77777777" w:rsidR="00D71E77" w:rsidRPr="00A021F6" w:rsidRDefault="001B12C0" w:rsidP="007F71B5">
            <w:pPr>
              <w:jc w:val="center"/>
              <w:rPr>
                <w:rFonts w:cs="Arial"/>
                <w:lang w:val="en-GB"/>
              </w:rPr>
            </w:pPr>
            <w:r w:rsidRPr="00A021F6">
              <w:rPr>
                <w:rFonts w:cs="Arial"/>
                <w:lang w:val="en-GB"/>
              </w:rPr>
              <w:t>Ja</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5381952" w14:textId="77777777" w:rsidR="00D71E77" w:rsidRPr="00A021F6" w:rsidRDefault="00D71E77" w:rsidP="007F71B5">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pct12" w:color="auto" w:fill="auto"/>
            <w:vAlign w:val="center"/>
          </w:tcPr>
          <w:p w14:paraId="04306298" w14:textId="77777777" w:rsidR="00D71E77" w:rsidRPr="00A021F6" w:rsidRDefault="00D366D1" w:rsidP="007F71B5">
            <w:pPr>
              <w:jc w:val="center"/>
              <w:rPr>
                <w:rFonts w:cs="Arial"/>
                <w:lang w:val="en-GB"/>
              </w:rPr>
            </w:pPr>
            <w:r w:rsidRPr="00A021F6">
              <w:rPr>
                <w:rFonts w:cs="Arial"/>
                <w:lang w:val="en-GB"/>
              </w:rPr>
              <w:t>Nein</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4F4301D0" w14:textId="77777777" w:rsidR="00D71E77" w:rsidRPr="00A021F6" w:rsidRDefault="00D71E77" w:rsidP="007F71B5">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D71E77" w:rsidRPr="00A021F6" w14:paraId="73AEDF38" w14:textId="77777777" w:rsidTr="00C954AC">
        <w:trPr>
          <w:trHeight w:val="397"/>
        </w:trPr>
        <w:tc>
          <w:tcPr>
            <w:tcW w:w="7513"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7544FA2E" w14:textId="77777777" w:rsidR="00D71E77" w:rsidRPr="00A021F6" w:rsidRDefault="00B76B0F" w:rsidP="00A021F6">
            <w:pPr>
              <w:pStyle w:val="Kopfzeile"/>
              <w:tabs>
                <w:tab w:val="clear" w:pos="4536"/>
                <w:tab w:val="clear" w:pos="9072"/>
              </w:tabs>
              <w:rPr>
                <w:rFonts w:cs="Arial"/>
                <w:color w:val="000000"/>
              </w:rPr>
            </w:pPr>
            <w:r w:rsidRPr="00A021F6">
              <w:rPr>
                <w:rFonts w:cs="Arial"/>
                <w:color w:val="000000"/>
              </w:rPr>
              <w:t xml:space="preserve">Werden andere Räumlichkeiten oder Gebäude zur Lagerung von </w:t>
            </w:r>
            <w:proofErr w:type="gramStart"/>
            <w:r w:rsidRPr="00A021F6">
              <w:rPr>
                <w:rFonts w:cs="Arial"/>
                <w:color w:val="000000"/>
              </w:rPr>
              <w:t>GOTS Ware</w:t>
            </w:r>
            <w:proofErr w:type="gramEnd"/>
            <w:r w:rsidRPr="00A021F6">
              <w:rPr>
                <w:rFonts w:cs="Arial"/>
                <w:color w:val="000000"/>
              </w:rPr>
              <w:t xml:space="preserve"> genutzt? </w:t>
            </w:r>
          </w:p>
        </w:tc>
        <w:tc>
          <w:tcPr>
            <w:tcW w:w="567" w:type="dxa"/>
            <w:gridSpan w:val="2"/>
            <w:tcBorders>
              <w:top w:val="single" w:sz="4" w:space="0" w:color="auto"/>
              <w:left w:val="single" w:sz="4" w:space="0" w:color="auto"/>
              <w:bottom w:val="single" w:sz="4" w:space="0" w:color="auto"/>
              <w:right w:val="single" w:sz="4" w:space="0" w:color="auto"/>
            </w:tcBorders>
            <w:shd w:val="pct12" w:color="auto" w:fill="auto"/>
            <w:vAlign w:val="center"/>
          </w:tcPr>
          <w:p w14:paraId="723EBFFA" w14:textId="77777777" w:rsidR="00D71E77" w:rsidRPr="00A021F6" w:rsidRDefault="001B12C0" w:rsidP="007F71B5">
            <w:pPr>
              <w:ind w:hanging="70"/>
              <w:jc w:val="center"/>
              <w:rPr>
                <w:rFonts w:cs="Arial"/>
                <w:color w:val="000000"/>
                <w:lang w:val="en-GB"/>
              </w:rPr>
            </w:pPr>
            <w:r w:rsidRPr="00A021F6">
              <w:rPr>
                <w:rFonts w:cs="Arial"/>
                <w:color w:val="000000"/>
                <w:lang w:val="en-GB"/>
              </w:rPr>
              <w:t>Ja</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C57D107" w14:textId="77777777" w:rsidR="00D71E77" w:rsidRPr="00A021F6" w:rsidRDefault="00D71E77" w:rsidP="007F71B5">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pct12" w:color="auto" w:fill="auto"/>
            <w:vAlign w:val="center"/>
          </w:tcPr>
          <w:p w14:paraId="7FFAF971" w14:textId="77777777" w:rsidR="00D71E77" w:rsidRPr="00A021F6" w:rsidRDefault="00D366D1" w:rsidP="007F71B5">
            <w:pPr>
              <w:jc w:val="center"/>
              <w:rPr>
                <w:rFonts w:cs="Arial"/>
                <w:color w:val="000000"/>
                <w:lang w:val="en-GB"/>
              </w:rPr>
            </w:pPr>
            <w:r w:rsidRPr="00A021F6">
              <w:rPr>
                <w:rFonts w:cs="Arial"/>
                <w:color w:val="000000"/>
                <w:lang w:val="en-GB"/>
              </w:rPr>
              <w:t>Nein</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5A4066A6" w14:textId="77777777" w:rsidR="00D71E77" w:rsidRPr="00A021F6" w:rsidRDefault="00D71E77" w:rsidP="007F71B5">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7F71B5" w:rsidRPr="00A021F6" w14:paraId="0AE2847A" w14:textId="77777777" w:rsidTr="00C954AC">
        <w:trPr>
          <w:trHeight w:val="397"/>
        </w:trPr>
        <w:tc>
          <w:tcPr>
            <w:tcW w:w="3544" w:type="dxa"/>
            <w:tcBorders>
              <w:top w:val="single" w:sz="4" w:space="0" w:color="auto"/>
              <w:left w:val="single" w:sz="4" w:space="0" w:color="auto"/>
              <w:bottom w:val="single" w:sz="4" w:space="0" w:color="auto"/>
              <w:right w:val="single" w:sz="4" w:space="0" w:color="auto"/>
            </w:tcBorders>
            <w:shd w:val="clear" w:color="auto" w:fill="FFFFCC"/>
            <w:vAlign w:val="center"/>
          </w:tcPr>
          <w:p w14:paraId="16B65D49" w14:textId="77777777" w:rsidR="00D71E77" w:rsidRPr="00A021F6" w:rsidRDefault="00B76B0F" w:rsidP="00A021F6">
            <w:pPr>
              <w:rPr>
                <w:rFonts w:cs="Arial"/>
              </w:rPr>
            </w:pPr>
            <w:r w:rsidRPr="00A021F6">
              <w:rPr>
                <w:rFonts w:cs="Arial"/>
              </w:rPr>
              <w:t xml:space="preserve">Wenn </w:t>
            </w:r>
            <w:r w:rsidR="00952295" w:rsidRPr="00A021F6">
              <w:rPr>
                <w:rFonts w:cs="Arial"/>
              </w:rPr>
              <w:t>„Ja“, w</w:t>
            </w:r>
            <w:r w:rsidRPr="00A021F6">
              <w:rPr>
                <w:rFonts w:cs="Arial"/>
              </w:rPr>
              <w:t>em gehören diese Räumlichkeiten / Gebäude</w:t>
            </w:r>
            <w:r w:rsidR="00B710D4" w:rsidRPr="00A021F6">
              <w:rPr>
                <w:rFonts w:cs="Arial"/>
              </w:rPr>
              <w:t>?</w:t>
            </w:r>
          </w:p>
        </w:tc>
        <w:tc>
          <w:tcPr>
            <w:tcW w:w="1418" w:type="dxa"/>
            <w:tcBorders>
              <w:top w:val="single" w:sz="4" w:space="0" w:color="auto"/>
              <w:left w:val="single" w:sz="4" w:space="0" w:color="auto"/>
              <w:bottom w:val="single" w:sz="4" w:space="0" w:color="auto"/>
              <w:right w:val="single" w:sz="4" w:space="0" w:color="auto"/>
            </w:tcBorders>
            <w:shd w:val="clear" w:color="auto" w:fill="E6E6E6"/>
            <w:vAlign w:val="center"/>
          </w:tcPr>
          <w:p w14:paraId="6D256965" w14:textId="77777777" w:rsidR="00D71E77" w:rsidRPr="00A021F6" w:rsidRDefault="00B710D4" w:rsidP="007F71B5">
            <w:pPr>
              <w:jc w:val="center"/>
              <w:rPr>
                <w:rFonts w:cs="Arial"/>
                <w:bCs/>
                <w:lang w:val="en-GB"/>
              </w:rPr>
            </w:pPr>
            <w:proofErr w:type="spellStart"/>
            <w:r w:rsidRPr="00A021F6">
              <w:rPr>
                <w:rFonts w:cs="Arial"/>
                <w:bCs/>
                <w:lang w:val="en-GB"/>
              </w:rPr>
              <w:t>betriebseigen</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F494A84" w14:textId="77777777" w:rsidR="00D71E77" w:rsidRPr="00A021F6" w:rsidRDefault="00D71E77" w:rsidP="007F71B5">
            <w:pPr>
              <w:jc w:val="center"/>
              <w:rPr>
                <w:rFonts w:cs="Arial"/>
                <w:b/>
                <w:bCs/>
                <w:color w:val="0000FF"/>
                <w:lang w:val="en-US"/>
              </w:rPr>
            </w:pPr>
            <w:r w:rsidRPr="00A021F6">
              <w:rPr>
                <w:rFonts w:cs="Arial"/>
                <w:color w:val="0000FF"/>
                <w:lang w:val="en-GB"/>
              </w:rPr>
              <w:fldChar w:fldCharType="begin">
                <w:ffData>
                  <w:name w:val=""/>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984" w:type="dxa"/>
            <w:tcBorders>
              <w:top w:val="single" w:sz="4" w:space="0" w:color="auto"/>
              <w:left w:val="single" w:sz="4" w:space="0" w:color="auto"/>
              <w:bottom w:val="single" w:sz="4" w:space="0" w:color="auto"/>
              <w:right w:val="single" w:sz="4" w:space="0" w:color="auto"/>
            </w:tcBorders>
            <w:shd w:val="clear" w:color="auto" w:fill="E0E0E0"/>
            <w:vAlign w:val="center"/>
          </w:tcPr>
          <w:p w14:paraId="49BC897D" w14:textId="77777777" w:rsidR="00D71E77" w:rsidRPr="00A021F6" w:rsidRDefault="00B710D4" w:rsidP="007F71B5">
            <w:pPr>
              <w:jc w:val="center"/>
              <w:rPr>
                <w:rFonts w:cs="Arial"/>
                <w:lang w:val="en-GB"/>
              </w:rPr>
            </w:pPr>
            <w:r w:rsidRPr="00A021F6">
              <w:rPr>
                <w:rFonts w:cs="Arial"/>
                <w:bCs/>
                <w:lang w:val="en-GB"/>
              </w:rPr>
              <w:t>Sub-</w:t>
            </w:r>
            <w:proofErr w:type="spellStart"/>
            <w:r w:rsidRPr="00A021F6">
              <w:rPr>
                <w:rFonts w:cs="Arial"/>
                <w:bCs/>
                <w:lang w:val="en-GB"/>
              </w:rPr>
              <w:t>Unternehmer</w:t>
            </w:r>
            <w:proofErr w:type="spellEnd"/>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0F34A96" w14:textId="77777777" w:rsidR="00D71E77" w:rsidRPr="00A021F6" w:rsidRDefault="00D71E77" w:rsidP="007F71B5">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276"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708155F3" w14:textId="77777777" w:rsidR="00D71E77" w:rsidRPr="00A021F6" w:rsidRDefault="0025211D" w:rsidP="007F71B5">
            <w:pPr>
              <w:jc w:val="center"/>
              <w:rPr>
                <w:rFonts w:cs="Arial"/>
                <w:lang w:val="en-GB"/>
              </w:rPr>
            </w:pPr>
            <w:r>
              <w:rPr>
                <w:rFonts w:cs="Arial"/>
                <w:lang w:val="en-GB"/>
              </w:rPr>
              <w:t>An</w:t>
            </w:r>
            <w:r w:rsidR="00B710D4" w:rsidRPr="00A021F6">
              <w:rPr>
                <w:rFonts w:cs="Arial"/>
                <w:lang w:val="en-GB"/>
              </w:rPr>
              <w:t>dere</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2CCB35FA" w14:textId="77777777" w:rsidR="00D71E77" w:rsidRPr="00A021F6" w:rsidRDefault="00D71E77" w:rsidP="007F71B5">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7F71B5" w:rsidRPr="00A021F6" w14:paraId="4439F837" w14:textId="77777777" w:rsidTr="00C954AC">
        <w:trPr>
          <w:trHeight w:val="397"/>
        </w:trPr>
        <w:tc>
          <w:tcPr>
            <w:tcW w:w="7660" w:type="dxa"/>
            <w:gridSpan w:val="5"/>
            <w:vMerge w:val="restart"/>
            <w:tcBorders>
              <w:right w:val="single" w:sz="4" w:space="0" w:color="auto"/>
            </w:tcBorders>
            <w:shd w:val="clear" w:color="auto" w:fill="FFCC99"/>
            <w:vAlign w:val="center"/>
          </w:tcPr>
          <w:p w14:paraId="2F00E8D4" w14:textId="77777777" w:rsidR="007F71B5" w:rsidRPr="00A021F6" w:rsidRDefault="007F71B5" w:rsidP="00B7180C">
            <w:pPr>
              <w:rPr>
                <w:rFonts w:cs="Arial"/>
              </w:rPr>
            </w:pPr>
            <w:r w:rsidRPr="007F71B5">
              <w:rPr>
                <w:rFonts w:cs="Arial"/>
              </w:rPr>
              <w:t xml:space="preserve">Bitte geben Sie alle Ihre Betriebsstätten, Sub-Unternehmen (zertifiziert, nicht-zertifiziert) sowie Lagerstätten, relevant für Verarbeitung und Handel von </w:t>
            </w:r>
            <w:proofErr w:type="gramStart"/>
            <w:r w:rsidRPr="007F71B5">
              <w:rPr>
                <w:rFonts w:cs="Arial"/>
              </w:rPr>
              <w:t>GOTS Waren</w:t>
            </w:r>
            <w:proofErr w:type="gramEnd"/>
            <w:r w:rsidRPr="007F71B5">
              <w:rPr>
                <w:rFonts w:cs="Arial"/>
              </w:rPr>
              <w:t xml:space="preserve"> in </w:t>
            </w:r>
            <w:r w:rsidRPr="007F71B5">
              <w:rPr>
                <w:rFonts w:cs="Arial"/>
                <w:b/>
                <w:bCs/>
              </w:rPr>
              <w:t xml:space="preserve">Anhang “Annex 3 List </w:t>
            </w:r>
            <w:proofErr w:type="spellStart"/>
            <w:r w:rsidRPr="007F71B5">
              <w:rPr>
                <w:rFonts w:cs="Arial"/>
                <w:b/>
                <w:bCs/>
              </w:rPr>
              <w:t>of</w:t>
            </w:r>
            <w:proofErr w:type="spellEnd"/>
            <w:r w:rsidRPr="007F71B5">
              <w:rPr>
                <w:rFonts w:cs="Arial"/>
                <w:b/>
                <w:bCs/>
              </w:rPr>
              <w:t xml:space="preserve"> sub-</w:t>
            </w:r>
            <w:proofErr w:type="spellStart"/>
            <w:r w:rsidRPr="007F71B5">
              <w:rPr>
                <w:rFonts w:cs="Arial"/>
                <w:b/>
                <w:bCs/>
              </w:rPr>
              <w:t>contractors</w:t>
            </w:r>
            <w:proofErr w:type="spellEnd"/>
            <w:r w:rsidRPr="007F71B5">
              <w:rPr>
                <w:rFonts w:cs="Arial"/>
                <w:b/>
                <w:bCs/>
              </w:rPr>
              <w:t xml:space="preserve"> GOTS”</w:t>
            </w:r>
            <w:r w:rsidRPr="007F71B5">
              <w:rPr>
                <w:rFonts w:cs="Arial"/>
              </w:rPr>
              <w:t xml:space="preserve"> an.</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50F0E2CF" w14:textId="77777777" w:rsidR="007F71B5" w:rsidRPr="00A021F6" w:rsidRDefault="007F71B5" w:rsidP="00B7180C">
            <w:pPr>
              <w:pStyle w:val="EAttachment"/>
              <w:rPr>
                <w:rFonts w:ascii="Arial" w:hAnsi="Arial" w:cs="Arial"/>
                <w:sz w:val="20"/>
              </w:rPr>
            </w:pPr>
            <w:proofErr w:type="spellStart"/>
            <w:r w:rsidRPr="00A021F6">
              <w:rPr>
                <w:rFonts w:ascii="Arial" w:hAnsi="Arial" w:cs="Arial"/>
                <w:sz w:val="20"/>
              </w:rPr>
              <w:t>Anhang</w:t>
            </w:r>
            <w:proofErr w:type="spellEnd"/>
            <w:r w:rsidRPr="00A021F6">
              <w:rPr>
                <w:rFonts w:ascii="Arial" w:hAnsi="Arial" w:cs="Arial"/>
                <w:sz w:val="20"/>
              </w:rPr>
              <w:t xml:space="preserve"> Nr. </w:t>
            </w:r>
          </w:p>
        </w:tc>
      </w:tr>
      <w:tr w:rsidR="007F71B5" w:rsidRPr="00A021F6" w14:paraId="0CD576B8" w14:textId="77777777" w:rsidTr="00C954AC">
        <w:trPr>
          <w:trHeight w:val="397"/>
        </w:trPr>
        <w:tc>
          <w:tcPr>
            <w:tcW w:w="7660" w:type="dxa"/>
            <w:gridSpan w:val="5"/>
            <w:vMerge/>
            <w:tcBorders>
              <w:right w:val="single" w:sz="4" w:space="0" w:color="auto"/>
            </w:tcBorders>
            <w:shd w:val="clear" w:color="auto" w:fill="FFCC99"/>
            <w:vAlign w:val="center"/>
          </w:tcPr>
          <w:p w14:paraId="7EF427B9" w14:textId="77777777" w:rsidR="007F71B5" w:rsidRPr="00A021F6" w:rsidRDefault="007F71B5" w:rsidP="00B7180C">
            <w:pPr>
              <w:rPr>
                <w:rFonts w:cs="Arial"/>
              </w:rPr>
            </w:pPr>
          </w:p>
        </w:tc>
        <w:tc>
          <w:tcPr>
            <w:tcW w:w="2410" w:type="dxa"/>
            <w:gridSpan w:val="4"/>
            <w:tcBorders>
              <w:top w:val="single" w:sz="4" w:space="0" w:color="auto"/>
              <w:left w:val="single" w:sz="4" w:space="0" w:color="auto"/>
              <w:right w:val="single" w:sz="4" w:space="0" w:color="auto"/>
            </w:tcBorders>
            <w:shd w:val="clear" w:color="auto" w:fill="FFFFCC"/>
            <w:vAlign w:val="center"/>
          </w:tcPr>
          <w:p w14:paraId="77A4EAED" w14:textId="77777777" w:rsidR="007F71B5" w:rsidRPr="00A021F6" w:rsidRDefault="007F71B5" w:rsidP="00B7180C">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bl>
    <w:p w14:paraId="7438249E" w14:textId="77777777" w:rsidR="003377FB" w:rsidRDefault="003377FB" w:rsidP="007F71B5">
      <w:pPr>
        <w:rPr>
          <w:rFonts w:cs="Arial"/>
        </w:rPr>
      </w:pPr>
    </w:p>
    <w:p w14:paraId="28E1AEF2" w14:textId="77777777" w:rsidR="00974CE5" w:rsidRDefault="00974CE5" w:rsidP="007F71B5">
      <w:pPr>
        <w:rPr>
          <w:rFonts w:cs="Arial"/>
        </w:rPr>
      </w:pPr>
    </w:p>
    <w:p w14:paraId="750142F7" w14:textId="77777777" w:rsidR="00974CE5" w:rsidRDefault="00974CE5" w:rsidP="007F71B5">
      <w:pPr>
        <w:rPr>
          <w:rFonts w:cs="Arial"/>
        </w:rPr>
      </w:pPr>
    </w:p>
    <w:p w14:paraId="4C7301C1" w14:textId="77777777" w:rsidR="00974CE5" w:rsidRDefault="00974CE5" w:rsidP="007F71B5">
      <w:pPr>
        <w:rPr>
          <w:rFonts w:cs="Arial"/>
        </w:rPr>
      </w:pPr>
    </w:p>
    <w:p w14:paraId="7317250C" w14:textId="77777777" w:rsidR="00974CE5" w:rsidRDefault="00974CE5" w:rsidP="007F71B5">
      <w:pPr>
        <w:rPr>
          <w:rFonts w:cs="Arial"/>
        </w:rPr>
      </w:pPr>
    </w:p>
    <w:p w14:paraId="59F538B1" w14:textId="77777777" w:rsidR="00974CE5" w:rsidRDefault="00974CE5" w:rsidP="007F71B5">
      <w:pPr>
        <w:rPr>
          <w:rFonts w:cs="Arial"/>
        </w:rPr>
      </w:pPr>
    </w:p>
    <w:p w14:paraId="2F8CB78B" w14:textId="77777777" w:rsidR="00974CE5" w:rsidRDefault="00974CE5" w:rsidP="007F71B5">
      <w:pPr>
        <w:rPr>
          <w:rFonts w:cs="Arial"/>
        </w:rPr>
      </w:pPr>
    </w:p>
    <w:p w14:paraId="446A0FC9" w14:textId="77777777" w:rsidR="007F71B5" w:rsidRPr="00A021F6" w:rsidRDefault="007F71B5" w:rsidP="00C954AC">
      <w:pPr>
        <w:pStyle w:val="Sprechblasentext"/>
        <w:numPr>
          <w:ilvl w:val="0"/>
          <w:numId w:val="34"/>
        </w:numPr>
        <w:tabs>
          <w:tab w:val="left" w:pos="2475"/>
          <w:tab w:val="left" w:pos="5041"/>
          <w:tab w:val="left" w:pos="5608"/>
          <w:tab w:val="left" w:pos="6766"/>
        </w:tabs>
        <w:suppressAutoHyphens w:val="0"/>
        <w:spacing w:line="360" w:lineRule="auto"/>
        <w:ind w:left="1134" w:hanging="567"/>
        <w:rPr>
          <w:rFonts w:cs="Arial"/>
          <w:color w:val="0000FF"/>
          <w:lang w:val="en-GB"/>
        </w:rPr>
      </w:pPr>
      <w:proofErr w:type="spellStart"/>
      <w:r w:rsidRPr="007F71B5">
        <w:rPr>
          <w:rFonts w:ascii="Arial" w:hAnsi="Arial" w:cs="Arial"/>
          <w:b/>
          <w:sz w:val="22"/>
          <w:szCs w:val="22"/>
          <w:lang w:val="en-US"/>
        </w:rPr>
        <w:lastRenderedPageBreak/>
        <w:t>Lieferanten</w:t>
      </w:r>
      <w:proofErr w:type="spellEnd"/>
      <w:r w:rsidRPr="007F71B5">
        <w:rPr>
          <w:rFonts w:ascii="Arial" w:hAnsi="Arial" w:cs="Arial"/>
          <w:b/>
          <w:sz w:val="22"/>
          <w:szCs w:val="22"/>
          <w:lang w:val="en-US"/>
        </w:rPr>
        <w:t xml:space="preserve"> von GOTS Waren</w:t>
      </w:r>
      <w:r w:rsidRPr="00A021F6">
        <w:rPr>
          <w:rFonts w:cs="Arial"/>
          <w:bCs/>
          <w:lang w:val="en-GB"/>
        </w:rPr>
        <w:tab/>
      </w:r>
      <w:r w:rsidRPr="00A021F6">
        <w:rPr>
          <w:rFonts w:cs="Arial"/>
          <w:color w:val="0000FF"/>
          <w:lang w:val="en-GB"/>
        </w:rPr>
        <w:tab/>
      </w:r>
      <w:r w:rsidRPr="00A021F6">
        <w:rPr>
          <w:rFonts w:cs="Arial"/>
          <w:bCs/>
          <w:lang w:val="en-GB"/>
        </w:rPr>
        <w:tab/>
      </w:r>
      <w:r w:rsidRPr="00A021F6">
        <w:rPr>
          <w:rFonts w:cs="Arial"/>
          <w:color w:val="0000FF"/>
          <w:lang w:val="en-GB"/>
        </w:rPr>
        <w:tab/>
      </w:r>
      <w:r w:rsidRPr="00A021F6">
        <w:rPr>
          <w:rFonts w:cs="Arial"/>
          <w:lang w:val="en-GB"/>
        </w:rPr>
        <w:tab/>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60"/>
        <w:gridCol w:w="567"/>
        <w:gridCol w:w="567"/>
        <w:gridCol w:w="646"/>
        <w:gridCol w:w="630"/>
      </w:tblGrid>
      <w:tr w:rsidR="005D5B39" w:rsidRPr="00A021F6" w14:paraId="2AD0FCFA" w14:textId="77777777" w:rsidTr="00C827CD">
        <w:trPr>
          <w:trHeight w:val="397"/>
        </w:trPr>
        <w:tc>
          <w:tcPr>
            <w:tcW w:w="7660" w:type="dxa"/>
            <w:tcBorders>
              <w:top w:val="single" w:sz="4" w:space="0" w:color="auto"/>
              <w:left w:val="single" w:sz="4" w:space="0" w:color="auto"/>
              <w:bottom w:val="single" w:sz="4" w:space="0" w:color="auto"/>
              <w:right w:val="single" w:sz="4" w:space="0" w:color="auto"/>
            </w:tcBorders>
            <w:shd w:val="clear" w:color="auto" w:fill="FFFFCC"/>
            <w:vAlign w:val="center"/>
          </w:tcPr>
          <w:p w14:paraId="33EC6604" w14:textId="77777777" w:rsidR="005D5B39" w:rsidRPr="00A021F6" w:rsidRDefault="006553C5" w:rsidP="00A021F6">
            <w:pPr>
              <w:pStyle w:val="Kopfzeile"/>
              <w:tabs>
                <w:tab w:val="clear" w:pos="4536"/>
                <w:tab w:val="clear" w:pos="9072"/>
              </w:tabs>
              <w:rPr>
                <w:rFonts w:cs="Arial"/>
              </w:rPr>
            </w:pPr>
            <w:r w:rsidRPr="00A021F6">
              <w:rPr>
                <w:rFonts w:cs="Arial"/>
              </w:rPr>
              <w:t xml:space="preserve">Sind alle Lieferanten GOTS zertifiziert? </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0F1272AF" w14:textId="77777777" w:rsidR="005D5B39" w:rsidRPr="00A021F6" w:rsidRDefault="001B12C0" w:rsidP="00C827CD">
            <w:pPr>
              <w:jc w:val="center"/>
              <w:rPr>
                <w:rFonts w:cs="Arial"/>
                <w:lang w:val="en-GB"/>
              </w:rPr>
            </w:pPr>
            <w:r w:rsidRPr="00A021F6">
              <w:rPr>
                <w:rFonts w:cs="Arial"/>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1C66523" w14:textId="77777777" w:rsidR="005D5B39" w:rsidRPr="00A021F6" w:rsidRDefault="005D5B39" w:rsidP="00C827CD">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646" w:type="dxa"/>
            <w:tcBorders>
              <w:top w:val="single" w:sz="4" w:space="0" w:color="auto"/>
              <w:left w:val="single" w:sz="4" w:space="0" w:color="auto"/>
              <w:bottom w:val="single" w:sz="4" w:space="0" w:color="auto"/>
              <w:right w:val="single" w:sz="4" w:space="0" w:color="auto"/>
            </w:tcBorders>
            <w:shd w:val="clear" w:color="auto" w:fill="EAEAEA"/>
            <w:vAlign w:val="center"/>
          </w:tcPr>
          <w:p w14:paraId="4322C715" w14:textId="77777777" w:rsidR="005D5B39" w:rsidRPr="00A021F6" w:rsidRDefault="00D366D1" w:rsidP="00C827CD">
            <w:pPr>
              <w:jc w:val="center"/>
              <w:rPr>
                <w:rFonts w:cs="Arial"/>
                <w:lang w:val="en-GB"/>
              </w:rPr>
            </w:pPr>
            <w:r w:rsidRPr="00A021F6">
              <w:rPr>
                <w:rFonts w:cs="Arial"/>
                <w:lang w:val="en-GB"/>
              </w:rPr>
              <w:t>Nein</w:t>
            </w:r>
          </w:p>
        </w:tc>
        <w:tc>
          <w:tcPr>
            <w:tcW w:w="630" w:type="dxa"/>
            <w:tcBorders>
              <w:top w:val="single" w:sz="4" w:space="0" w:color="auto"/>
              <w:left w:val="single" w:sz="4" w:space="0" w:color="auto"/>
              <w:bottom w:val="single" w:sz="4" w:space="0" w:color="auto"/>
              <w:right w:val="single" w:sz="4" w:space="0" w:color="auto"/>
            </w:tcBorders>
            <w:shd w:val="clear" w:color="auto" w:fill="FFFFCC"/>
            <w:vAlign w:val="center"/>
          </w:tcPr>
          <w:p w14:paraId="283C4287" w14:textId="77777777" w:rsidR="005D5B39" w:rsidRPr="00A021F6" w:rsidRDefault="005D5B39" w:rsidP="00C827CD">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504F67" w:rsidRPr="00A021F6" w14:paraId="215FB77A" w14:textId="77777777" w:rsidTr="00C827CD">
        <w:trPr>
          <w:trHeight w:val="397"/>
        </w:trPr>
        <w:tc>
          <w:tcPr>
            <w:tcW w:w="7660" w:type="dxa"/>
            <w:tcBorders>
              <w:top w:val="single" w:sz="4" w:space="0" w:color="auto"/>
              <w:left w:val="single" w:sz="4" w:space="0" w:color="auto"/>
              <w:bottom w:val="single" w:sz="4" w:space="0" w:color="auto"/>
              <w:right w:val="single" w:sz="4" w:space="0" w:color="auto"/>
            </w:tcBorders>
            <w:shd w:val="clear" w:color="auto" w:fill="FFFFCC"/>
            <w:vAlign w:val="center"/>
          </w:tcPr>
          <w:p w14:paraId="2E85C4AF" w14:textId="77777777" w:rsidR="00504F67" w:rsidRPr="00A021F6" w:rsidRDefault="006553C5" w:rsidP="00A021F6">
            <w:pPr>
              <w:pStyle w:val="Kopfzeile"/>
              <w:tabs>
                <w:tab w:val="clear" w:pos="4536"/>
                <w:tab w:val="clear" w:pos="9072"/>
              </w:tabs>
              <w:rPr>
                <w:rFonts w:cs="Arial"/>
              </w:rPr>
            </w:pPr>
            <w:r w:rsidRPr="00A021F6">
              <w:rPr>
                <w:rFonts w:cs="Arial"/>
              </w:rPr>
              <w:t xml:space="preserve">Arbeiten Sie als Lohnauftragnehmer für Ihre Kunden? </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5CD73A73" w14:textId="77777777" w:rsidR="00504F67" w:rsidRPr="00A021F6" w:rsidRDefault="001B12C0" w:rsidP="00C827CD">
            <w:pPr>
              <w:jc w:val="center"/>
              <w:rPr>
                <w:rFonts w:cs="Arial"/>
                <w:lang w:val="en-GB"/>
              </w:rPr>
            </w:pPr>
            <w:r w:rsidRPr="00A021F6">
              <w:rPr>
                <w:rFonts w:cs="Arial"/>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7EA358E" w14:textId="77777777" w:rsidR="00504F67" w:rsidRPr="00A021F6" w:rsidRDefault="00504F67" w:rsidP="00C827CD">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646" w:type="dxa"/>
            <w:tcBorders>
              <w:top w:val="single" w:sz="4" w:space="0" w:color="auto"/>
              <w:left w:val="single" w:sz="4" w:space="0" w:color="auto"/>
              <w:bottom w:val="single" w:sz="4" w:space="0" w:color="auto"/>
              <w:right w:val="single" w:sz="4" w:space="0" w:color="auto"/>
            </w:tcBorders>
            <w:shd w:val="clear" w:color="auto" w:fill="EAEAEA"/>
            <w:vAlign w:val="center"/>
          </w:tcPr>
          <w:p w14:paraId="7F155203" w14:textId="77777777" w:rsidR="00504F67" w:rsidRPr="00A021F6" w:rsidRDefault="00D366D1" w:rsidP="00C827CD">
            <w:pPr>
              <w:jc w:val="center"/>
              <w:rPr>
                <w:rFonts w:cs="Arial"/>
                <w:lang w:val="en-GB"/>
              </w:rPr>
            </w:pPr>
            <w:r w:rsidRPr="00A021F6">
              <w:rPr>
                <w:rFonts w:cs="Arial"/>
                <w:lang w:val="en-GB"/>
              </w:rPr>
              <w:t>Nein</w:t>
            </w:r>
          </w:p>
        </w:tc>
        <w:tc>
          <w:tcPr>
            <w:tcW w:w="630" w:type="dxa"/>
            <w:tcBorders>
              <w:top w:val="single" w:sz="4" w:space="0" w:color="auto"/>
              <w:left w:val="single" w:sz="4" w:space="0" w:color="auto"/>
              <w:bottom w:val="single" w:sz="4" w:space="0" w:color="auto"/>
              <w:right w:val="single" w:sz="4" w:space="0" w:color="auto"/>
            </w:tcBorders>
            <w:shd w:val="clear" w:color="auto" w:fill="FFFFCC"/>
            <w:vAlign w:val="center"/>
          </w:tcPr>
          <w:p w14:paraId="6FF83D97" w14:textId="77777777" w:rsidR="00504F67" w:rsidRPr="00A021F6" w:rsidRDefault="00504F67" w:rsidP="00C827CD">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C954AC" w:rsidRPr="00A021F6" w14:paraId="4D9D9DA6" w14:textId="77777777" w:rsidTr="00C827CD">
        <w:trPr>
          <w:trHeight w:val="397"/>
        </w:trPr>
        <w:tc>
          <w:tcPr>
            <w:tcW w:w="7660" w:type="dxa"/>
            <w:vMerge w:val="restart"/>
            <w:tcBorders>
              <w:right w:val="single" w:sz="4" w:space="0" w:color="auto"/>
            </w:tcBorders>
            <w:shd w:val="clear" w:color="auto" w:fill="FFCC99"/>
            <w:vAlign w:val="center"/>
          </w:tcPr>
          <w:p w14:paraId="700E9344" w14:textId="77777777" w:rsidR="00C954AC" w:rsidRPr="00A021F6" w:rsidRDefault="00C954AC" w:rsidP="00B7180C">
            <w:pPr>
              <w:rPr>
                <w:rFonts w:cs="Arial"/>
              </w:rPr>
            </w:pPr>
            <w:r w:rsidRPr="00C954AC">
              <w:rPr>
                <w:rFonts w:cs="Arial"/>
              </w:rPr>
              <w:t xml:space="preserve">Bitte geben Sie alle Lieferanten von </w:t>
            </w:r>
            <w:proofErr w:type="gramStart"/>
            <w:r w:rsidRPr="00C954AC">
              <w:rPr>
                <w:rFonts w:cs="Arial"/>
              </w:rPr>
              <w:t>GOTS Ware</w:t>
            </w:r>
            <w:proofErr w:type="gramEnd"/>
            <w:r w:rsidRPr="00C954AC">
              <w:rPr>
                <w:rFonts w:cs="Arial"/>
              </w:rPr>
              <w:t xml:space="preserve"> in Anhang </w:t>
            </w:r>
            <w:r w:rsidRPr="00C954AC">
              <w:rPr>
                <w:rFonts w:cs="Arial"/>
                <w:b/>
                <w:bCs/>
              </w:rPr>
              <w:t xml:space="preserve">“Annex </w:t>
            </w:r>
            <w:r w:rsidR="003E2F5B">
              <w:rPr>
                <w:rFonts w:cs="Arial"/>
                <w:b/>
                <w:bCs/>
              </w:rPr>
              <w:t>2</w:t>
            </w:r>
            <w:r w:rsidRPr="00C954AC">
              <w:rPr>
                <w:rFonts w:cs="Arial"/>
                <w:b/>
                <w:bCs/>
              </w:rPr>
              <w:t xml:space="preserve"> List </w:t>
            </w:r>
            <w:proofErr w:type="spellStart"/>
            <w:r w:rsidRPr="00C954AC">
              <w:rPr>
                <w:rFonts w:cs="Arial"/>
                <w:b/>
                <w:bCs/>
              </w:rPr>
              <w:t>of</w:t>
            </w:r>
            <w:proofErr w:type="spellEnd"/>
            <w:r w:rsidRPr="00C954AC">
              <w:rPr>
                <w:rFonts w:cs="Arial"/>
                <w:b/>
                <w:bCs/>
              </w:rPr>
              <w:t xml:space="preserve"> </w:t>
            </w:r>
            <w:proofErr w:type="spellStart"/>
            <w:r w:rsidRPr="00C954AC">
              <w:rPr>
                <w:rFonts w:cs="Arial"/>
                <w:b/>
                <w:bCs/>
              </w:rPr>
              <w:t>suppliers</w:t>
            </w:r>
            <w:proofErr w:type="spellEnd"/>
            <w:r w:rsidRPr="00C954AC">
              <w:rPr>
                <w:rFonts w:cs="Arial"/>
                <w:b/>
                <w:bCs/>
              </w:rPr>
              <w:t xml:space="preserve"> GOTS”</w:t>
            </w:r>
            <w:r w:rsidRPr="00C954AC">
              <w:rPr>
                <w:rFonts w:cs="Arial"/>
              </w:rPr>
              <w:t xml:space="preserve"> an</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7A3490A2" w14:textId="77777777" w:rsidR="00C954AC" w:rsidRPr="00A021F6" w:rsidRDefault="00C954AC" w:rsidP="00B7180C">
            <w:pPr>
              <w:pStyle w:val="EAttachment"/>
              <w:rPr>
                <w:rFonts w:ascii="Arial" w:hAnsi="Arial" w:cs="Arial"/>
                <w:sz w:val="20"/>
              </w:rPr>
            </w:pPr>
            <w:proofErr w:type="spellStart"/>
            <w:r w:rsidRPr="00A021F6">
              <w:rPr>
                <w:rFonts w:ascii="Arial" w:hAnsi="Arial" w:cs="Arial"/>
                <w:sz w:val="20"/>
              </w:rPr>
              <w:t>Anhang</w:t>
            </w:r>
            <w:proofErr w:type="spellEnd"/>
            <w:r w:rsidRPr="00A021F6">
              <w:rPr>
                <w:rFonts w:ascii="Arial" w:hAnsi="Arial" w:cs="Arial"/>
                <w:sz w:val="20"/>
              </w:rPr>
              <w:t xml:space="preserve"> Nr. </w:t>
            </w:r>
          </w:p>
        </w:tc>
      </w:tr>
      <w:tr w:rsidR="00C954AC" w:rsidRPr="00A021F6" w14:paraId="31501A9C" w14:textId="77777777" w:rsidTr="00C827CD">
        <w:trPr>
          <w:trHeight w:val="397"/>
        </w:trPr>
        <w:tc>
          <w:tcPr>
            <w:tcW w:w="7660" w:type="dxa"/>
            <w:vMerge/>
            <w:tcBorders>
              <w:right w:val="single" w:sz="4" w:space="0" w:color="auto"/>
            </w:tcBorders>
            <w:shd w:val="clear" w:color="auto" w:fill="FFCC99"/>
            <w:vAlign w:val="center"/>
          </w:tcPr>
          <w:p w14:paraId="32B5BA74" w14:textId="77777777" w:rsidR="00C954AC" w:rsidRPr="00A021F6" w:rsidRDefault="00C954AC" w:rsidP="00B7180C">
            <w:pPr>
              <w:rPr>
                <w:rFonts w:cs="Arial"/>
              </w:rPr>
            </w:pPr>
          </w:p>
        </w:tc>
        <w:tc>
          <w:tcPr>
            <w:tcW w:w="2410" w:type="dxa"/>
            <w:gridSpan w:val="4"/>
            <w:tcBorders>
              <w:top w:val="single" w:sz="4" w:space="0" w:color="auto"/>
              <w:left w:val="single" w:sz="4" w:space="0" w:color="auto"/>
              <w:right w:val="single" w:sz="4" w:space="0" w:color="auto"/>
            </w:tcBorders>
            <w:shd w:val="clear" w:color="auto" w:fill="FFFFCC"/>
            <w:vAlign w:val="center"/>
          </w:tcPr>
          <w:p w14:paraId="00BEC31F" w14:textId="77777777" w:rsidR="00C954AC" w:rsidRPr="00A021F6" w:rsidRDefault="00C954AC" w:rsidP="00B7180C">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r w:rsidR="00C954AC" w:rsidRPr="00A021F6" w14:paraId="167AF79B" w14:textId="77777777" w:rsidTr="00C827CD">
        <w:tblPrEx>
          <w:tblCellMar>
            <w:left w:w="108" w:type="dxa"/>
            <w:right w:w="108" w:type="dxa"/>
          </w:tblCellMar>
          <w:tblLook w:val="01E0" w:firstRow="1" w:lastRow="1" w:firstColumn="1" w:lastColumn="1" w:noHBand="0" w:noVBand="0"/>
        </w:tblPrEx>
        <w:trPr>
          <w:trHeight w:val="397"/>
        </w:trPr>
        <w:tc>
          <w:tcPr>
            <w:tcW w:w="10070" w:type="dxa"/>
            <w:gridSpan w:val="5"/>
            <w:shd w:val="clear" w:color="auto" w:fill="FFCC99"/>
            <w:vAlign w:val="center"/>
          </w:tcPr>
          <w:p w14:paraId="69199BCD" w14:textId="77777777" w:rsidR="00C954AC" w:rsidRPr="00A021F6" w:rsidRDefault="00C954AC" w:rsidP="00C954AC">
            <w:pPr>
              <w:jc w:val="center"/>
              <w:rPr>
                <w:rFonts w:cs="Arial"/>
              </w:rPr>
            </w:pPr>
            <w:r w:rsidRPr="00A021F6">
              <w:rPr>
                <w:rFonts w:cs="Arial"/>
              </w:rPr>
              <w:t xml:space="preserve">Alle </w:t>
            </w:r>
            <w:r w:rsidRPr="00A021F6">
              <w:rPr>
                <w:rFonts w:cs="Arial"/>
                <w:b/>
                <w:bCs/>
              </w:rPr>
              <w:t>Zertifikate</w:t>
            </w:r>
            <w:r w:rsidRPr="00A021F6">
              <w:rPr>
                <w:rFonts w:cs="Arial"/>
              </w:rPr>
              <w:t xml:space="preserve"> sollten dem Inspektor während der Inspektion vorgelegt werden.</w:t>
            </w:r>
          </w:p>
        </w:tc>
      </w:tr>
    </w:tbl>
    <w:p w14:paraId="0679B54D" w14:textId="77777777" w:rsidR="00C954AC" w:rsidRDefault="00C954AC" w:rsidP="00C954AC">
      <w:pPr>
        <w:rPr>
          <w:rFonts w:cs="Arial"/>
        </w:rPr>
      </w:pPr>
    </w:p>
    <w:p w14:paraId="062D0319" w14:textId="4488C0CC" w:rsidR="00C954AC" w:rsidRPr="00C954AC" w:rsidRDefault="00C954AC" w:rsidP="00C954AC">
      <w:pPr>
        <w:pStyle w:val="Sprechblasentext"/>
        <w:numPr>
          <w:ilvl w:val="0"/>
          <w:numId w:val="36"/>
        </w:numPr>
        <w:tabs>
          <w:tab w:val="left" w:pos="2475"/>
          <w:tab w:val="left" w:pos="5041"/>
          <w:tab w:val="left" w:pos="5608"/>
          <w:tab w:val="left" w:pos="6766"/>
        </w:tabs>
        <w:suppressAutoHyphens w:val="0"/>
        <w:spacing w:line="360" w:lineRule="auto"/>
        <w:ind w:left="1134" w:hanging="567"/>
        <w:rPr>
          <w:rFonts w:cs="Arial"/>
          <w:b/>
          <w:bCs/>
        </w:rPr>
      </w:pPr>
      <w:r w:rsidRPr="000E7CBC">
        <w:rPr>
          <w:rFonts w:ascii="Arial" w:hAnsi="Arial" w:cs="Arial"/>
          <w:b/>
          <w:sz w:val="22"/>
          <w:szCs w:val="22"/>
        </w:rPr>
        <w:t xml:space="preserve">Qualitätssicherungssystem bezogen auf </w:t>
      </w:r>
      <w:proofErr w:type="gramStart"/>
      <w:r w:rsidRPr="000E7CBC">
        <w:rPr>
          <w:rFonts w:ascii="Arial" w:hAnsi="Arial" w:cs="Arial"/>
          <w:b/>
          <w:sz w:val="22"/>
          <w:szCs w:val="22"/>
        </w:rPr>
        <w:t>GOTS Kapitel</w:t>
      </w:r>
      <w:proofErr w:type="gramEnd"/>
      <w:r w:rsidRPr="000E7CBC">
        <w:rPr>
          <w:rFonts w:ascii="Arial" w:hAnsi="Arial" w:cs="Arial"/>
          <w:b/>
          <w:sz w:val="22"/>
          <w:szCs w:val="22"/>
        </w:rPr>
        <w:t xml:space="preserve"> </w:t>
      </w:r>
      <w:r w:rsidR="005B7795">
        <w:rPr>
          <w:rFonts w:ascii="Arial" w:hAnsi="Arial" w:cs="Arial"/>
          <w:b/>
          <w:sz w:val="22"/>
          <w:szCs w:val="22"/>
        </w:rPr>
        <w:t>5</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992"/>
        <w:gridCol w:w="709"/>
        <w:gridCol w:w="709"/>
        <w:gridCol w:w="708"/>
        <w:gridCol w:w="567"/>
        <w:gridCol w:w="709"/>
        <w:gridCol w:w="709"/>
        <w:gridCol w:w="142"/>
        <w:gridCol w:w="425"/>
        <w:gridCol w:w="567"/>
        <w:gridCol w:w="567"/>
      </w:tblGrid>
      <w:tr w:rsidR="00C827CD" w:rsidRPr="00A021F6" w14:paraId="789D200B" w14:textId="77777777" w:rsidTr="00C83D8E">
        <w:trPr>
          <w:trHeight w:val="397"/>
        </w:trPr>
        <w:tc>
          <w:tcPr>
            <w:tcW w:w="3261" w:type="dxa"/>
            <w:tcBorders>
              <w:top w:val="single" w:sz="4" w:space="0" w:color="auto"/>
              <w:left w:val="single" w:sz="4" w:space="0" w:color="auto"/>
              <w:bottom w:val="single" w:sz="4" w:space="0" w:color="auto"/>
              <w:right w:val="single" w:sz="4" w:space="0" w:color="auto"/>
            </w:tcBorders>
            <w:shd w:val="clear" w:color="auto" w:fill="FFFFCC"/>
            <w:vAlign w:val="center"/>
          </w:tcPr>
          <w:p w14:paraId="07DC8B6F" w14:textId="77777777" w:rsidR="00C827CD" w:rsidRPr="00A021F6" w:rsidRDefault="00C827CD" w:rsidP="00A021F6">
            <w:pPr>
              <w:pStyle w:val="Kopfzeile"/>
              <w:tabs>
                <w:tab w:val="clear" w:pos="4536"/>
                <w:tab w:val="clear" w:pos="9072"/>
              </w:tabs>
              <w:rPr>
                <w:rFonts w:cs="Arial"/>
              </w:rPr>
            </w:pPr>
            <w:r w:rsidRPr="00A021F6">
              <w:rPr>
                <w:rFonts w:cs="Arial"/>
              </w:rPr>
              <w:t xml:space="preserve">Ist das Unternehmen nach einem QM-Standard zertifiziert? </w:t>
            </w:r>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32DDE164" w14:textId="77777777" w:rsidR="00C827CD" w:rsidRPr="00A021F6" w:rsidRDefault="00C827CD" w:rsidP="00C827CD">
            <w:pPr>
              <w:pStyle w:val="Kopfzeile"/>
              <w:tabs>
                <w:tab w:val="clear" w:pos="4536"/>
                <w:tab w:val="clear" w:pos="9072"/>
              </w:tabs>
              <w:jc w:val="center"/>
              <w:rPr>
                <w:rFonts w:cs="Arial"/>
                <w:lang w:val="en-GB"/>
              </w:rPr>
            </w:pPr>
            <w:r w:rsidRPr="00A021F6">
              <w:rPr>
                <w:rFonts w:cs="Arial"/>
                <w:bCs/>
                <w:lang w:val="en-GB"/>
              </w:rPr>
              <w:t>ISO 9001</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51C786C" w14:textId="77777777" w:rsidR="00C827CD" w:rsidRPr="00A021F6" w:rsidRDefault="00C827CD" w:rsidP="00C827CD">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30447877" w14:textId="77777777" w:rsidR="00C827CD" w:rsidRPr="00A021F6" w:rsidRDefault="00C827CD" w:rsidP="00C827CD">
            <w:pPr>
              <w:jc w:val="center"/>
              <w:rPr>
                <w:rFonts w:cs="Arial"/>
                <w:lang w:val="en-GB"/>
              </w:rPr>
            </w:pPr>
            <w:r>
              <w:rPr>
                <w:rFonts w:cs="Arial"/>
                <w:bCs/>
                <w:lang w:val="en-GB"/>
              </w:rPr>
              <w:t>Nein</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4DCE2DAB" w14:textId="77777777" w:rsidR="00C827CD" w:rsidRPr="00A021F6" w:rsidRDefault="00C827CD" w:rsidP="00C827CD">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276"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9BADB0D" w14:textId="77777777" w:rsidR="00C827CD" w:rsidRPr="00A021F6" w:rsidRDefault="00C827CD" w:rsidP="00C827CD">
            <w:pPr>
              <w:ind w:left="-70"/>
              <w:jc w:val="center"/>
              <w:rPr>
                <w:rFonts w:cs="Arial"/>
                <w:lang w:val="en-GB"/>
              </w:rPr>
            </w:pPr>
            <w:r>
              <w:rPr>
                <w:rFonts w:cs="Arial"/>
                <w:lang w:val="en-GB"/>
              </w:rPr>
              <w:t xml:space="preserve">Anderer – </w:t>
            </w:r>
            <w:r w:rsidRPr="00C83D8E">
              <w:rPr>
                <w:rFonts w:cs="Arial"/>
                <w:shd w:val="clear" w:color="auto" w:fill="EAEAEA"/>
                <w:lang w:val="en-GB"/>
              </w:rPr>
              <w:t xml:space="preserve">bitte </w:t>
            </w:r>
            <w:proofErr w:type="spellStart"/>
            <w:r w:rsidRPr="00C83D8E">
              <w:rPr>
                <w:rFonts w:cs="Arial"/>
                <w:shd w:val="clear" w:color="auto" w:fill="EAEAEA"/>
                <w:lang w:val="en-GB"/>
              </w:rPr>
              <w:t>nennen</w:t>
            </w:r>
            <w:proofErr w:type="spellEnd"/>
          </w:p>
        </w:tc>
        <w:tc>
          <w:tcPr>
            <w:tcW w:w="851" w:type="dxa"/>
            <w:gridSpan w:val="2"/>
            <w:tcBorders>
              <w:top w:val="single" w:sz="4" w:space="0" w:color="auto"/>
              <w:left w:val="single" w:sz="4" w:space="0" w:color="auto"/>
              <w:bottom w:val="single" w:sz="4" w:space="0" w:color="auto"/>
              <w:right w:val="nil"/>
            </w:tcBorders>
            <w:shd w:val="clear" w:color="auto" w:fill="FFFFCC"/>
            <w:vAlign w:val="center"/>
          </w:tcPr>
          <w:p w14:paraId="10726B13" w14:textId="77777777" w:rsidR="00C827CD" w:rsidRPr="00A021F6" w:rsidRDefault="00C827CD" w:rsidP="00C827CD">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559" w:type="dxa"/>
            <w:gridSpan w:val="3"/>
            <w:tcBorders>
              <w:top w:val="single" w:sz="4" w:space="0" w:color="auto"/>
              <w:left w:val="nil"/>
              <w:bottom w:val="single" w:sz="4" w:space="0" w:color="auto"/>
              <w:right w:val="single" w:sz="4" w:space="0" w:color="auto"/>
            </w:tcBorders>
            <w:shd w:val="clear" w:color="auto" w:fill="FFFFCC"/>
            <w:vAlign w:val="center"/>
          </w:tcPr>
          <w:p w14:paraId="10827A5E" w14:textId="77777777" w:rsidR="00C827CD" w:rsidRPr="00A021F6" w:rsidRDefault="00C827CD" w:rsidP="00C83D8E">
            <w:pPr>
              <w:rPr>
                <w:rFonts w:cs="Arial"/>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C827CD" w:rsidRPr="00A021F6" w14:paraId="6E9235F1" w14:textId="77777777" w:rsidTr="00C83D8E">
        <w:trPr>
          <w:trHeight w:val="397"/>
        </w:trPr>
        <w:tc>
          <w:tcPr>
            <w:tcW w:w="6379"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3EE3332B" w14:textId="77777777" w:rsidR="00C827CD" w:rsidRPr="00A021F6" w:rsidRDefault="00C827CD" w:rsidP="00A021F6">
            <w:pPr>
              <w:pStyle w:val="Kopfzeile"/>
              <w:tabs>
                <w:tab w:val="clear" w:pos="4536"/>
                <w:tab w:val="clear" w:pos="9072"/>
              </w:tabs>
              <w:rPr>
                <w:rFonts w:cs="Arial"/>
                <w:bCs/>
              </w:rPr>
            </w:pPr>
            <w:r w:rsidRPr="00A021F6">
              <w:rPr>
                <w:rFonts w:cs="Arial"/>
                <w:bCs/>
              </w:rPr>
              <w:t xml:space="preserve">Wird der Wareneingang überprüft (Qualität, Menge) und das Ergebnis dokumentiert? </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2D2EC520" w14:textId="77777777" w:rsidR="00C827CD" w:rsidRPr="00A021F6" w:rsidRDefault="00C827CD" w:rsidP="00C827CD">
            <w:pPr>
              <w:ind w:hanging="70"/>
              <w:jc w:val="center"/>
              <w:rPr>
                <w:rFonts w:cs="Arial"/>
                <w:lang w:val="en-GB"/>
              </w:rPr>
            </w:pPr>
            <w:r w:rsidRPr="00A021F6">
              <w:rPr>
                <w:rFonts w:cs="Arial"/>
                <w:lang w:val="en-GB"/>
              </w:rPr>
              <w:t>Ja</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64D218E" w14:textId="77777777" w:rsidR="00C827CD" w:rsidRPr="00A021F6" w:rsidRDefault="00C827CD" w:rsidP="00C827CD">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080D48FD" w14:textId="77777777" w:rsidR="00C827CD" w:rsidRPr="00A021F6" w:rsidRDefault="00C827CD" w:rsidP="00C827CD">
            <w:pPr>
              <w:jc w:val="center"/>
              <w:rPr>
                <w:rFonts w:cs="Arial"/>
                <w:lang w:val="en-GB"/>
              </w:rPr>
            </w:pPr>
            <w:r w:rsidRPr="00A021F6">
              <w:rPr>
                <w:rFonts w:cs="Arial"/>
                <w:lang w:val="en-GB"/>
              </w:rPr>
              <w:t>Nein</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0B5C3E4" w14:textId="77777777" w:rsidR="00C827CD" w:rsidRPr="00A021F6" w:rsidRDefault="00C827CD" w:rsidP="00C827CD">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5828BB39" w14:textId="77777777" w:rsidR="00C827CD" w:rsidRPr="00A021F6" w:rsidRDefault="00C827CD" w:rsidP="00C827CD">
            <w:pPr>
              <w:jc w:val="center"/>
              <w:rPr>
                <w:rFonts w:cs="Arial"/>
                <w:color w:val="0000FF"/>
                <w:lang w:val="en-GB"/>
              </w:rPr>
            </w:pPr>
            <w:r w:rsidRPr="00C827CD">
              <w:rPr>
                <w:rFonts w:cs="Arial"/>
                <w:lang w:val="en-GB"/>
              </w:rPr>
              <w:t>NA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DA358CB" w14:textId="77777777" w:rsidR="00C827CD" w:rsidRPr="00A021F6" w:rsidRDefault="00C827CD" w:rsidP="00C827CD">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C83D8E" w:rsidRPr="00A021F6" w14:paraId="0282C34B" w14:textId="77777777" w:rsidTr="00C83D8E">
        <w:trPr>
          <w:trHeight w:val="397"/>
        </w:trPr>
        <w:tc>
          <w:tcPr>
            <w:tcW w:w="6379"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7A2C425A" w14:textId="77777777" w:rsidR="00C83D8E" w:rsidRPr="00A021F6" w:rsidRDefault="00C83D8E" w:rsidP="00C83D8E">
            <w:pPr>
              <w:pStyle w:val="Kopfzeile"/>
              <w:tabs>
                <w:tab w:val="clear" w:pos="4536"/>
                <w:tab w:val="clear" w:pos="9072"/>
              </w:tabs>
              <w:rPr>
                <w:rFonts w:cs="Arial"/>
                <w:bCs/>
              </w:rPr>
            </w:pPr>
            <w:r w:rsidRPr="00A021F6">
              <w:rPr>
                <w:rFonts w:cs="Arial"/>
                <w:bCs/>
              </w:rPr>
              <w:t xml:space="preserve">Ist </w:t>
            </w:r>
            <w:r w:rsidRPr="00670FED">
              <w:rPr>
                <w:rFonts w:cs="Arial"/>
                <w:bCs/>
              </w:rPr>
              <w:t>ein System zur Risikobewertung implementiert, um die Übereinstimmung mit Kapitel</w:t>
            </w:r>
            <w:r w:rsidR="00670FED" w:rsidRPr="00670FED">
              <w:rPr>
                <w:rFonts w:cs="Arial"/>
                <w:bCs/>
              </w:rPr>
              <w:t xml:space="preserve"> </w:t>
            </w:r>
            <w:r w:rsidR="009C19A3" w:rsidRPr="00670FED">
              <w:rPr>
                <w:rFonts w:cs="Arial"/>
                <w:bCs/>
              </w:rPr>
              <w:t>5.2.6</w:t>
            </w:r>
            <w:r w:rsidRPr="00670FED">
              <w:rPr>
                <w:rFonts w:cs="Arial"/>
                <w:bCs/>
              </w:rPr>
              <w:t xml:space="preserve"> (Technische Qualitätsparameter) sowie </w:t>
            </w:r>
            <w:r w:rsidR="009C19A3" w:rsidRPr="00670FED">
              <w:rPr>
                <w:rFonts w:cs="Arial"/>
                <w:bCs/>
              </w:rPr>
              <w:t xml:space="preserve">5.2.7 </w:t>
            </w:r>
            <w:r w:rsidRPr="00670FED">
              <w:rPr>
                <w:rFonts w:cs="Arial"/>
                <w:bCs/>
              </w:rPr>
              <w:t xml:space="preserve">(Grenzwerte für Rückstände in </w:t>
            </w:r>
            <w:proofErr w:type="gramStart"/>
            <w:r w:rsidRPr="00670FED">
              <w:rPr>
                <w:rFonts w:cs="Arial"/>
                <w:bCs/>
              </w:rPr>
              <w:t>GOTS Waren</w:t>
            </w:r>
            <w:proofErr w:type="gramEnd"/>
            <w:r w:rsidRPr="00670FED">
              <w:rPr>
                <w:rFonts w:cs="Arial"/>
                <w:bCs/>
              </w:rPr>
              <w:t>) und</w:t>
            </w:r>
            <w:r w:rsidR="00670FED" w:rsidRPr="00670FED">
              <w:rPr>
                <w:rFonts w:cs="Arial"/>
                <w:bCs/>
              </w:rPr>
              <w:t xml:space="preserve"> </w:t>
            </w:r>
            <w:r w:rsidR="009C19A3" w:rsidRPr="00791DBA">
              <w:rPr>
                <w:rFonts w:cs="Arial"/>
                <w:bCs/>
              </w:rPr>
              <w:t>5.2.8</w:t>
            </w:r>
            <w:r w:rsidR="000A4EAD">
              <w:rPr>
                <w:rFonts w:cs="Arial"/>
                <w:bCs/>
              </w:rPr>
              <w:t xml:space="preserve"> (</w:t>
            </w:r>
            <w:r w:rsidRPr="00670FED">
              <w:rPr>
                <w:rFonts w:cs="Arial"/>
                <w:bCs/>
              </w:rPr>
              <w:t>Grenzwerte für Rückstände in</w:t>
            </w:r>
            <w:r w:rsidR="009C19A3" w:rsidRPr="00670FED">
              <w:rPr>
                <w:rFonts w:cs="Arial"/>
                <w:bCs/>
              </w:rPr>
              <w:t xml:space="preserve"> ergänzenden Fasern,</w:t>
            </w:r>
            <w:r w:rsidRPr="00670FED">
              <w:rPr>
                <w:rFonts w:cs="Arial"/>
                <w:bCs/>
              </w:rPr>
              <w:t xml:space="preserve"> Zutaten und Accessoires) zu gewährleisten?</w:t>
            </w:r>
            <w:r w:rsidRPr="00A021F6">
              <w:rPr>
                <w:rFonts w:cs="Arial"/>
                <w:bC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0EFA74CE" w14:textId="77777777" w:rsidR="00C83D8E" w:rsidRPr="00A021F6" w:rsidRDefault="00C83D8E" w:rsidP="00C83D8E">
            <w:pPr>
              <w:ind w:hanging="70"/>
              <w:jc w:val="center"/>
              <w:rPr>
                <w:rFonts w:cs="Arial"/>
                <w:lang w:val="en-GB"/>
              </w:rPr>
            </w:pPr>
            <w:r w:rsidRPr="00A021F6">
              <w:rPr>
                <w:rFonts w:cs="Arial"/>
                <w:lang w:val="en-GB"/>
              </w:rPr>
              <w:t>Ja</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95FAAEC" w14:textId="77777777" w:rsidR="00C83D8E" w:rsidRPr="00A021F6" w:rsidRDefault="00C83D8E" w:rsidP="00C83D8E">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262D0065" w14:textId="77777777" w:rsidR="00C83D8E" w:rsidRPr="00A021F6" w:rsidRDefault="00C83D8E" w:rsidP="00C83D8E">
            <w:pPr>
              <w:jc w:val="center"/>
              <w:rPr>
                <w:rFonts w:cs="Arial"/>
                <w:lang w:val="en-GB"/>
              </w:rPr>
            </w:pPr>
            <w:r w:rsidRPr="00A021F6">
              <w:rPr>
                <w:rFonts w:cs="Arial"/>
                <w:lang w:val="en-GB"/>
              </w:rPr>
              <w:t>Nein</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774E24F" w14:textId="77777777" w:rsidR="00C83D8E" w:rsidRPr="00A021F6" w:rsidRDefault="00C83D8E" w:rsidP="00C83D8E">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4A1AAC58" w14:textId="77777777" w:rsidR="00C83D8E" w:rsidRPr="00A021F6" w:rsidRDefault="00C83D8E" w:rsidP="00C83D8E">
            <w:pPr>
              <w:jc w:val="center"/>
              <w:rPr>
                <w:rFonts w:cs="Arial"/>
                <w:color w:val="0000FF"/>
                <w:lang w:val="en-GB"/>
              </w:rPr>
            </w:pPr>
            <w:r w:rsidRPr="00C827CD">
              <w:rPr>
                <w:rFonts w:cs="Arial"/>
                <w:lang w:val="en-GB"/>
              </w:rPr>
              <w:t>NA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C5275EB" w14:textId="77777777" w:rsidR="00C83D8E" w:rsidRPr="00A021F6" w:rsidRDefault="00C83D8E" w:rsidP="00C83D8E">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C83D8E" w:rsidRPr="00A021F6" w14:paraId="19C4EE5D" w14:textId="77777777" w:rsidTr="00C83D8E">
        <w:trPr>
          <w:trHeight w:val="397"/>
        </w:trPr>
        <w:tc>
          <w:tcPr>
            <w:tcW w:w="6379"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6D8ABEBA" w14:textId="77777777" w:rsidR="00C83D8E" w:rsidRPr="00A021F6" w:rsidRDefault="00C83D8E" w:rsidP="00C83D8E">
            <w:pPr>
              <w:pStyle w:val="Kopfzeile"/>
              <w:tabs>
                <w:tab w:val="clear" w:pos="4536"/>
                <w:tab w:val="clear" w:pos="9072"/>
              </w:tabs>
              <w:rPr>
                <w:rFonts w:cs="Arial"/>
                <w:bCs/>
              </w:rPr>
            </w:pPr>
            <w:r w:rsidRPr="00A021F6">
              <w:rPr>
                <w:rFonts w:cs="Arial"/>
                <w:bCs/>
              </w:rPr>
              <w:t xml:space="preserve">Führen Sie Rückstandstests unter Berücksichtigung von Häufigkeit, Art und Anzahl der Proben gemäß Ihrer Risikobewertung, durch? (z.B. </w:t>
            </w:r>
            <w:proofErr w:type="gramStart"/>
            <w:r w:rsidRPr="00A021F6">
              <w:rPr>
                <w:rFonts w:cs="Arial"/>
                <w:bCs/>
              </w:rPr>
              <w:t>GOTS Artikel</w:t>
            </w:r>
            <w:proofErr w:type="gramEnd"/>
            <w:r w:rsidRPr="00A021F6">
              <w:rPr>
                <w:rFonts w:cs="Arial"/>
                <w:bCs/>
              </w:rPr>
              <w:t xml:space="preserve">, Materialzusammensetzung und/oder andere Angaben) </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7EC3E566" w14:textId="77777777" w:rsidR="00C83D8E" w:rsidRPr="00A021F6" w:rsidRDefault="00C83D8E" w:rsidP="00C83D8E">
            <w:pPr>
              <w:ind w:hanging="70"/>
              <w:jc w:val="center"/>
              <w:rPr>
                <w:rFonts w:cs="Arial"/>
                <w:lang w:val="en-GB"/>
              </w:rPr>
            </w:pPr>
            <w:r w:rsidRPr="00A021F6">
              <w:rPr>
                <w:rFonts w:cs="Arial"/>
                <w:lang w:val="en-GB"/>
              </w:rPr>
              <w:t>Ja</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C446654" w14:textId="77777777" w:rsidR="00C83D8E" w:rsidRPr="00A021F6" w:rsidRDefault="00C83D8E" w:rsidP="00C83D8E">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27166A20" w14:textId="77777777" w:rsidR="00C83D8E" w:rsidRPr="00A021F6" w:rsidRDefault="00C83D8E" w:rsidP="00C83D8E">
            <w:pPr>
              <w:jc w:val="center"/>
              <w:rPr>
                <w:rFonts w:cs="Arial"/>
                <w:lang w:val="en-GB"/>
              </w:rPr>
            </w:pPr>
            <w:r w:rsidRPr="00A021F6">
              <w:rPr>
                <w:rFonts w:cs="Arial"/>
                <w:lang w:val="en-GB"/>
              </w:rPr>
              <w:t>Nein</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1F21DA7" w14:textId="77777777" w:rsidR="00C83D8E" w:rsidRPr="00A021F6" w:rsidRDefault="00C83D8E" w:rsidP="00C83D8E">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606842D8" w14:textId="77777777" w:rsidR="00C83D8E" w:rsidRPr="00A021F6" w:rsidRDefault="00C83D8E" w:rsidP="00C83D8E">
            <w:pPr>
              <w:jc w:val="center"/>
              <w:rPr>
                <w:rFonts w:cs="Arial"/>
                <w:b/>
                <w:color w:val="0000FF"/>
                <w:lang w:val="en-GB"/>
              </w:rPr>
            </w:pPr>
            <w:r w:rsidRPr="00C827CD">
              <w:rPr>
                <w:rFonts w:cs="Arial"/>
                <w:lang w:val="en-GB"/>
              </w:rPr>
              <w:t>NA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AD934A2" w14:textId="77777777" w:rsidR="00C83D8E" w:rsidRPr="00A021F6" w:rsidRDefault="00C83D8E" w:rsidP="00C83D8E">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C83D8E" w:rsidRPr="00A021F6" w14:paraId="134D9024" w14:textId="77777777" w:rsidTr="00C83D8E">
        <w:trPr>
          <w:trHeight w:val="397"/>
        </w:trPr>
        <w:tc>
          <w:tcPr>
            <w:tcW w:w="6379"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32F93283" w14:textId="77777777" w:rsidR="00C83D8E" w:rsidRPr="00A021F6" w:rsidRDefault="00C83D8E" w:rsidP="00C83D8E">
            <w:pPr>
              <w:pStyle w:val="Kopfzeile"/>
              <w:tabs>
                <w:tab w:val="clear" w:pos="4536"/>
                <w:tab w:val="clear" w:pos="9072"/>
              </w:tabs>
              <w:rPr>
                <w:rFonts w:cs="Arial"/>
                <w:bCs/>
              </w:rPr>
            </w:pPr>
            <w:r w:rsidRPr="00670FED">
              <w:rPr>
                <w:rFonts w:cs="Arial"/>
                <w:bCs/>
              </w:rPr>
              <w:t xml:space="preserve">Sind </w:t>
            </w:r>
            <w:proofErr w:type="spellStart"/>
            <w:r w:rsidRPr="00670FED">
              <w:rPr>
                <w:rFonts w:cs="Arial"/>
                <w:bCs/>
              </w:rPr>
              <w:t>Oeko</w:t>
            </w:r>
            <w:proofErr w:type="spellEnd"/>
            <w:r w:rsidRPr="00670FED">
              <w:rPr>
                <w:rFonts w:cs="Arial"/>
                <w:bCs/>
              </w:rPr>
              <w:t xml:space="preserve">-Tex Standard 100 Zertifikate oder Rückstandstest-Berichte für Zutaten verfügbar, um die Einhaltung der Anforderungen in Kapitel </w:t>
            </w:r>
            <w:r w:rsidR="009C19A3" w:rsidRPr="00670FED">
              <w:rPr>
                <w:rFonts w:cs="Arial"/>
                <w:bCs/>
              </w:rPr>
              <w:t>5.2.8</w:t>
            </w:r>
            <w:r w:rsidRPr="00670FED">
              <w:rPr>
                <w:rFonts w:cs="Arial"/>
                <w:bCs/>
              </w:rPr>
              <w:t xml:space="preserve"> GOTS zu gewährleisten?</w:t>
            </w:r>
            <w:r w:rsidRPr="00A021F6">
              <w:rPr>
                <w:rFonts w:cs="Arial"/>
                <w:bC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1D13A56E" w14:textId="77777777" w:rsidR="00C83D8E" w:rsidRPr="00A021F6" w:rsidRDefault="00C83D8E" w:rsidP="00C83D8E">
            <w:pPr>
              <w:ind w:hanging="70"/>
              <w:jc w:val="center"/>
              <w:rPr>
                <w:rFonts w:cs="Arial"/>
                <w:lang w:val="en-GB"/>
              </w:rPr>
            </w:pPr>
            <w:r w:rsidRPr="00A021F6">
              <w:rPr>
                <w:rFonts w:cs="Arial"/>
                <w:lang w:val="en-GB"/>
              </w:rPr>
              <w:t>Ja</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5BE3EA3" w14:textId="77777777" w:rsidR="00C83D8E" w:rsidRPr="00A021F6" w:rsidRDefault="00C83D8E" w:rsidP="00C83D8E">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3E75A63E" w14:textId="77777777" w:rsidR="00C83D8E" w:rsidRPr="00A021F6" w:rsidRDefault="00C83D8E" w:rsidP="00C83D8E">
            <w:pPr>
              <w:jc w:val="center"/>
              <w:rPr>
                <w:rFonts w:cs="Arial"/>
                <w:lang w:val="en-GB"/>
              </w:rPr>
            </w:pPr>
            <w:r w:rsidRPr="00A021F6">
              <w:rPr>
                <w:rFonts w:cs="Arial"/>
                <w:lang w:val="en-GB"/>
              </w:rPr>
              <w:t>Nein</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27766C0" w14:textId="77777777" w:rsidR="00C83D8E" w:rsidRPr="00A021F6" w:rsidRDefault="00C83D8E" w:rsidP="00C83D8E">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79AD9F80" w14:textId="77777777" w:rsidR="00C83D8E" w:rsidRPr="00A021F6" w:rsidRDefault="00C83D8E" w:rsidP="00C83D8E">
            <w:pPr>
              <w:jc w:val="center"/>
              <w:rPr>
                <w:rFonts w:cs="Arial"/>
                <w:color w:val="0000FF"/>
                <w:lang w:val="en-GB"/>
              </w:rPr>
            </w:pPr>
            <w:r w:rsidRPr="00C827CD">
              <w:rPr>
                <w:rFonts w:cs="Arial"/>
                <w:lang w:val="en-GB"/>
              </w:rPr>
              <w:t>NA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4CCE3D8" w14:textId="77777777" w:rsidR="00C83D8E" w:rsidRPr="00A021F6" w:rsidRDefault="00C83D8E" w:rsidP="00C83D8E">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F85481" w:rsidRPr="00A021F6" w14:paraId="3D6FEFE0" w14:textId="77777777" w:rsidTr="00C83D8E">
        <w:trPr>
          <w:trHeight w:val="397"/>
        </w:trPr>
        <w:tc>
          <w:tcPr>
            <w:tcW w:w="10065" w:type="dxa"/>
            <w:gridSpan w:val="12"/>
            <w:tcBorders>
              <w:top w:val="single" w:sz="4" w:space="0" w:color="auto"/>
              <w:left w:val="single" w:sz="4" w:space="0" w:color="auto"/>
              <w:bottom w:val="single" w:sz="4" w:space="0" w:color="auto"/>
              <w:right w:val="single" w:sz="4" w:space="0" w:color="auto"/>
            </w:tcBorders>
            <w:shd w:val="clear" w:color="auto" w:fill="FFCC99"/>
            <w:vAlign w:val="center"/>
          </w:tcPr>
          <w:p w14:paraId="219F712C" w14:textId="77777777" w:rsidR="00F5608F" w:rsidRPr="00A021F6" w:rsidRDefault="006C2D4E" w:rsidP="00A021F6">
            <w:pPr>
              <w:pStyle w:val="DFunote"/>
              <w:spacing w:before="0"/>
              <w:rPr>
                <w:rFonts w:ascii="Arial" w:hAnsi="Arial" w:cs="Arial"/>
                <w:sz w:val="20"/>
                <w:szCs w:val="20"/>
                <w:lang w:val="de-DE"/>
              </w:rPr>
            </w:pPr>
            <w:r w:rsidRPr="00A021F6">
              <w:rPr>
                <w:rFonts w:ascii="Arial" w:hAnsi="Arial" w:cs="Arial"/>
                <w:sz w:val="20"/>
                <w:szCs w:val="20"/>
                <w:lang w:val="de-DE"/>
              </w:rPr>
              <w:t>Bitte zeigen Sie alle vorbereiteten Dokumente und verfügbaren Test-Berichte während der Inspektion vor</w:t>
            </w:r>
            <w:r w:rsidR="00F5608F" w:rsidRPr="00A021F6">
              <w:rPr>
                <w:rFonts w:ascii="Arial" w:hAnsi="Arial" w:cs="Arial"/>
                <w:sz w:val="20"/>
                <w:szCs w:val="20"/>
                <w:lang w:val="de-DE"/>
              </w:rPr>
              <w:t>:</w:t>
            </w:r>
          </w:p>
          <w:p w14:paraId="7CC57262" w14:textId="77777777" w:rsidR="0072125F" w:rsidRPr="00A021F6" w:rsidRDefault="00930A9A" w:rsidP="009C2054">
            <w:pPr>
              <w:pStyle w:val="DFunote"/>
              <w:numPr>
                <w:ilvl w:val="0"/>
                <w:numId w:val="18"/>
              </w:numPr>
              <w:spacing w:before="0"/>
              <w:ind w:left="568" w:hanging="284"/>
              <w:rPr>
                <w:rFonts w:ascii="Arial" w:hAnsi="Arial" w:cs="Arial"/>
                <w:sz w:val="20"/>
                <w:szCs w:val="20"/>
              </w:rPr>
            </w:pPr>
            <w:proofErr w:type="spellStart"/>
            <w:r w:rsidRPr="00A021F6">
              <w:rPr>
                <w:rFonts w:ascii="Arial" w:hAnsi="Arial" w:cs="Arial"/>
                <w:sz w:val="20"/>
                <w:szCs w:val="20"/>
              </w:rPr>
              <w:t>Risikobewertung</w:t>
            </w:r>
            <w:proofErr w:type="spellEnd"/>
          </w:p>
          <w:p w14:paraId="3DC20BCB" w14:textId="77777777" w:rsidR="007F6266" w:rsidRPr="00A021F6" w:rsidRDefault="00930A9A" w:rsidP="009C2054">
            <w:pPr>
              <w:pStyle w:val="DFunote"/>
              <w:numPr>
                <w:ilvl w:val="0"/>
                <w:numId w:val="18"/>
              </w:numPr>
              <w:spacing w:before="0"/>
              <w:ind w:left="568" w:hanging="284"/>
              <w:rPr>
                <w:rFonts w:ascii="Arial" w:hAnsi="Arial" w:cs="Arial"/>
                <w:sz w:val="20"/>
                <w:szCs w:val="20"/>
                <w:lang w:val="de-DE"/>
              </w:rPr>
            </w:pPr>
            <w:r w:rsidRPr="00A021F6">
              <w:rPr>
                <w:rFonts w:ascii="Arial" w:hAnsi="Arial" w:cs="Arial"/>
                <w:sz w:val="20"/>
                <w:szCs w:val="20"/>
                <w:lang w:val="de-DE"/>
              </w:rPr>
              <w:t>Letzte Testberichte (</w:t>
            </w:r>
            <w:proofErr w:type="gramStart"/>
            <w:r w:rsidRPr="00A021F6">
              <w:rPr>
                <w:rFonts w:ascii="Arial" w:hAnsi="Arial" w:cs="Arial"/>
                <w:sz w:val="20"/>
                <w:szCs w:val="20"/>
                <w:lang w:val="de-DE"/>
              </w:rPr>
              <w:t>GOTS Waren</w:t>
            </w:r>
            <w:proofErr w:type="gramEnd"/>
            <w:r w:rsidRPr="00A021F6">
              <w:rPr>
                <w:rFonts w:ascii="Arial" w:hAnsi="Arial" w:cs="Arial"/>
                <w:sz w:val="20"/>
                <w:szCs w:val="20"/>
                <w:lang w:val="de-DE"/>
              </w:rPr>
              <w:t xml:space="preserve"> und/oder Zutaten) </w:t>
            </w:r>
          </w:p>
          <w:p w14:paraId="584B3DB1" w14:textId="77777777" w:rsidR="00F85481" w:rsidRPr="00A021F6" w:rsidRDefault="00930A9A" w:rsidP="009C2054">
            <w:pPr>
              <w:pStyle w:val="DFunote"/>
              <w:numPr>
                <w:ilvl w:val="0"/>
                <w:numId w:val="18"/>
              </w:numPr>
              <w:spacing w:before="0"/>
              <w:ind w:left="568" w:hanging="284"/>
              <w:rPr>
                <w:rFonts w:ascii="Arial" w:hAnsi="Arial" w:cs="Arial"/>
                <w:sz w:val="20"/>
                <w:szCs w:val="20"/>
              </w:rPr>
            </w:pPr>
            <w:proofErr w:type="spellStart"/>
            <w:r w:rsidRPr="00A021F6">
              <w:rPr>
                <w:rFonts w:ascii="Arial" w:hAnsi="Arial" w:cs="Arial"/>
                <w:sz w:val="20"/>
                <w:szCs w:val="20"/>
              </w:rPr>
              <w:t>Echtheitsprüfungen</w:t>
            </w:r>
            <w:proofErr w:type="spellEnd"/>
          </w:p>
          <w:p w14:paraId="598A8C10" w14:textId="77777777" w:rsidR="009458C7" w:rsidRDefault="00930A9A" w:rsidP="009458C7">
            <w:pPr>
              <w:pStyle w:val="DFunote"/>
              <w:numPr>
                <w:ilvl w:val="0"/>
                <w:numId w:val="18"/>
              </w:numPr>
              <w:spacing w:before="0"/>
              <w:ind w:left="568" w:hanging="284"/>
              <w:rPr>
                <w:rFonts w:ascii="Arial" w:hAnsi="Arial" w:cs="Arial"/>
                <w:sz w:val="20"/>
                <w:szCs w:val="20"/>
              </w:rPr>
            </w:pPr>
            <w:proofErr w:type="spellStart"/>
            <w:r w:rsidRPr="00A021F6">
              <w:rPr>
                <w:rFonts w:ascii="Arial" w:hAnsi="Arial" w:cs="Arial"/>
                <w:sz w:val="20"/>
                <w:szCs w:val="20"/>
              </w:rPr>
              <w:t>Aufzeichnungen</w:t>
            </w:r>
            <w:proofErr w:type="spellEnd"/>
            <w:r w:rsidRPr="00A021F6">
              <w:rPr>
                <w:rFonts w:ascii="Arial" w:hAnsi="Arial" w:cs="Arial"/>
                <w:sz w:val="20"/>
                <w:szCs w:val="20"/>
              </w:rPr>
              <w:t xml:space="preserve"> </w:t>
            </w:r>
            <w:proofErr w:type="spellStart"/>
            <w:r w:rsidRPr="00A021F6">
              <w:rPr>
                <w:rFonts w:ascii="Arial" w:hAnsi="Arial" w:cs="Arial"/>
                <w:sz w:val="20"/>
                <w:szCs w:val="20"/>
              </w:rPr>
              <w:t>über</w:t>
            </w:r>
            <w:proofErr w:type="spellEnd"/>
            <w:r w:rsidRPr="00A021F6">
              <w:rPr>
                <w:rFonts w:ascii="Arial" w:hAnsi="Arial" w:cs="Arial"/>
                <w:sz w:val="20"/>
                <w:szCs w:val="20"/>
              </w:rPr>
              <w:t xml:space="preserve"> die </w:t>
            </w:r>
            <w:proofErr w:type="spellStart"/>
            <w:proofErr w:type="gramStart"/>
            <w:r w:rsidRPr="00A021F6">
              <w:rPr>
                <w:rFonts w:ascii="Arial" w:hAnsi="Arial" w:cs="Arial"/>
                <w:sz w:val="20"/>
                <w:szCs w:val="20"/>
              </w:rPr>
              <w:t>Eingangskontrolle</w:t>
            </w:r>
            <w:proofErr w:type="spellEnd"/>
            <w:proofErr w:type="gramEnd"/>
            <w:r w:rsidRPr="00A021F6">
              <w:rPr>
                <w:rFonts w:ascii="Arial" w:hAnsi="Arial" w:cs="Arial"/>
                <w:sz w:val="20"/>
                <w:szCs w:val="20"/>
              </w:rPr>
              <w:t xml:space="preserve"> </w:t>
            </w:r>
          </w:p>
          <w:p w14:paraId="332C16B5" w14:textId="27A9BF60" w:rsidR="00E02A34" w:rsidRPr="006A4D63" w:rsidRDefault="006A4D63" w:rsidP="006A4D63">
            <w:pPr>
              <w:pStyle w:val="DFunote"/>
              <w:numPr>
                <w:ilvl w:val="0"/>
                <w:numId w:val="18"/>
              </w:numPr>
              <w:spacing w:before="0"/>
              <w:ind w:left="568" w:hanging="284"/>
              <w:rPr>
                <w:rFonts w:ascii="Arial" w:hAnsi="Arial" w:cs="Arial"/>
                <w:sz w:val="20"/>
                <w:szCs w:val="20"/>
                <w:lang w:val="de-DE"/>
              </w:rPr>
            </w:pPr>
            <w:r w:rsidRPr="002E17F6">
              <w:rPr>
                <w:rFonts w:ascii="Arial" w:hAnsi="Arial" w:cs="Arial"/>
                <w:sz w:val="20"/>
                <w:szCs w:val="20"/>
                <w:lang w:val="de-DE"/>
              </w:rPr>
              <w:t xml:space="preserve">Handbuch zur Produktqualität </w:t>
            </w:r>
            <w:r>
              <w:rPr>
                <w:rFonts w:ascii="Arial" w:hAnsi="Arial" w:cs="Arial"/>
                <w:sz w:val="20"/>
                <w:szCs w:val="20"/>
                <w:lang w:val="de-DE"/>
              </w:rPr>
              <w:t>(F</w:t>
            </w:r>
            <w:r w:rsidRPr="002E17F6">
              <w:rPr>
                <w:rFonts w:ascii="Arial" w:hAnsi="Arial" w:cs="Arial"/>
                <w:sz w:val="20"/>
                <w:szCs w:val="20"/>
                <w:lang w:val="de-DE"/>
              </w:rPr>
              <w:t>ertigprodukte u</w:t>
            </w:r>
            <w:r>
              <w:rPr>
                <w:rFonts w:ascii="Arial" w:hAnsi="Arial" w:cs="Arial"/>
                <w:sz w:val="20"/>
                <w:szCs w:val="20"/>
                <w:lang w:val="de-DE"/>
              </w:rPr>
              <w:t>nd Halbfertigprodukte in Produktionsbetrieben)</w:t>
            </w:r>
          </w:p>
        </w:tc>
      </w:tr>
      <w:tr w:rsidR="00E02A34" w:rsidRPr="00A021F6" w14:paraId="109C907C" w14:textId="77777777" w:rsidTr="00C83D8E">
        <w:trPr>
          <w:trHeight w:val="397"/>
        </w:trPr>
        <w:tc>
          <w:tcPr>
            <w:tcW w:w="10065" w:type="dxa"/>
            <w:gridSpan w:val="12"/>
            <w:tcBorders>
              <w:top w:val="single" w:sz="4" w:space="0" w:color="auto"/>
              <w:left w:val="single" w:sz="4" w:space="0" w:color="auto"/>
              <w:bottom w:val="single" w:sz="4" w:space="0" w:color="auto"/>
              <w:right w:val="single" w:sz="4" w:space="0" w:color="auto"/>
            </w:tcBorders>
            <w:shd w:val="clear" w:color="auto" w:fill="FFCC99"/>
            <w:vAlign w:val="center"/>
          </w:tcPr>
          <w:p w14:paraId="0A524137" w14:textId="77777777" w:rsidR="00E02A34" w:rsidRPr="00A021F6" w:rsidRDefault="00E02A34" w:rsidP="00A021F6">
            <w:pPr>
              <w:pStyle w:val="DFunote"/>
              <w:spacing w:before="0"/>
              <w:rPr>
                <w:rFonts w:ascii="Arial" w:hAnsi="Arial" w:cs="Arial"/>
                <w:sz w:val="20"/>
                <w:szCs w:val="20"/>
                <w:lang w:val="de-DE"/>
              </w:rPr>
            </w:pPr>
          </w:p>
        </w:tc>
      </w:tr>
      <w:tr w:rsidR="00E02A34" w:rsidRPr="00A021F6" w14:paraId="29A4F2C9" w14:textId="77777777" w:rsidTr="00C83D8E">
        <w:trPr>
          <w:trHeight w:val="397"/>
        </w:trPr>
        <w:tc>
          <w:tcPr>
            <w:tcW w:w="10065" w:type="dxa"/>
            <w:gridSpan w:val="12"/>
            <w:tcBorders>
              <w:top w:val="single" w:sz="4" w:space="0" w:color="auto"/>
              <w:left w:val="single" w:sz="4" w:space="0" w:color="auto"/>
              <w:bottom w:val="single" w:sz="4" w:space="0" w:color="auto"/>
              <w:right w:val="single" w:sz="4" w:space="0" w:color="auto"/>
            </w:tcBorders>
            <w:shd w:val="clear" w:color="auto" w:fill="FFCC99"/>
            <w:vAlign w:val="center"/>
          </w:tcPr>
          <w:p w14:paraId="615F8CAF" w14:textId="77777777" w:rsidR="00E02A34" w:rsidRPr="00A021F6" w:rsidRDefault="00E02A34" w:rsidP="00A021F6">
            <w:pPr>
              <w:pStyle w:val="DFunote"/>
              <w:spacing w:before="0"/>
              <w:rPr>
                <w:rFonts w:ascii="Arial" w:hAnsi="Arial" w:cs="Arial"/>
                <w:sz w:val="20"/>
                <w:szCs w:val="20"/>
                <w:lang w:val="de-DE"/>
              </w:rPr>
            </w:pPr>
          </w:p>
        </w:tc>
      </w:tr>
    </w:tbl>
    <w:p w14:paraId="3802E15C" w14:textId="77777777" w:rsidR="00105918" w:rsidRDefault="00105918" w:rsidP="00C83D8E">
      <w:pPr>
        <w:rPr>
          <w:rFonts w:cs="Arial"/>
        </w:rPr>
      </w:pPr>
      <w:bookmarkStart w:id="2" w:name="_Hlk117757611"/>
    </w:p>
    <w:p w14:paraId="618C662E" w14:textId="77777777" w:rsidR="00C83D8E" w:rsidRPr="00670FED" w:rsidRDefault="00C83D8E" w:rsidP="00C83D8E">
      <w:pPr>
        <w:pStyle w:val="Sprechblasentext"/>
        <w:numPr>
          <w:ilvl w:val="0"/>
          <w:numId w:val="37"/>
        </w:numPr>
        <w:tabs>
          <w:tab w:val="left" w:pos="2475"/>
          <w:tab w:val="left" w:pos="5041"/>
          <w:tab w:val="left" w:pos="5608"/>
          <w:tab w:val="left" w:pos="6766"/>
        </w:tabs>
        <w:suppressAutoHyphens w:val="0"/>
        <w:spacing w:line="360" w:lineRule="auto"/>
        <w:ind w:left="1134" w:hanging="567"/>
        <w:rPr>
          <w:rFonts w:cs="Arial"/>
          <w:color w:val="000000"/>
        </w:rPr>
      </w:pPr>
      <w:r w:rsidRPr="00670FED">
        <w:rPr>
          <w:rFonts w:ascii="Arial" w:hAnsi="Arial" w:cs="Arial"/>
          <w:b/>
          <w:sz w:val="22"/>
          <w:szCs w:val="22"/>
        </w:rPr>
        <w:t xml:space="preserve">Separationssystem (in der Produktion) bezogen auf </w:t>
      </w:r>
      <w:proofErr w:type="gramStart"/>
      <w:r w:rsidRPr="00670FED">
        <w:rPr>
          <w:rFonts w:ascii="Arial" w:hAnsi="Arial" w:cs="Arial"/>
          <w:b/>
          <w:sz w:val="22"/>
          <w:szCs w:val="22"/>
        </w:rPr>
        <w:t>GOTS Kapitel</w:t>
      </w:r>
      <w:proofErr w:type="gramEnd"/>
      <w:r w:rsidRPr="00670FED">
        <w:rPr>
          <w:rFonts w:ascii="Arial" w:hAnsi="Arial" w:cs="Arial"/>
          <w:b/>
          <w:sz w:val="22"/>
          <w:szCs w:val="22"/>
        </w:rPr>
        <w:t xml:space="preserve"> </w:t>
      </w:r>
      <w:r w:rsidR="009E4769" w:rsidRPr="00791DBA">
        <w:rPr>
          <w:rFonts w:ascii="Arial" w:hAnsi="Arial" w:cs="Arial"/>
          <w:b/>
          <w:sz w:val="22"/>
          <w:szCs w:val="22"/>
        </w:rPr>
        <w:t>2.6</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709"/>
        <w:gridCol w:w="567"/>
        <w:gridCol w:w="567"/>
        <w:gridCol w:w="567"/>
        <w:gridCol w:w="425"/>
        <w:gridCol w:w="142"/>
        <w:gridCol w:w="567"/>
        <w:gridCol w:w="425"/>
        <w:gridCol w:w="142"/>
        <w:gridCol w:w="425"/>
        <w:gridCol w:w="142"/>
        <w:gridCol w:w="425"/>
        <w:gridCol w:w="142"/>
        <w:gridCol w:w="142"/>
        <w:gridCol w:w="425"/>
        <w:gridCol w:w="567"/>
        <w:gridCol w:w="39"/>
        <w:gridCol w:w="670"/>
      </w:tblGrid>
      <w:tr w:rsidR="00105918" w:rsidRPr="00A021F6" w14:paraId="5181C097" w14:textId="77777777" w:rsidTr="00105918">
        <w:trPr>
          <w:trHeight w:val="397"/>
        </w:trPr>
        <w:tc>
          <w:tcPr>
            <w:tcW w:w="5812"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6238D1CB" w14:textId="77777777" w:rsidR="0056244C" w:rsidRPr="00A021F6" w:rsidRDefault="00D848BB" w:rsidP="00A021F6">
            <w:pPr>
              <w:pStyle w:val="Kopfzeile"/>
              <w:tabs>
                <w:tab w:val="clear" w:pos="4536"/>
                <w:tab w:val="clear" w:pos="9072"/>
              </w:tabs>
              <w:rPr>
                <w:rFonts w:cs="Arial"/>
              </w:rPr>
            </w:pPr>
            <w:r w:rsidRPr="00A021F6">
              <w:rPr>
                <w:rFonts w:cs="Arial"/>
                <w:color w:val="000000"/>
              </w:rPr>
              <w:t xml:space="preserve">Verarbeiten Sie neben </w:t>
            </w:r>
            <w:proofErr w:type="gramStart"/>
            <w:r w:rsidRPr="00A021F6">
              <w:rPr>
                <w:rFonts w:cs="Arial"/>
                <w:color w:val="000000"/>
              </w:rPr>
              <w:t>GOTS Ware</w:t>
            </w:r>
            <w:proofErr w:type="gramEnd"/>
            <w:r w:rsidRPr="00A021F6">
              <w:rPr>
                <w:rFonts w:cs="Arial"/>
                <w:color w:val="000000"/>
              </w:rPr>
              <w:t xml:space="preserve"> auch konventionelle Ware in Ihrem Unternehmen oder bei Ihrem Sub-Unternehmer?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38D545D8" w14:textId="77777777" w:rsidR="0056244C" w:rsidRPr="00A021F6" w:rsidRDefault="001072C2" w:rsidP="00C83D8E">
            <w:pPr>
              <w:pStyle w:val="Kopfzeile"/>
              <w:tabs>
                <w:tab w:val="clear" w:pos="4536"/>
                <w:tab w:val="clear" w:pos="9072"/>
              </w:tabs>
              <w:jc w:val="center"/>
              <w:rPr>
                <w:rFonts w:cs="Arial"/>
                <w:lang w:val="en-GB"/>
              </w:rPr>
            </w:pPr>
            <w:proofErr w:type="spellStart"/>
            <w:r w:rsidRPr="00A021F6">
              <w:rPr>
                <w:rFonts w:cs="Arial"/>
                <w:bCs/>
                <w:lang w:val="en-GB"/>
              </w:rPr>
              <w:t>k</w:t>
            </w:r>
            <w:r w:rsidR="00D848BB" w:rsidRPr="00A021F6">
              <w:rPr>
                <w:rFonts w:cs="Arial"/>
                <w:bCs/>
                <w:lang w:val="en-GB"/>
              </w:rPr>
              <w:t>eine</w:t>
            </w:r>
            <w:proofErr w:type="spellEnd"/>
            <w:r w:rsidR="00D848BB" w:rsidRPr="00A021F6">
              <w:rPr>
                <w:rFonts w:cs="Arial"/>
                <w:bCs/>
                <w:lang w:val="en-GB"/>
              </w:rPr>
              <w:t xml:space="preserve"> Produktion</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8E534ED" w14:textId="77777777" w:rsidR="0056244C" w:rsidRPr="00A021F6" w:rsidRDefault="0056244C" w:rsidP="00C83D8E">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3C2C508C" w14:textId="77777777" w:rsidR="0056244C" w:rsidRPr="00A021F6" w:rsidRDefault="00D366D1" w:rsidP="00C83D8E">
            <w:pPr>
              <w:jc w:val="center"/>
              <w:rPr>
                <w:rFonts w:cs="Arial"/>
                <w:lang w:val="en-GB"/>
              </w:rPr>
            </w:pPr>
            <w:r w:rsidRPr="00A021F6">
              <w:rPr>
                <w:rFonts w:cs="Arial"/>
                <w:bCs/>
                <w:lang w:val="en-GB"/>
              </w:rPr>
              <w:t>Ja</w:t>
            </w:r>
          </w:p>
        </w:tc>
        <w:tc>
          <w:tcPr>
            <w:tcW w:w="709"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0B1AECA5" w14:textId="77777777" w:rsidR="0056244C" w:rsidRPr="00A021F6" w:rsidRDefault="0056244C" w:rsidP="00C83D8E">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22F52AFE" w14:textId="77777777" w:rsidR="0056244C" w:rsidRPr="00A021F6" w:rsidRDefault="00D848BB" w:rsidP="003A5BA8">
            <w:pPr>
              <w:jc w:val="center"/>
              <w:rPr>
                <w:rFonts w:cs="Arial"/>
                <w:lang w:val="en-GB"/>
              </w:rPr>
            </w:pPr>
            <w:r w:rsidRPr="00A021F6">
              <w:rPr>
                <w:rFonts w:cs="Arial"/>
                <w:lang w:val="en-GB"/>
              </w:rPr>
              <w:t>Nein</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27F1CD4" w14:textId="77777777" w:rsidR="0056244C" w:rsidRPr="00A021F6" w:rsidRDefault="0056244C" w:rsidP="00C83D8E">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3A5BA8" w:rsidRPr="00A021F6" w14:paraId="4436D6CD" w14:textId="77777777" w:rsidTr="00630889">
        <w:trPr>
          <w:trHeight w:val="397"/>
        </w:trPr>
        <w:tc>
          <w:tcPr>
            <w:tcW w:w="10065" w:type="dxa"/>
            <w:gridSpan w:val="19"/>
            <w:tcBorders>
              <w:top w:val="single" w:sz="4" w:space="0" w:color="auto"/>
              <w:left w:val="single" w:sz="4" w:space="0" w:color="auto"/>
              <w:bottom w:val="single" w:sz="4" w:space="0" w:color="auto"/>
              <w:right w:val="single" w:sz="4" w:space="0" w:color="auto"/>
            </w:tcBorders>
            <w:shd w:val="clear" w:color="auto" w:fill="EAEAEA"/>
            <w:vAlign w:val="center"/>
          </w:tcPr>
          <w:p w14:paraId="79C636F2" w14:textId="77777777" w:rsidR="003A5BA8" w:rsidRPr="00A021F6" w:rsidRDefault="003A5BA8" w:rsidP="00630889">
            <w:pPr>
              <w:pStyle w:val="Kopfzeile"/>
              <w:tabs>
                <w:tab w:val="clear" w:pos="4536"/>
                <w:tab w:val="clear" w:pos="9072"/>
              </w:tabs>
              <w:jc w:val="center"/>
              <w:rPr>
                <w:rFonts w:cs="Arial"/>
                <w:bCs/>
              </w:rPr>
            </w:pPr>
            <w:r w:rsidRPr="00A021F6">
              <w:rPr>
                <w:rFonts w:cs="Arial"/>
                <w:bCs/>
              </w:rPr>
              <w:t xml:space="preserve">Bei </w:t>
            </w:r>
            <w:r w:rsidRPr="003A5BA8">
              <w:rPr>
                <w:rFonts w:cs="Arial"/>
                <w:bCs/>
                <w:shd w:val="clear" w:color="auto" w:fill="EAEAEA"/>
              </w:rPr>
              <w:t>paralleler Produktion</w:t>
            </w:r>
            <w:r w:rsidRPr="003A5BA8">
              <w:rPr>
                <w:rStyle w:val="Funotenzeichen"/>
                <w:rFonts w:cs="Arial"/>
                <w:bCs/>
                <w:shd w:val="clear" w:color="auto" w:fill="EAEAEA"/>
                <w:lang w:val="en-GB"/>
              </w:rPr>
              <w:footnoteReference w:id="2"/>
            </w:r>
            <w:r w:rsidRPr="003A5BA8">
              <w:rPr>
                <w:rFonts w:cs="Arial"/>
                <w:bCs/>
                <w:shd w:val="clear" w:color="auto" w:fill="EAEAEA"/>
              </w:rPr>
              <w:t>: Welche Art der Warentrennung?</w:t>
            </w:r>
          </w:p>
        </w:tc>
      </w:tr>
      <w:tr w:rsidR="003A5BA8" w:rsidRPr="00A021F6" w14:paraId="78F8FCA0" w14:textId="77777777" w:rsidTr="00630889">
        <w:trPr>
          <w:trHeight w:val="397"/>
        </w:trPr>
        <w:tc>
          <w:tcPr>
            <w:tcW w:w="482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06DB5E1A" w14:textId="77777777" w:rsidR="003A5BA8" w:rsidRDefault="003A5BA8" w:rsidP="003A5BA8">
            <w:pPr>
              <w:pStyle w:val="Kopfzeile"/>
              <w:rPr>
                <w:rFonts w:cs="Arial"/>
                <w:bCs/>
              </w:rPr>
            </w:pPr>
            <w:r w:rsidRPr="003A5BA8">
              <w:rPr>
                <w:rFonts w:cs="Arial"/>
                <w:bCs/>
              </w:rPr>
              <w:t xml:space="preserve">Physische Trennung </w:t>
            </w:r>
          </w:p>
          <w:p w14:paraId="28B5C6F1" w14:textId="77777777" w:rsidR="003A5BA8" w:rsidRPr="00A021F6" w:rsidRDefault="003A5BA8" w:rsidP="003A5BA8">
            <w:pPr>
              <w:pStyle w:val="Kopfzeile"/>
              <w:rPr>
                <w:rFonts w:cs="Arial"/>
                <w:bCs/>
              </w:rPr>
            </w:pPr>
            <w:r w:rsidRPr="003A5BA8">
              <w:rPr>
                <w:rFonts w:cs="Arial"/>
                <w:bCs/>
              </w:rPr>
              <w:t>(verschiedene Verarbeitungseinrichtungen</w:t>
            </w:r>
            <w:r w:rsidR="00162FB0" w:rsidRPr="00670FED">
              <w:rPr>
                <w:rFonts w:cs="Arial"/>
                <w:bCs/>
              </w:rPr>
              <w:t>)</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609DC791" w14:textId="77777777" w:rsidR="003A5BA8" w:rsidRPr="00A021F6" w:rsidRDefault="003A5BA8" w:rsidP="00A021F6">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4008" w:type="dxa"/>
            <w:gridSpan w:val="13"/>
            <w:tcBorders>
              <w:top w:val="single" w:sz="4" w:space="0" w:color="auto"/>
              <w:left w:val="single" w:sz="4" w:space="0" w:color="auto"/>
              <w:bottom w:val="single" w:sz="4" w:space="0" w:color="auto"/>
              <w:right w:val="single" w:sz="4" w:space="0" w:color="auto"/>
            </w:tcBorders>
            <w:shd w:val="clear" w:color="auto" w:fill="EAEAEA"/>
            <w:vAlign w:val="center"/>
          </w:tcPr>
          <w:p w14:paraId="1FFDF279" w14:textId="77777777" w:rsidR="003A5BA8" w:rsidRPr="003A5BA8" w:rsidRDefault="003A5BA8" w:rsidP="003A5BA8">
            <w:pPr>
              <w:shd w:val="clear" w:color="auto" w:fill="EAEAEA"/>
              <w:rPr>
                <w:rFonts w:cs="Arial"/>
                <w:bCs/>
              </w:rPr>
            </w:pPr>
            <w:r w:rsidRPr="003A5BA8">
              <w:rPr>
                <w:rFonts w:cs="Arial"/>
                <w:bCs/>
              </w:rPr>
              <w:t>Zeitliche Trennung</w:t>
            </w:r>
          </w:p>
          <w:p w14:paraId="6C4BDBE7" w14:textId="77777777" w:rsidR="003A5BA8" w:rsidRPr="00A021F6" w:rsidRDefault="003A5BA8" w:rsidP="003A5BA8">
            <w:pPr>
              <w:shd w:val="clear" w:color="auto" w:fill="EAEAEA"/>
              <w:rPr>
                <w:rFonts w:cs="Arial"/>
                <w:bCs/>
              </w:rPr>
            </w:pPr>
            <w:r w:rsidRPr="003A5BA8">
              <w:rPr>
                <w:rFonts w:cs="Arial"/>
                <w:bCs/>
              </w:rPr>
              <w:t>(gleiche Verarbeitungseinrichtungen)</w:t>
            </w:r>
          </w:p>
        </w:tc>
        <w:tc>
          <w:tcPr>
            <w:tcW w:w="670" w:type="dxa"/>
            <w:tcBorders>
              <w:top w:val="single" w:sz="4" w:space="0" w:color="auto"/>
              <w:left w:val="single" w:sz="4" w:space="0" w:color="auto"/>
              <w:bottom w:val="single" w:sz="4" w:space="0" w:color="auto"/>
              <w:right w:val="single" w:sz="4" w:space="0" w:color="auto"/>
            </w:tcBorders>
            <w:shd w:val="clear" w:color="auto" w:fill="FFFFCC"/>
            <w:vAlign w:val="center"/>
          </w:tcPr>
          <w:p w14:paraId="354025DA" w14:textId="77777777" w:rsidR="003A5BA8" w:rsidRPr="00A021F6" w:rsidRDefault="003A5BA8" w:rsidP="00A021F6">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CE73D7" w:rsidRPr="00A021F6" w14:paraId="7B50DCE1" w14:textId="77777777" w:rsidTr="00105918">
        <w:trPr>
          <w:trHeight w:val="397"/>
        </w:trPr>
        <w:tc>
          <w:tcPr>
            <w:tcW w:w="5954" w:type="dxa"/>
            <w:gridSpan w:val="7"/>
            <w:tcBorders>
              <w:top w:val="single" w:sz="4" w:space="0" w:color="auto"/>
              <w:left w:val="single" w:sz="4" w:space="0" w:color="auto"/>
              <w:bottom w:val="single" w:sz="4" w:space="0" w:color="auto"/>
              <w:right w:val="single" w:sz="4" w:space="0" w:color="auto"/>
            </w:tcBorders>
            <w:shd w:val="clear" w:color="auto" w:fill="FFFFCC"/>
            <w:vAlign w:val="center"/>
          </w:tcPr>
          <w:p w14:paraId="03007D91" w14:textId="77777777" w:rsidR="00CE73D7" w:rsidRPr="00A021F6" w:rsidRDefault="00CE73D7" w:rsidP="00A021F6">
            <w:pPr>
              <w:rPr>
                <w:rFonts w:cs="Arial"/>
              </w:rPr>
            </w:pPr>
            <w:r w:rsidRPr="00A021F6">
              <w:rPr>
                <w:rFonts w:cs="Arial"/>
                <w:bCs/>
              </w:rPr>
              <w:t>I</w:t>
            </w:r>
            <w:r w:rsidR="00453683" w:rsidRPr="00A021F6">
              <w:rPr>
                <w:rFonts w:cs="Arial"/>
                <w:bCs/>
              </w:rPr>
              <w:t xml:space="preserve">m Fall von zeitlicher Trennung: Werden Produktionslinien, Maschinen, etc. gereinigt, bevor </w:t>
            </w:r>
            <w:proofErr w:type="gramStart"/>
            <w:r w:rsidR="00453683" w:rsidRPr="00A021F6">
              <w:rPr>
                <w:rFonts w:cs="Arial"/>
                <w:bCs/>
              </w:rPr>
              <w:t>GOTS Ware</w:t>
            </w:r>
            <w:proofErr w:type="gramEnd"/>
            <w:r w:rsidR="00453683" w:rsidRPr="00A021F6">
              <w:rPr>
                <w:rFonts w:cs="Arial"/>
                <w:bCs/>
              </w:rPr>
              <w:t xml:space="preserve"> verarbeitet wird, um Verunreinigung dieser zu vermeiden?</w:t>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44DDC578" w14:textId="77777777" w:rsidR="00CE73D7" w:rsidRPr="00A021F6" w:rsidRDefault="001B12C0" w:rsidP="003A5BA8">
            <w:pPr>
              <w:jc w:val="center"/>
              <w:rPr>
                <w:rFonts w:cs="Arial"/>
                <w:lang w:val="en-GB"/>
              </w:rPr>
            </w:pPr>
            <w:r w:rsidRPr="00A021F6">
              <w:rPr>
                <w:rFonts w:cs="Arial"/>
                <w:bCs/>
                <w:lang w:val="en-GB"/>
              </w:rPr>
              <w:t>Ja</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AED635E" w14:textId="77777777" w:rsidR="00CE73D7" w:rsidRPr="00A021F6" w:rsidRDefault="00CE73D7" w:rsidP="003A5BA8">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009BE4D" w14:textId="77777777" w:rsidR="00CE73D7" w:rsidRPr="00A021F6" w:rsidRDefault="00D366D1" w:rsidP="003A5BA8">
            <w:pPr>
              <w:jc w:val="center"/>
              <w:rPr>
                <w:rFonts w:cs="Arial"/>
                <w:lang w:val="en-GB"/>
              </w:rPr>
            </w:pPr>
            <w:r w:rsidRPr="00A021F6">
              <w:rPr>
                <w:rFonts w:cs="Arial"/>
                <w:bCs/>
                <w:lang w:val="en-GB"/>
              </w:rPr>
              <w:t>Nein</w:t>
            </w:r>
          </w:p>
        </w:tc>
        <w:tc>
          <w:tcPr>
            <w:tcW w:w="709"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0D66FCF" w14:textId="77777777" w:rsidR="00CE73D7" w:rsidRPr="00A021F6" w:rsidRDefault="00CE73D7" w:rsidP="003A5BA8">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031"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5D8C17E3" w14:textId="77777777" w:rsidR="00CE73D7" w:rsidRPr="00A021F6" w:rsidRDefault="00CE73D7" w:rsidP="003A5BA8">
            <w:pPr>
              <w:jc w:val="center"/>
              <w:rPr>
                <w:rFonts w:cs="Arial"/>
                <w:lang w:val="en-GB"/>
              </w:rPr>
            </w:pPr>
            <w:proofErr w:type="spellStart"/>
            <w:r w:rsidRPr="00A021F6">
              <w:rPr>
                <w:rFonts w:cs="Arial"/>
                <w:lang w:val="en-GB"/>
              </w:rPr>
              <w:t>N</w:t>
            </w:r>
            <w:r w:rsidR="00453683" w:rsidRPr="00A021F6">
              <w:rPr>
                <w:rFonts w:cs="Arial"/>
                <w:lang w:val="en-GB"/>
              </w:rPr>
              <w:t>ich</w:t>
            </w:r>
            <w:r w:rsidRPr="00A021F6">
              <w:rPr>
                <w:rFonts w:cs="Arial"/>
                <w:lang w:val="en-GB"/>
              </w:rPr>
              <w:t>t</w:t>
            </w:r>
            <w:proofErr w:type="spellEnd"/>
            <w:r w:rsidRPr="00A021F6">
              <w:rPr>
                <w:rFonts w:cs="Arial"/>
                <w:lang w:val="en-GB"/>
              </w:rPr>
              <w:t xml:space="preserve"> relevant</w:t>
            </w:r>
          </w:p>
        </w:tc>
        <w:tc>
          <w:tcPr>
            <w:tcW w:w="670" w:type="dxa"/>
            <w:tcBorders>
              <w:top w:val="single" w:sz="4" w:space="0" w:color="auto"/>
              <w:left w:val="single" w:sz="4" w:space="0" w:color="auto"/>
              <w:bottom w:val="single" w:sz="4" w:space="0" w:color="auto"/>
              <w:right w:val="single" w:sz="4" w:space="0" w:color="auto"/>
            </w:tcBorders>
            <w:shd w:val="clear" w:color="auto" w:fill="FFFFCC"/>
            <w:vAlign w:val="center"/>
          </w:tcPr>
          <w:p w14:paraId="627D4870" w14:textId="77777777" w:rsidR="00CE73D7" w:rsidRPr="00A021F6" w:rsidRDefault="00CE73D7" w:rsidP="003A5BA8">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3A5BA8" w:rsidRPr="00A021F6" w14:paraId="34A7B81A" w14:textId="77777777" w:rsidTr="00105918">
        <w:trPr>
          <w:trHeight w:val="397"/>
        </w:trPr>
        <w:tc>
          <w:tcPr>
            <w:tcW w:w="3686" w:type="dxa"/>
            <w:gridSpan w:val="2"/>
            <w:vMerge w:val="restart"/>
            <w:tcBorders>
              <w:top w:val="single" w:sz="4" w:space="0" w:color="auto"/>
              <w:left w:val="single" w:sz="4" w:space="0" w:color="auto"/>
              <w:right w:val="single" w:sz="4" w:space="0" w:color="auto"/>
            </w:tcBorders>
            <w:shd w:val="clear" w:color="auto" w:fill="FFFFCC"/>
            <w:vAlign w:val="center"/>
          </w:tcPr>
          <w:p w14:paraId="6836AF07" w14:textId="77777777" w:rsidR="003A5BA8" w:rsidRPr="00A021F6" w:rsidRDefault="003A5BA8" w:rsidP="00A021F6">
            <w:pPr>
              <w:rPr>
                <w:rFonts w:cs="Arial"/>
              </w:rPr>
            </w:pPr>
            <w:r w:rsidRPr="00A021F6">
              <w:rPr>
                <w:rFonts w:cs="Arial"/>
              </w:rPr>
              <w:t xml:space="preserve">Wird </w:t>
            </w:r>
            <w:proofErr w:type="gramStart"/>
            <w:r w:rsidRPr="00A021F6">
              <w:rPr>
                <w:rFonts w:cs="Arial"/>
              </w:rPr>
              <w:t>GOTS Ware</w:t>
            </w:r>
            <w:proofErr w:type="gramEnd"/>
            <w:r w:rsidRPr="00A021F6">
              <w:rPr>
                <w:rFonts w:cs="Arial"/>
              </w:rPr>
              <w:t xml:space="preserve"> getrennt von anderer Ware (in Umstellung, konventionell) gelagert? </w:t>
            </w:r>
          </w:p>
        </w:tc>
        <w:tc>
          <w:tcPr>
            <w:tcW w:w="567" w:type="dxa"/>
            <w:vMerge w:val="restart"/>
            <w:tcBorders>
              <w:top w:val="single" w:sz="4" w:space="0" w:color="auto"/>
              <w:left w:val="single" w:sz="4" w:space="0" w:color="auto"/>
              <w:right w:val="single" w:sz="4" w:space="0" w:color="auto"/>
            </w:tcBorders>
            <w:shd w:val="clear" w:color="auto" w:fill="EAEAEA"/>
            <w:vAlign w:val="center"/>
          </w:tcPr>
          <w:p w14:paraId="14E59329" w14:textId="77777777" w:rsidR="003A5BA8" w:rsidRPr="00A021F6" w:rsidRDefault="003A5BA8" w:rsidP="00105918">
            <w:pPr>
              <w:jc w:val="center"/>
              <w:rPr>
                <w:rFonts w:cs="Arial"/>
                <w:lang w:val="en-GB"/>
              </w:rPr>
            </w:pPr>
            <w:r w:rsidRPr="00A021F6">
              <w:rPr>
                <w:rFonts w:cs="Arial"/>
                <w:bCs/>
                <w:lang w:val="en-GB"/>
              </w:rPr>
              <w:t>Ja</w:t>
            </w:r>
          </w:p>
        </w:tc>
        <w:tc>
          <w:tcPr>
            <w:tcW w:w="567" w:type="dxa"/>
            <w:vMerge w:val="restart"/>
            <w:tcBorders>
              <w:top w:val="single" w:sz="4" w:space="0" w:color="auto"/>
              <w:left w:val="single" w:sz="4" w:space="0" w:color="auto"/>
              <w:right w:val="single" w:sz="4" w:space="0" w:color="auto"/>
            </w:tcBorders>
            <w:shd w:val="clear" w:color="auto" w:fill="FFFFCC"/>
            <w:vAlign w:val="center"/>
          </w:tcPr>
          <w:p w14:paraId="464B49C9" w14:textId="77777777" w:rsidR="003A5BA8" w:rsidRPr="00A021F6" w:rsidRDefault="003A5BA8" w:rsidP="00105918">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vMerge w:val="restart"/>
            <w:tcBorders>
              <w:top w:val="single" w:sz="4" w:space="0" w:color="auto"/>
              <w:left w:val="single" w:sz="4" w:space="0" w:color="auto"/>
              <w:right w:val="single" w:sz="4" w:space="0" w:color="auto"/>
            </w:tcBorders>
            <w:shd w:val="clear" w:color="auto" w:fill="EAEAEA"/>
            <w:vAlign w:val="center"/>
          </w:tcPr>
          <w:p w14:paraId="515A7F35" w14:textId="77777777" w:rsidR="003A5BA8" w:rsidRPr="00A021F6" w:rsidRDefault="003A5BA8" w:rsidP="00105918">
            <w:pPr>
              <w:jc w:val="center"/>
              <w:rPr>
                <w:rFonts w:cs="Arial"/>
                <w:lang w:val="en-GB"/>
              </w:rPr>
            </w:pPr>
            <w:r w:rsidRPr="00A021F6">
              <w:rPr>
                <w:rFonts w:cs="Arial"/>
                <w:bCs/>
                <w:lang w:val="en-GB"/>
              </w:rPr>
              <w:t>Nein</w:t>
            </w:r>
          </w:p>
        </w:tc>
        <w:tc>
          <w:tcPr>
            <w:tcW w:w="567" w:type="dxa"/>
            <w:gridSpan w:val="2"/>
            <w:vMerge w:val="restart"/>
            <w:tcBorders>
              <w:top w:val="single" w:sz="4" w:space="0" w:color="auto"/>
              <w:left w:val="single" w:sz="4" w:space="0" w:color="auto"/>
              <w:right w:val="single" w:sz="4" w:space="0" w:color="auto"/>
            </w:tcBorders>
            <w:shd w:val="clear" w:color="auto" w:fill="FFFFCC"/>
            <w:vAlign w:val="center"/>
          </w:tcPr>
          <w:p w14:paraId="17CEF045" w14:textId="77777777" w:rsidR="003A5BA8" w:rsidRPr="00A021F6" w:rsidRDefault="003A5BA8" w:rsidP="00105918">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3441"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78E43CA3" w14:textId="77777777" w:rsidR="003A5BA8" w:rsidRPr="00A021F6" w:rsidRDefault="00105918" w:rsidP="003A5BA8">
            <w:pPr>
              <w:rPr>
                <w:rFonts w:cs="Arial"/>
              </w:rPr>
            </w:pPr>
            <w:r>
              <w:rPr>
                <w:rFonts w:cs="Arial"/>
              </w:rPr>
              <w:t xml:space="preserve">    </w:t>
            </w:r>
            <w:r w:rsidR="003A5BA8" w:rsidRPr="00A021F6">
              <w:rPr>
                <w:rFonts w:cs="Arial"/>
              </w:rPr>
              <w:t xml:space="preserve">Nicht relevant </w:t>
            </w:r>
          </w:p>
        </w:tc>
        <w:tc>
          <w:tcPr>
            <w:tcW w:w="670" w:type="dxa"/>
            <w:tcBorders>
              <w:top w:val="single" w:sz="4" w:space="0" w:color="auto"/>
              <w:left w:val="single" w:sz="4" w:space="0" w:color="auto"/>
              <w:right w:val="single" w:sz="4" w:space="0" w:color="auto"/>
            </w:tcBorders>
            <w:shd w:val="clear" w:color="auto" w:fill="FFFFCC"/>
            <w:vAlign w:val="center"/>
          </w:tcPr>
          <w:p w14:paraId="66F7348B" w14:textId="77777777" w:rsidR="003A5BA8" w:rsidRPr="00A021F6" w:rsidRDefault="003A5BA8" w:rsidP="00A021F6">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3A5BA8" w:rsidRPr="00A021F6" w14:paraId="32FD2DD3" w14:textId="77777777" w:rsidTr="00105918">
        <w:trPr>
          <w:trHeight w:val="397"/>
        </w:trPr>
        <w:tc>
          <w:tcPr>
            <w:tcW w:w="3686" w:type="dxa"/>
            <w:gridSpan w:val="2"/>
            <w:vMerge/>
            <w:tcBorders>
              <w:left w:val="single" w:sz="4" w:space="0" w:color="auto"/>
              <w:right w:val="single" w:sz="4" w:space="0" w:color="auto"/>
            </w:tcBorders>
            <w:shd w:val="clear" w:color="auto" w:fill="FFFFCC"/>
            <w:vAlign w:val="center"/>
          </w:tcPr>
          <w:p w14:paraId="214E7DBC" w14:textId="77777777" w:rsidR="003A5BA8" w:rsidRPr="00A021F6" w:rsidRDefault="003A5BA8" w:rsidP="00A021F6">
            <w:pPr>
              <w:rPr>
                <w:rFonts w:cs="Arial"/>
              </w:rPr>
            </w:pPr>
          </w:p>
        </w:tc>
        <w:tc>
          <w:tcPr>
            <w:tcW w:w="567" w:type="dxa"/>
            <w:vMerge/>
            <w:tcBorders>
              <w:left w:val="single" w:sz="4" w:space="0" w:color="auto"/>
              <w:right w:val="single" w:sz="4" w:space="0" w:color="auto"/>
            </w:tcBorders>
            <w:shd w:val="clear" w:color="auto" w:fill="EAEAEA"/>
            <w:vAlign w:val="center"/>
          </w:tcPr>
          <w:p w14:paraId="5B3A694A" w14:textId="77777777" w:rsidR="003A5BA8" w:rsidRPr="00A021F6" w:rsidRDefault="003A5BA8" w:rsidP="00A021F6">
            <w:pPr>
              <w:jc w:val="right"/>
              <w:rPr>
                <w:rFonts w:cs="Arial"/>
                <w:bCs/>
                <w:lang w:val="en-GB"/>
              </w:rPr>
            </w:pPr>
          </w:p>
        </w:tc>
        <w:tc>
          <w:tcPr>
            <w:tcW w:w="567" w:type="dxa"/>
            <w:vMerge/>
            <w:tcBorders>
              <w:left w:val="single" w:sz="4" w:space="0" w:color="auto"/>
              <w:right w:val="single" w:sz="4" w:space="0" w:color="auto"/>
            </w:tcBorders>
            <w:shd w:val="clear" w:color="auto" w:fill="FFFFCC"/>
            <w:vAlign w:val="center"/>
          </w:tcPr>
          <w:p w14:paraId="6AE62D79" w14:textId="77777777" w:rsidR="003A5BA8" w:rsidRPr="00A021F6" w:rsidRDefault="003A5BA8" w:rsidP="00A021F6">
            <w:pPr>
              <w:jc w:val="center"/>
              <w:rPr>
                <w:rFonts w:cs="Arial"/>
                <w:color w:val="0000FF"/>
                <w:lang w:val="en-GB"/>
              </w:rPr>
            </w:pPr>
          </w:p>
        </w:tc>
        <w:tc>
          <w:tcPr>
            <w:tcW w:w="567" w:type="dxa"/>
            <w:vMerge/>
            <w:tcBorders>
              <w:left w:val="single" w:sz="4" w:space="0" w:color="auto"/>
              <w:right w:val="single" w:sz="4" w:space="0" w:color="auto"/>
            </w:tcBorders>
            <w:shd w:val="clear" w:color="auto" w:fill="EAEAEA"/>
            <w:vAlign w:val="center"/>
          </w:tcPr>
          <w:p w14:paraId="1B6B62E3" w14:textId="77777777" w:rsidR="003A5BA8" w:rsidRPr="00A021F6" w:rsidRDefault="003A5BA8" w:rsidP="00A021F6">
            <w:pPr>
              <w:jc w:val="right"/>
              <w:rPr>
                <w:rFonts w:cs="Arial"/>
                <w:bCs/>
                <w:lang w:val="en-GB"/>
              </w:rPr>
            </w:pPr>
          </w:p>
        </w:tc>
        <w:tc>
          <w:tcPr>
            <w:tcW w:w="567" w:type="dxa"/>
            <w:gridSpan w:val="2"/>
            <w:vMerge/>
            <w:tcBorders>
              <w:left w:val="single" w:sz="4" w:space="0" w:color="auto"/>
              <w:right w:val="single" w:sz="4" w:space="0" w:color="auto"/>
            </w:tcBorders>
            <w:shd w:val="clear" w:color="auto" w:fill="FFFFCC"/>
            <w:vAlign w:val="center"/>
          </w:tcPr>
          <w:p w14:paraId="01BD4F8C" w14:textId="77777777" w:rsidR="003A5BA8" w:rsidRPr="00A021F6" w:rsidRDefault="003A5BA8" w:rsidP="00A021F6">
            <w:pPr>
              <w:jc w:val="center"/>
              <w:rPr>
                <w:rFonts w:cs="Arial"/>
                <w:color w:val="0000FF"/>
                <w:lang w:val="en-GB"/>
              </w:rPr>
            </w:pPr>
          </w:p>
        </w:tc>
        <w:tc>
          <w:tcPr>
            <w:tcW w:w="3441"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56A1605C" w14:textId="77777777" w:rsidR="003A5BA8" w:rsidRPr="00A021F6" w:rsidRDefault="003A5BA8" w:rsidP="003A5BA8">
            <w:pPr>
              <w:rPr>
                <w:rFonts w:cs="Arial"/>
              </w:rPr>
            </w:pPr>
            <w:r w:rsidRPr="00A021F6">
              <w:rPr>
                <w:rFonts w:cs="Arial"/>
              </w:rPr>
              <w:t xml:space="preserve">a) nur ökologische Ware  </w:t>
            </w:r>
          </w:p>
        </w:tc>
        <w:tc>
          <w:tcPr>
            <w:tcW w:w="670" w:type="dxa"/>
            <w:tcBorders>
              <w:left w:val="single" w:sz="4" w:space="0" w:color="auto"/>
              <w:right w:val="single" w:sz="4" w:space="0" w:color="auto"/>
            </w:tcBorders>
            <w:shd w:val="clear" w:color="auto" w:fill="FFFFCC"/>
            <w:vAlign w:val="center"/>
          </w:tcPr>
          <w:p w14:paraId="07FA939A" w14:textId="77777777" w:rsidR="003A5BA8" w:rsidRPr="00A021F6" w:rsidRDefault="003A5BA8" w:rsidP="00A021F6">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3A5BA8" w:rsidRPr="00A021F6" w14:paraId="1314E7F7" w14:textId="77777777" w:rsidTr="00105918">
        <w:trPr>
          <w:trHeight w:val="397"/>
        </w:trPr>
        <w:tc>
          <w:tcPr>
            <w:tcW w:w="3686" w:type="dxa"/>
            <w:gridSpan w:val="2"/>
            <w:vMerge/>
            <w:tcBorders>
              <w:left w:val="single" w:sz="4" w:space="0" w:color="auto"/>
              <w:bottom w:val="single" w:sz="4" w:space="0" w:color="auto"/>
              <w:right w:val="single" w:sz="4" w:space="0" w:color="auto"/>
            </w:tcBorders>
            <w:shd w:val="clear" w:color="auto" w:fill="FFFFCC"/>
            <w:vAlign w:val="center"/>
          </w:tcPr>
          <w:p w14:paraId="35D3B7F1" w14:textId="77777777" w:rsidR="003A5BA8" w:rsidRPr="00A021F6" w:rsidRDefault="003A5BA8" w:rsidP="00A021F6">
            <w:pPr>
              <w:rPr>
                <w:rFonts w:cs="Arial"/>
              </w:rPr>
            </w:pPr>
          </w:p>
        </w:tc>
        <w:tc>
          <w:tcPr>
            <w:tcW w:w="567" w:type="dxa"/>
            <w:vMerge/>
            <w:tcBorders>
              <w:left w:val="single" w:sz="4" w:space="0" w:color="auto"/>
              <w:bottom w:val="single" w:sz="4" w:space="0" w:color="auto"/>
              <w:right w:val="single" w:sz="4" w:space="0" w:color="auto"/>
            </w:tcBorders>
            <w:shd w:val="clear" w:color="auto" w:fill="EAEAEA"/>
            <w:vAlign w:val="center"/>
          </w:tcPr>
          <w:p w14:paraId="16446C8C" w14:textId="77777777" w:rsidR="003A5BA8" w:rsidRPr="00A021F6" w:rsidRDefault="003A5BA8" w:rsidP="00A021F6">
            <w:pPr>
              <w:jc w:val="right"/>
              <w:rPr>
                <w:rFonts w:cs="Arial"/>
                <w:bCs/>
                <w:lang w:val="en-GB"/>
              </w:rPr>
            </w:pPr>
          </w:p>
        </w:tc>
        <w:tc>
          <w:tcPr>
            <w:tcW w:w="567" w:type="dxa"/>
            <w:vMerge/>
            <w:tcBorders>
              <w:left w:val="single" w:sz="4" w:space="0" w:color="auto"/>
              <w:bottom w:val="single" w:sz="4" w:space="0" w:color="auto"/>
              <w:right w:val="single" w:sz="4" w:space="0" w:color="auto"/>
            </w:tcBorders>
            <w:shd w:val="clear" w:color="auto" w:fill="FFFFCC"/>
            <w:vAlign w:val="center"/>
          </w:tcPr>
          <w:p w14:paraId="5A050216" w14:textId="77777777" w:rsidR="003A5BA8" w:rsidRPr="00A021F6" w:rsidRDefault="003A5BA8" w:rsidP="00A021F6">
            <w:pPr>
              <w:jc w:val="center"/>
              <w:rPr>
                <w:rFonts w:cs="Arial"/>
                <w:color w:val="0000FF"/>
                <w:lang w:val="en-GB"/>
              </w:rPr>
            </w:pPr>
          </w:p>
        </w:tc>
        <w:tc>
          <w:tcPr>
            <w:tcW w:w="567" w:type="dxa"/>
            <w:vMerge/>
            <w:tcBorders>
              <w:left w:val="single" w:sz="4" w:space="0" w:color="auto"/>
              <w:bottom w:val="single" w:sz="4" w:space="0" w:color="auto"/>
              <w:right w:val="single" w:sz="4" w:space="0" w:color="auto"/>
            </w:tcBorders>
            <w:shd w:val="clear" w:color="auto" w:fill="EAEAEA"/>
            <w:vAlign w:val="center"/>
          </w:tcPr>
          <w:p w14:paraId="0D2DEDEC" w14:textId="77777777" w:rsidR="003A5BA8" w:rsidRPr="00A021F6" w:rsidRDefault="003A5BA8" w:rsidP="00A021F6">
            <w:pPr>
              <w:jc w:val="right"/>
              <w:rPr>
                <w:rFonts w:cs="Arial"/>
                <w:bCs/>
                <w:lang w:val="en-GB"/>
              </w:rPr>
            </w:pPr>
          </w:p>
        </w:tc>
        <w:tc>
          <w:tcPr>
            <w:tcW w:w="567" w:type="dxa"/>
            <w:gridSpan w:val="2"/>
            <w:vMerge/>
            <w:tcBorders>
              <w:left w:val="single" w:sz="4" w:space="0" w:color="auto"/>
              <w:bottom w:val="single" w:sz="4" w:space="0" w:color="auto"/>
              <w:right w:val="single" w:sz="4" w:space="0" w:color="auto"/>
            </w:tcBorders>
            <w:shd w:val="clear" w:color="auto" w:fill="FFFFCC"/>
            <w:vAlign w:val="center"/>
          </w:tcPr>
          <w:p w14:paraId="360D27BD" w14:textId="77777777" w:rsidR="003A5BA8" w:rsidRPr="00A021F6" w:rsidRDefault="003A5BA8" w:rsidP="00A021F6">
            <w:pPr>
              <w:jc w:val="center"/>
              <w:rPr>
                <w:rFonts w:cs="Arial"/>
                <w:color w:val="0000FF"/>
                <w:lang w:val="en-GB"/>
              </w:rPr>
            </w:pPr>
          </w:p>
        </w:tc>
        <w:tc>
          <w:tcPr>
            <w:tcW w:w="3441"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31BA4F8F" w14:textId="77777777" w:rsidR="003A5BA8" w:rsidRPr="00A021F6" w:rsidRDefault="003A5BA8" w:rsidP="003A5BA8">
            <w:pPr>
              <w:rPr>
                <w:rFonts w:cs="Arial"/>
              </w:rPr>
            </w:pPr>
            <w:r w:rsidRPr="00A021F6">
              <w:rPr>
                <w:rFonts w:cs="Arial"/>
              </w:rPr>
              <w:t>b) alle Ware wird verpackt gelagert</w:t>
            </w:r>
          </w:p>
        </w:tc>
        <w:tc>
          <w:tcPr>
            <w:tcW w:w="670" w:type="dxa"/>
            <w:tcBorders>
              <w:left w:val="single" w:sz="4" w:space="0" w:color="auto"/>
              <w:bottom w:val="single" w:sz="4" w:space="0" w:color="auto"/>
              <w:right w:val="single" w:sz="4" w:space="0" w:color="auto"/>
            </w:tcBorders>
            <w:shd w:val="clear" w:color="auto" w:fill="FFFFCC"/>
            <w:vAlign w:val="center"/>
          </w:tcPr>
          <w:p w14:paraId="538AE8E1" w14:textId="77777777" w:rsidR="003A5BA8" w:rsidRPr="00A021F6" w:rsidRDefault="003A5BA8" w:rsidP="00A021F6">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473914" w:rsidRPr="00A021F6" w14:paraId="4318A581" w14:textId="77777777" w:rsidTr="00105918">
        <w:trPr>
          <w:trHeight w:val="397"/>
        </w:trPr>
        <w:tc>
          <w:tcPr>
            <w:tcW w:w="7655" w:type="dxa"/>
            <w:gridSpan w:val="12"/>
            <w:tcBorders>
              <w:top w:val="single" w:sz="4" w:space="0" w:color="auto"/>
              <w:left w:val="single" w:sz="4" w:space="0" w:color="auto"/>
              <w:bottom w:val="single" w:sz="4" w:space="0" w:color="auto"/>
              <w:right w:val="single" w:sz="4" w:space="0" w:color="auto"/>
            </w:tcBorders>
            <w:shd w:val="clear" w:color="auto" w:fill="FFFFCC"/>
            <w:vAlign w:val="center"/>
          </w:tcPr>
          <w:p w14:paraId="2413BB9C" w14:textId="77777777" w:rsidR="00473914" w:rsidRPr="00A021F6" w:rsidRDefault="00C240BF" w:rsidP="00A021F6">
            <w:pPr>
              <w:pStyle w:val="Kopfzeile"/>
              <w:tabs>
                <w:tab w:val="clear" w:pos="4536"/>
                <w:tab w:val="clear" w:pos="9072"/>
              </w:tabs>
              <w:rPr>
                <w:rFonts w:cs="Arial"/>
                <w:bCs/>
              </w:rPr>
            </w:pPr>
            <w:r w:rsidRPr="00A021F6">
              <w:rPr>
                <w:rFonts w:cs="Arial"/>
                <w:bCs/>
              </w:rPr>
              <w:lastRenderedPageBreak/>
              <w:t>Gibt es das Risiko, das</w:t>
            </w:r>
            <w:r w:rsidR="00445852" w:rsidRPr="00A021F6">
              <w:rPr>
                <w:rFonts w:cs="Arial"/>
                <w:bCs/>
              </w:rPr>
              <w:t xml:space="preserve">s </w:t>
            </w:r>
            <w:proofErr w:type="gramStart"/>
            <w:r w:rsidRPr="00A021F6">
              <w:rPr>
                <w:rFonts w:cs="Arial"/>
                <w:bCs/>
              </w:rPr>
              <w:t>GOTS Ware</w:t>
            </w:r>
            <w:proofErr w:type="gramEnd"/>
            <w:r w:rsidRPr="00A021F6">
              <w:rPr>
                <w:rFonts w:cs="Arial"/>
                <w:bCs/>
              </w:rPr>
              <w:t xml:space="preserve"> mit </w:t>
            </w:r>
            <w:r w:rsidR="00A640A0" w:rsidRPr="00A021F6">
              <w:rPr>
                <w:rFonts w:cs="Arial"/>
                <w:bCs/>
              </w:rPr>
              <w:t xml:space="preserve">Schadstoffen oder </w:t>
            </w:r>
            <w:r w:rsidRPr="00A021F6">
              <w:rPr>
                <w:rFonts w:cs="Arial"/>
                <w:bCs/>
              </w:rPr>
              <w:t xml:space="preserve">verbotenen </w:t>
            </w:r>
            <w:r w:rsidR="00A640A0" w:rsidRPr="00A021F6">
              <w:rPr>
                <w:rFonts w:cs="Arial"/>
                <w:bCs/>
              </w:rPr>
              <w:t>S</w:t>
            </w:r>
            <w:r w:rsidRPr="00A021F6">
              <w:rPr>
                <w:rFonts w:cs="Arial"/>
                <w:bCs/>
              </w:rPr>
              <w:t xml:space="preserve">ubstanzen </w:t>
            </w:r>
            <w:r w:rsidR="00473914" w:rsidRPr="00A021F6">
              <w:rPr>
                <w:rFonts w:cs="Arial"/>
                <w:bCs/>
              </w:rPr>
              <w:t>(</w:t>
            </w:r>
            <w:r w:rsidRPr="00A021F6">
              <w:rPr>
                <w:rFonts w:cs="Arial"/>
                <w:bCs/>
              </w:rPr>
              <w:t xml:space="preserve">z.B. </w:t>
            </w:r>
            <w:r w:rsidR="00A640A0" w:rsidRPr="00A021F6">
              <w:rPr>
                <w:rFonts w:cs="Arial"/>
                <w:bCs/>
              </w:rPr>
              <w:t xml:space="preserve">Konservierungsmittel, </w:t>
            </w:r>
            <w:r w:rsidRPr="00A021F6">
              <w:rPr>
                <w:rFonts w:cs="Arial"/>
                <w:bCs/>
              </w:rPr>
              <w:t>Benzin, Reinigungsmittel, Flecke</w:t>
            </w:r>
            <w:r w:rsidR="00A640A0" w:rsidRPr="00A021F6">
              <w:rPr>
                <w:rFonts w:cs="Arial"/>
                <w:bCs/>
              </w:rPr>
              <w:t>n</w:t>
            </w:r>
            <w:r w:rsidR="00473914" w:rsidRPr="00A021F6">
              <w:rPr>
                <w:rFonts w:cs="Arial"/>
                <w:bCs/>
              </w:rPr>
              <w:t>e</w:t>
            </w:r>
            <w:r w:rsidR="00A640A0" w:rsidRPr="00A021F6">
              <w:rPr>
                <w:rFonts w:cs="Arial"/>
                <w:bCs/>
              </w:rPr>
              <w:t xml:space="preserve">ntferner) während Verarbeitung, Lagerung und Transport kontaminiert wird? </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24111116" w14:textId="77777777" w:rsidR="00473914" w:rsidRPr="00A021F6" w:rsidRDefault="001B12C0" w:rsidP="00105918">
            <w:pPr>
              <w:jc w:val="center"/>
              <w:rPr>
                <w:rFonts w:cs="Arial"/>
                <w:lang w:val="en-GB"/>
              </w:rPr>
            </w:pPr>
            <w:r w:rsidRPr="00A021F6">
              <w:rPr>
                <w:rFonts w:cs="Arial"/>
                <w:lang w:val="en-GB"/>
              </w:rPr>
              <w:t>Ja</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DC9426C" w14:textId="77777777" w:rsidR="00473914" w:rsidRPr="00A021F6" w:rsidRDefault="00473914" w:rsidP="00105918">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606"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6D06035F" w14:textId="77777777" w:rsidR="00473914" w:rsidRPr="00A021F6" w:rsidRDefault="00D366D1" w:rsidP="00105918">
            <w:pPr>
              <w:ind w:left="-74"/>
              <w:jc w:val="center"/>
              <w:rPr>
                <w:rFonts w:cs="Arial"/>
                <w:lang w:val="en-GB"/>
              </w:rPr>
            </w:pPr>
            <w:r w:rsidRPr="00A021F6">
              <w:rPr>
                <w:rFonts w:cs="Arial"/>
                <w:lang w:val="en-GB"/>
              </w:rPr>
              <w:t>Nein</w:t>
            </w:r>
          </w:p>
        </w:tc>
        <w:tc>
          <w:tcPr>
            <w:tcW w:w="670" w:type="dxa"/>
            <w:tcBorders>
              <w:top w:val="single" w:sz="4" w:space="0" w:color="auto"/>
              <w:left w:val="single" w:sz="4" w:space="0" w:color="auto"/>
              <w:bottom w:val="single" w:sz="4" w:space="0" w:color="auto"/>
              <w:right w:val="single" w:sz="4" w:space="0" w:color="auto"/>
            </w:tcBorders>
            <w:shd w:val="clear" w:color="auto" w:fill="FFFFCC"/>
            <w:vAlign w:val="center"/>
          </w:tcPr>
          <w:p w14:paraId="1ABC410F" w14:textId="77777777" w:rsidR="00473914" w:rsidRPr="00A021F6" w:rsidRDefault="00473914" w:rsidP="00105918">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105918" w:rsidRPr="00A021F6" w14:paraId="484A6DA0" w14:textId="77777777" w:rsidTr="00BF1BE2">
        <w:tblPrEx>
          <w:tblCellMar>
            <w:left w:w="108" w:type="dxa"/>
            <w:right w:w="108" w:type="dxa"/>
          </w:tblCellMar>
          <w:tblLook w:val="01E0" w:firstRow="1" w:lastRow="1" w:firstColumn="1" w:lastColumn="1" w:noHBand="0" w:noVBand="0"/>
        </w:tblPrEx>
        <w:trPr>
          <w:trHeight w:val="794"/>
        </w:trPr>
        <w:tc>
          <w:tcPr>
            <w:tcW w:w="2977" w:type="dxa"/>
            <w:tcBorders>
              <w:top w:val="single" w:sz="4" w:space="0" w:color="auto"/>
              <w:left w:val="single" w:sz="4" w:space="0" w:color="auto"/>
              <w:bottom w:val="single" w:sz="4" w:space="0" w:color="auto"/>
              <w:right w:val="single" w:sz="4" w:space="0" w:color="auto"/>
            </w:tcBorders>
            <w:shd w:val="clear" w:color="auto" w:fill="EAEAEA"/>
            <w:vAlign w:val="center"/>
          </w:tcPr>
          <w:p w14:paraId="23922387" w14:textId="77777777" w:rsidR="00105918" w:rsidRPr="00105918" w:rsidRDefault="00105918" w:rsidP="00A021F6">
            <w:pPr>
              <w:rPr>
                <w:rFonts w:eastAsia="Arial Unicode MS" w:cs="Arial"/>
                <w:noProof/>
              </w:rPr>
            </w:pPr>
            <w:r w:rsidRPr="00105918">
              <w:rPr>
                <w:rFonts w:eastAsia="Arial Unicode MS" w:cs="Arial"/>
                <w:noProof/>
              </w:rPr>
              <w:t>Bitte beschreiben Sie das Risikopotential und die implementierten Maßnahmen, um die Vermischung und Kontamination zu vermeiden:</w:t>
            </w:r>
          </w:p>
        </w:tc>
        <w:tc>
          <w:tcPr>
            <w:tcW w:w="7088" w:type="dxa"/>
            <w:gridSpan w:val="18"/>
            <w:tcBorders>
              <w:top w:val="single" w:sz="4" w:space="0" w:color="auto"/>
              <w:left w:val="single" w:sz="4" w:space="0" w:color="auto"/>
              <w:bottom w:val="single" w:sz="4" w:space="0" w:color="auto"/>
              <w:right w:val="single" w:sz="4" w:space="0" w:color="auto"/>
            </w:tcBorders>
            <w:shd w:val="clear" w:color="auto" w:fill="FFFFCC"/>
            <w:vAlign w:val="center"/>
          </w:tcPr>
          <w:p w14:paraId="3869A778" w14:textId="77777777" w:rsidR="00105918" w:rsidRPr="00A021F6" w:rsidRDefault="00105918" w:rsidP="00A021F6">
            <w:pPr>
              <w:rPr>
                <w:rFonts w:eastAsia="Arial Unicode MS" w:cs="Arial"/>
                <w:noProof/>
                <w:color w:val="000080"/>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913381" w:rsidRPr="00A021F6" w14:paraId="77EC8477" w14:textId="77777777" w:rsidTr="00105918">
        <w:trPr>
          <w:cantSplit/>
          <w:trHeight w:val="397"/>
        </w:trPr>
        <w:tc>
          <w:tcPr>
            <w:tcW w:w="10065" w:type="dxa"/>
            <w:gridSpan w:val="19"/>
            <w:tcBorders>
              <w:top w:val="single" w:sz="4" w:space="0" w:color="auto"/>
              <w:left w:val="single" w:sz="4" w:space="0" w:color="auto"/>
              <w:bottom w:val="single" w:sz="4" w:space="0" w:color="auto"/>
              <w:right w:val="single" w:sz="4" w:space="0" w:color="auto"/>
            </w:tcBorders>
            <w:shd w:val="clear" w:color="auto" w:fill="FFCC99"/>
            <w:vAlign w:val="center"/>
          </w:tcPr>
          <w:p w14:paraId="6A5C7474" w14:textId="77777777" w:rsidR="00913381" w:rsidRPr="00A021F6" w:rsidRDefault="00A640A0" w:rsidP="00105918">
            <w:pPr>
              <w:pStyle w:val="Kopfzeile"/>
              <w:jc w:val="center"/>
              <w:rPr>
                <w:rFonts w:cs="Arial"/>
                <w:bCs/>
              </w:rPr>
            </w:pPr>
            <w:r w:rsidRPr="00A021F6">
              <w:rPr>
                <w:rFonts w:cs="Arial"/>
                <w:bCs/>
              </w:rPr>
              <w:t xml:space="preserve">Bitte halten Sie alle Unterlagen über die </w:t>
            </w:r>
            <w:r w:rsidRPr="00A021F6">
              <w:rPr>
                <w:rFonts w:cs="Arial"/>
                <w:b/>
              </w:rPr>
              <w:t>Reinigung von Anlagen und Maschinen</w:t>
            </w:r>
            <w:r w:rsidRPr="00A021F6">
              <w:rPr>
                <w:rFonts w:cs="Arial"/>
                <w:bCs/>
              </w:rPr>
              <w:t xml:space="preserve"> sowie über </w:t>
            </w:r>
            <w:r w:rsidRPr="00A021F6">
              <w:rPr>
                <w:rFonts w:cs="Arial"/>
                <w:b/>
              </w:rPr>
              <w:t>Separationssysteme in Verarbeitung und Lagerung</w:t>
            </w:r>
            <w:r w:rsidRPr="00A021F6">
              <w:rPr>
                <w:rFonts w:cs="Arial"/>
                <w:bCs/>
              </w:rPr>
              <w:t xml:space="preserve"> für die Inspektion bereit</w:t>
            </w:r>
            <w:r w:rsidR="00913381" w:rsidRPr="00A021F6">
              <w:rPr>
                <w:rFonts w:cs="Arial"/>
                <w:bCs/>
              </w:rPr>
              <w:t>.</w:t>
            </w:r>
          </w:p>
        </w:tc>
      </w:tr>
    </w:tbl>
    <w:p w14:paraId="47A2D2E0" w14:textId="77777777" w:rsidR="0081559B" w:rsidRPr="0081559B" w:rsidRDefault="0081559B" w:rsidP="0081559B">
      <w:pPr>
        <w:pStyle w:val="Sprechblasentext"/>
        <w:tabs>
          <w:tab w:val="left" w:pos="2475"/>
          <w:tab w:val="left" w:pos="5041"/>
          <w:tab w:val="left" w:pos="5608"/>
          <w:tab w:val="left" w:pos="6766"/>
        </w:tabs>
        <w:suppressAutoHyphens w:val="0"/>
        <w:spacing w:line="360" w:lineRule="auto"/>
        <w:ind w:left="1134"/>
        <w:rPr>
          <w:rFonts w:cs="Arial"/>
          <w:color w:val="000000"/>
        </w:rPr>
      </w:pPr>
      <w:bookmarkStart w:id="3" w:name="_Hlk117758229"/>
      <w:bookmarkEnd w:id="2"/>
    </w:p>
    <w:p w14:paraId="4C80A8C7" w14:textId="77777777" w:rsidR="00DF24EA" w:rsidRPr="001B7816" w:rsidRDefault="00DF24EA" w:rsidP="00DF24EA">
      <w:pPr>
        <w:pStyle w:val="Sprechblasentext"/>
        <w:numPr>
          <w:ilvl w:val="0"/>
          <w:numId w:val="38"/>
        </w:numPr>
        <w:tabs>
          <w:tab w:val="left" w:pos="2475"/>
          <w:tab w:val="left" w:pos="5041"/>
          <w:tab w:val="left" w:pos="5608"/>
          <w:tab w:val="left" w:pos="6766"/>
        </w:tabs>
        <w:suppressAutoHyphens w:val="0"/>
        <w:spacing w:line="360" w:lineRule="auto"/>
        <w:ind w:left="1134" w:hanging="567"/>
        <w:rPr>
          <w:rFonts w:cs="Arial"/>
          <w:color w:val="000000"/>
        </w:rPr>
      </w:pPr>
      <w:r w:rsidRPr="000E7CBC">
        <w:rPr>
          <w:rFonts w:ascii="Arial" w:hAnsi="Arial" w:cs="Arial"/>
          <w:b/>
          <w:sz w:val="22"/>
          <w:szCs w:val="22"/>
        </w:rPr>
        <w:t xml:space="preserve">Identifikationssystem von </w:t>
      </w:r>
      <w:proofErr w:type="gramStart"/>
      <w:r w:rsidRPr="000E7CBC">
        <w:rPr>
          <w:rFonts w:ascii="Arial" w:hAnsi="Arial" w:cs="Arial"/>
          <w:b/>
          <w:sz w:val="22"/>
          <w:szCs w:val="22"/>
        </w:rPr>
        <w:t>GOTS Ware</w:t>
      </w:r>
      <w:proofErr w:type="gramEnd"/>
      <w:r w:rsidRPr="000E7CBC">
        <w:rPr>
          <w:rFonts w:ascii="Arial" w:hAnsi="Arial" w:cs="Arial"/>
          <w:b/>
          <w:sz w:val="22"/>
          <w:szCs w:val="22"/>
        </w:rPr>
        <w:t xml:space="preserve">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8"/>
        <w:gridCol w:w="525"/>
        <w:gridCol w:w="50"/>
        <w:gridCol w:w="575"/>
        <w:gridCol w:w="575"/>
        <w:gridCol w:w="501"/>
        <w:gridCol w:w="649"/>
        <w:gridCol w:w="575"/>
        <w:gridCol w:w="575"/>
        <w:gridCol w:w="575"/>
        <w:gridCol w:w="575"/>
        <w:gridCol w:w="594"/>
        <w:gridCol w:w="709"/>
        <w:gridCol w:w="709"/>
      </w:tblGrid>
      <w:tr w:rsidR="001959A6" w:rsidRPr="00A021F6" w14:paraId="3771CE5F" w14:textId="77777777" w:rsidTr="00C72B51">
        <w:trPr>
          <w:cantSplit/>
          <w:trHeight w:val="397"/>
        </w:trPr>
        <w:tc>
          <w:tcPr>
            <w:tcW w:w="2878" w:type="dxa"/>
            <w:vMerge w:val="restart"/>
            <w:tcBorders>
              <w:top w:val="single" w:sz="4" w:space="0" w:color="auto"/>
            </w:tcBorders>
            <w:shd w:val="clear" w:color="auto" w:fill="EAEAEA"/>
            <w:vAlign w:val="center"/>
          </w:tcPr>
          <w:p w14:paraId="7ED7A61E" w14:textId="77777777" w:rsidR="00825530" w:rsidRPr="00A021F6" w:rsidRDefault="005A6B1F" w:rsidP="00A021F6">
            <w:pPr>
              <w:pStyle w:val="Cberschrift3"/>
              <w:spacing w:before="0" w:after="0" w:line="240" w:lineRule="auto"/>
              <w:rPr>
                <w:rFonts w:ascii="Arial" w:hAnsi="Arial" w:cs="Arial"/>
              </w:rPr>
            </w:pPr>
            <w:proofErr w:type="spellStart"/>
            <w:r w:rsidRPr="00A021F6">
              <w:rPr>
                <w:rFonts w:ascii="Arial" w:hAnsi="Arial" w:cs="Arial"/>
              </w:rPr>
              <w:t>Verarbeitungsstufe</w:t>
            </w:r>
            <w:proofErr w:type="spellEnd"/>
            <w:r w:rsidRPr="00A021F6">
              <w:rPr>
                <w:rFonts w:ascii="Arial" w:hAnsi="Arial" w:cs="Arial"/>
              </w:rPr>
              <w:t xml:space="preserve"> </w:t>
            </w:r>
            <w:r w:rsidR="00825530" w:rsidRPr="00A021F6">
              <w:rPr>
                <w:rFonts w:ascii="Arial" w:hAnsi="Arial" w:cs="Arial"/>
              </w:rPr>
              <w:t xml:space="preserve">/ </w:t>
            </w:r>
          </w:p>
          <w:p w14:paraId="320CC635" w14:textId="77777777" w:rsidR="001959A6" w:rsidRPr="00A021F6" w:rsidRDefault="00825530" w:rsidP="00A021F6">
            <w:pPr>
              <w:pStyle w:val="Cberschrift3"/>
              <w:spacing w:before="0" w:after="0" w:line="240" w:lineRule="auto"/>
              <w:rPr>
                <w:rFonts w:ascii="Arial" w:hAnsi="Arial" w:cs="Arial"/>
              </w:rPr>
            </w:pPr>
            <w:r w:rsidRPr="00A021F6">
              <w:rPr>
                <w:rFonts w:ascii="Arial" w:hAnsi="Arial" w:cs="Arial"/>
              </w:rPr>
              <w:t>Ebene</w:t>
            </w:r>
          </w:p>
        </w:tc>
        <w:tc>
          <w:tcPr>
            <w:tcW w:w="575" w:type="dxa"/>
            <w:gridSpan w:val="2"/>
            <w:vMerge w:val="restart"/>
            <w:tcBorders>
              <w:top w:val="single" w:sz="4" w:space="0" w:color="auto"/>
            </w:tcBorders>
            <w:shd w:val="clear" w:color="auto" w:fill="EAEAEA"/>
            <w:textDirection w:val="btLr"/>
            <w:vAlign w:val="center"/>
          </w:tcPr>
          <w:p w14:paraId="2F1CBC17" w14:textId="77777777" w:rsidR="001959A6" w:rsidRPr="00A021F6" w:rsidRDefault="005A6B1F" w:rsidP="00A021F6">
            <w:pPr>
              <w:ind w:left="57" w:right="113"/>
              <w:rPr>
                <w:rFonts w:cs="Arial"/>
                <w:b/>
                <w:bCs/>
                <w:lang w:val="en-GB"/>
              </w:rPr>
            </w:pPr>
            <w:proofErr w:type="spellStart"/>
            <w:r w:rsidRPr="00A021F6">
              <w:rPr>
                <w:rFonts w:cs="Arial"/>
                <w:b/>
                <w:bCs/>
                <w:lang w:val="en-GB"/>
              </w:rPr>
              <w:t>Nicht</w:t>
            </w:r>
            <w:proofErr w:type="spellEnd"/>
            <w:r w:rsidRPr="00A021F6">
              <w:rPr>
                <w:rFonts w:cs="Arial"/>
                <w:b/>
                <w:bCs/>
                <w:lang w:val="en-GB"/>
              </w:rPr>
              <w:t xml:space="preserve"> relevant</w:t>
            </w:r>
          </w:p>
        </w:tc>
        <w:tc>
          <w:tcPr>
            <w:tcW w:w="1150" w:type="dxa"/>
            <w:gridSpan w:val="2"/>
            <w:tcBorders>
              <w:top w:val="single" w:sz="4" w:space="0" w:color="auto"/>
              <w:bottom w:val="nil"/>
            </w:tcBorders>
            <w:shd w:val="clear" w:color="auto" w:fill="EAEAEA"/>
            <w:vAlign w:val="center"/>
          </w:tcPr>
          <w:p w14:paraId="7C689A37" w14:textId="77777777" w:rsidR="001959A6" w:rsidRPr="00A021F6" w:rsidRDefault="00A640A0" w:rsidP="00A021F6">
            <w:pPr>
              <w:pStyle w:val="Cberschrift3"/>
              <w:spacing w:before="0" w:after="0" w:line="240" w:lineRule="auto"/>
              <w:rPr>
                <w:rFonts w:ascii="Arial" w:hAnsi="Arial" w:cs="Arial"/>
              </w:rPr>
            </w:pPr>
            <w:r w:rsidRPr="00A021F6">
              <w:rPr>
                <w:rFonts w:ascii="Arial" w:hAnsi="Arial" w:cs="Arial"/>
              </w:rPr>
              <w:t>Art der Ver</w:t>
            </w:r>
            <w:r w:rsidR="005A6B1F" w:rsidRPr="00A021F6">
              <w:rPr>
                <w:rFonts w:ascii="Arial" w:hAnsi="Arial" w:cs="Arial"/>
              </w:rPr>
              <w:t>-</w:t>
            </w:r>
            <w:proofErr w:type="spellStart"/>
            <w:r w:rsidRPr="00A021F6">
              <w:rPr>
                <w:rFonts w:ascii="Arial" w:hAnsi="Arial" w:cs="Arial"/>
              </w:rPr>
              <w:t>packung</w:t>
            </w:r>
            <w:proofErr w:type="spellEnd"/>
          </w:p>
        </w:tc>
        <w:tc>
          <w:tcPr>
            <w:tcW w:w="1150" w:type="dxa"/>
            <w:gridSpan w:val="2"/>
            <w:tcBorders>
              <w:top w:val="single" w:sz="4" w:space="0" w:color="auto"/>
              <w:bottom w:val="nil"/>
            </w:tcBorders>
            <w:shd w:val="clear" w:color="auto" w:fill="EAEAEA"/>
            <w:vAlign w:val="center"/>
          </w:tcPr>
          <w:p w14:paraId="53F12458" w14:textId="77777777" w:rsidR="001959A6" w:rsidRPr="00A021F6" w:rsidRDefault="00A640A0" w:rsidP="00A021F6">
            <w:pPr>
              <w:pStyle w:val="Cberschrift3"/>
              <w:spacing w:before="0" w:after="0" w:line="240" w:lineRule="auto"/>
              <w:rPr>
                <w:rFonts w:ascii="Arial" w:hAnsi="Arial" w:cs="Arial"/>
              </w:rPr>
            </w:pPr>
            <w:proofErr w:type="spellStart"/>
            <w:r w:rsidRPr="00A021F6">
              <w:rPr>
                <w:rFonts w:ascii="Arial" w:hAnsi="Arial" w:cs="Arial"/>
              </w:rPr>
              <w:t>Etikettier</w:t>
            </w:r>
            <w:r w:rsidR="00C658B4" w:rsidRPr="00A021F6">
              <w:rPr>
                <w:rFonts w:ascii="Arial" w:hAnsi="Arial" w:cs="Arial"/>
              </w:rPr>
              <w:t>t</w:t>
            </w:r>
            <w:proofErr w:type="spellEnd"/>
          </w:p>
        </w:tc>
        <w:tc>
          <w:tcPr>
            <w:tcW w:w="2894" w:type="dxa"/>
            <w:gridSpan w:val="5"/>
            <w:tcBorders>
              <w:top w:val="single" w:sz="4" w:space="0" w:color="auto"/>
              <w:bottom w:val="nil"/>
            </w:tcBorders>
            <w:shd w:val="clear" w:color="auto" w:fill="EAEAEA"/>
            <w:vAlign w:val="center"/>
          </w:tcPr>
          <w:p w14:paraId="650C2141" w14:textId="77777777" w:rsidR="001959A6" w:rsidRPr="00A021F6" w:rsidRDefault="005A6B1F" w:rsidP="00A021F6">
            <w:pPr>
              <w:pStyle w:val="Cberschrift3"/>
              <w:spacing w:before="0" w:after="0" w:line="240" w:lineRule="auto"/>
              <w:rPr>
                <w:rFonts w:ascii="Arial" w:hAnsi="Arial" w:cs="Arial"/>
              </w:rPr>
            </w:pPr>
            <w:proofErr w:type="spellStart"/>
            <w:r w:rsidRPr="00A021F6">
              <w:rPr>
                <w:rFonts w:ascii="Arial" w:hAnsi="Arial" w:cs="Arial"/>
              </w:rPr>
              <w:t>Etiketten</w:t>
            </w:r>
            <w:proofErr w:type="spellEnd"/>
            <w:r w:rsidRPr="00A021F6">
              <w:rPr>
                <w:rFonts w:ascii="Arial" w:hAnsi="Arial" w:cs="Arial"/>
              </w:rPr>
              <w:t xml:space="preserve"> </w:t>
            </w:r>
            <w:proofErr w:type="spellStart"/>
            <w:r w:rsidRPr="00A021F6">
              <w:rPr>
                <w:rFonts w:ascii="Arial" w:hAnsi="Arial" w:cs="Arial"/>
              </w:rPr>
              <w:t>beinhalten</w:t>
            </w:r>
            <w:proofErr w:type="spellEnd"/>
            <w:r w:rsidRPr="00A021F6">
              <w:rPr>
                <w:rFonts w:ascii="Arial" w:hAnsi="Arial" w:cs="Arial"/>
              </w:rPr>
              <w:t xml:space="preserve"> </w:t>
            </w:r>
            <w:proofErr w:type="spellStart"/>
            <w:r w:rsidRPr="00A021F6">
              <w:rPr>
                <w:rFonts w:ascii="Arial" w:hAnsi="Arial" w:cs="Arial"/>
              </w:rPr>
              <w:t>Informationen</w:t>
            </w:r>
            <w:proofErr w:type="spellEnd"/>
            <w:r w:rsidRPr="00A021F6">
              <w:rPr>
                <w:rFonts w:ascii="Arial" w:hAnsi="Arial" w:cs="Arial"/>
              </w:rPr>
              <w:t xml:space="preserve"> </w:t>
            </w:r>
            <w:proofErr w:type="spellStart"/>
            <w:r w:rsidRPr="00A021F6">
              <w:rPr>
                <w:rFonts w:ascii="Arial" w:hAnsi="Arial" w:cs="Arial"/>
              </w:rPr>
              <w:t>bezüglich</w:t>
            </w:r>
            <w:proofErr w:type="spellEnd"/>
            <w:r w:rsidRPr="00A021F6">
              <w:rPr>
                <w:rFonts w:ascii="Arial" w:hAnsi="Arial" w:cs="Arial"/>
              </w:rPr>
              <w:t xml:space="preserve"> </w:t>
            </w:r>
            <w:r w:rsidR="001959A6" w:rsidRPr="00A021F6">
              <w:rPr>
                <w:rFonts w:ascii="Arial" w:hAnsi="Arial" w:cs="Arial"/>
              </w:rPr>
              <w:t>…</w:t>
            </w:r>
          </w:p>
        </w:tc>
        <w:tc>
          <w:tcPr>
            <w:tcW w:w="1418" w:type="dxa"/>
            <w:gridSpan w:val="2"/>
            <w:vMerge w:val="restart"/>
            <w:tcBorders>
              <w:top w:val="single" w:sz="4" w:space="0" w:color="auto"/>
            </w:tcBorders>
            <w:shd w:val="clear" w:color="auto" w:fill="EAEAEA"/>
            <w:vAlign w:val="center"/>
          </w:tcPr>
          <w:p w14:paraId="1D6499ED" w14:textId="77777777" w:rsidR="006B5C36" w:rsidRPr="00A021F6" w:rsidRDefault="005A6B1F" w:rsidP="00A021F6">
            <w:pPr>
              <w:pStyle w:val="EAttachment"/>
              <w:ind w:left="-108" w:right="-108"/>
              <w:rPr>
                <w:rFonts w:ascii="Arial" w:hAnsi="Arial" w:cs="Arial"/>
                <w:sz w:val="20"/>
                <w:lang w:val="de-DE"/>
              </w:rPr>
            </w:pPr>
            <w:r w:rsidRPr="00A021F6">
              <w:rPr>
                <w:rFonts w:ascii="Arial" w:hAnsi="Arial" w:cs="Arial"/>
                <w:sz w:val="20"/>
                <w:lang w:val="de-DE"/>
              </w:rPr>
              <w:t xml:space="preserve">Beispiel in Anhang Nr. </w:t>
            </w:r>
          </w:p>
        </w:tc>
      </w:tr>
      <w:tr w:rsidR="00AF655A" w:rsidRPr="00A021F6" w14:paraId="795EE78A" w14:textId="77777777" w:rsidTr="00DF24EA">
        <w:trPr>
          <w:cantSplit/>
          <w:trHeight w:val="1529"/>
        </w:trPr>
        <w:tc>
          <w:tcPr>
            <w:tcW w:w="2878" w:type="dxa"/>
            <w:vMerge/>
            <w:shd w:val="clear" w:color="auto" w:fill="EAEAEA"/>
          </w:tcPr>
          <w:p w14:paraId="2406F1F9" w14:textId="77777777" w:rsidR="00817BC2" w:rsidRPr="00A021F6" w:rsidRDefault="00817BC2" w:rsidP="00A021F6">
            <w:pPr>
              <w:rPr>
                <w:rFonts w:cs="Arial"/>
                <w:bCs/>
              </w:rPr>
            </w:pPr>
          </w:p>
        </w:tc>
        <w:tc>
          <w:tcPr>
            <w:tcW w:w="575" w:type="dxa"/>
            <w:gridSpan w:val="2"/>
            <w:vMerge/>
            <w:shd w:val="clear" w:color="auto" w:fill="EAEAEA"/>
            <w:textDirection w:val="btLr"/>
            <w:vAlign w:val="center"/>
          </w:tcPr>
          <w:p w14:paraId="397DA0AB" w14:textId="77777777" w:rsidR="00817BC2" w:rsidRPr="00A021F6" w:rsidRDefault="00817BC2" w:rsidP="00A021F6">
            <w:pPr>
              <w:ind w:left="57" w:right="113"/>
              <w:jc w:val="center"/>
              <w:rPr>
                <w:rFonts w:cs="Arial"/>
                <w:b/>
                <w:bCs/>
              </w:rPr>
            </w:pPr>
          </w:p>
        </w:tc>
        <w:tc>
          <w:tcPr>
            <w:tcW w:w="575" w:type="dxa"/>
            <w:tcBorders>
              <w:top w:val="nil"/>
            </w:tcBorders>
            <w:shd w:val="clear" w:color="auto" w:fill="EAEAEA"/>
            <w:textDirection w:val="btLr"/>
            <w:vAlign w:val="center"/>
          </w:tcPr>
          <w:p w14:paraId="23899757" w14:textId="77777777" w:rsidR="00817BC2" w:rsidRPr="00A021F6" w:rsidRDefault="005A6B1F" w:rsidP="00A021F6">
            <w:pPr>
              <w:ind w:left="57" w:right="113"/>
              <w:rPr>
                <w:rFonts w:cs="Arial"/>
                <w:b/>
                <w:bCs/>
                <w:lang w:val="en-GB"/>
              </w:rPr>
            </w:pPr>
            <w:proofErr w:type="spellStart"/>
            <w:r w:rsidRPr="00A021F6">
              <w:rPr>
                <w:rFonts w:cs="Arial"/>
                <w:b/>
                <w:bCs/>
                <w:lang w:val="en-GB"/>
              </w:rPr>
              <w:t>Geöffnet</w:t>
            </w:r>
            <w:proofErr w:type="spellEnd"/>
          </w:p>
        </w:tc>
        <w:tc>
          <w:tcPr>
            <w:tcW w:w="575" w:type="dxa"/>
            <w:tcBorders>
              <w:top w:val="nil"/>
            </w:tcBorders>
            <w:shd w:val="clear" w:color="auto" w:fill="EAEAEA"/>
            <w:textDirection w:val="btLr"/>
            <w:vAlign w:val="center"/>
          </w:tcPr>
          <w:p w14:paraId="707FA890" w14:textId="77777777" w:rsidR="00817BC2" w:rsidRPr="00A021F6" w:rsidRDefault="005A6B1F" w:rsidP="00A021F6">
            <w:pPr>
              <w:ind w:left="57" w:right="113"/>
              <w:rPr>
                <w:rFonts w:cs="Arial"/>
                <w:b/>
                <w:bCs/>
                <w:lang w:val="en-GB"/>
              </w:rPr>
            </w:pPr>
            <w:proofErr w:type="spellStart"/>
            <w:r w:rsidRPr="00A021F6">
              <w:rPr>
                <w:rFonts w:cs="Arial"/>
                <w:b/>
                <w:bCs/>
                <w:lang w:val="en-GB"/>
              </w:rPr>
              <w:t>Verpackt</w:t>
            </w:r>
            <w:proofErr w:type="spellEnd"/>
          </w:p>
        </w:tc>
        <w:tc>
          <w:tcPr>
            <w:tcW w:w="501" w:type="dxa"/>
            <w:tcBorders>
              <w:top w:val="nil"/>
            </w:tcBorders>
            <w:shd w:val="clear" w:color="auto" w:fill="EAEAEA"/>
            <w:vAlign w:val="center"/>
          </w:tcPr>
          <w:p w14:paraId="6C7292D9" w14:textId="77777777" w:rsidR="00817BC2" w:rsidRPr="00A021F6" w:rsidRDefault="001B12C0" w:rsidP="00A021F6">
            <w:pPr>
              <w:pStyle w:val="berschrift7"/>
              <w:rPr>
                <w:rFonts w:ascii="Arial" w:hAnsi="Arial"/>
                <w:bCs/>
                <w:lang w:val="en-GB"/>
              </w:rPr>
            </w:pPr>
            <w:r w:rsidRPr="00A021F6">
              <w:rPr>
                <w:rFonts w:ascii="Arial" w:hAnsi="Arial"/>
                <w:bCs/>
                <w:lang w:val="en-GB"/>
              </w:rPr>
              <w:t>J</w:t>
            </w:r>
            <w:r w:rsidR="005A6B1F" w:rsidRPr="00A021F6">
              <w:rPr>
                <w:rFonts w:ascii="Arial" w:hAnsi="Arial"/>
                <w:bCs/>
                <w:lang w:val="en-GB"/>
              </w:rPr>
              <w:t>a</w:t>
            </w:r>
          </w:p>
        </w:tc>
        <w:tc>
          <w:tcPr>
            <w:tcW w:w="649" w:type="dxa"/>
            <w:tcBorders>
              <w:top w:val="nil"/>
            </w:tcBorders>
            <w:shd w:val="clear" w:color="auto" w:fill="EAEAEA"/>
            <w:vAlign w:val="center"/>
          </w:tcPr>
          <w:p w14:paraId="02787676" w14:textId="77777777" w:rsidR="00817BC2" w:rsidRPr="00A021F6" w:rsidRDefault="00D366D1" w:rsidP="00A021F6">
            <w:pPr>
              <w:ind w:left="-47" w:right="-23"/>
              <w:jc w:val="center"/>
              <w:rPr>
                <w:rFonts w:cs="Arial"/>
                <w:b/>
                <w:bCs/>
                <w:lang w:val="it-IT"/>
              </w:rPr>
            </w:pPr>
            <w:proofErr w:type="spellStart"/>
            <w:r w:rsidRPr="00A021F6">
              <w:rPr>
                <w:rFonts w:cs="Arial"/>
                <w:b/>
                <w:bCs/>
                <w:lang w:val="it-IT"/>
              </w:rPr>
              <w:t>Nein</w:t>
            </w:r>
            <w:proofErr w:type="spellEnd"/>
          </w:p>
        </w:tc>
        <w:tc>
          <w:tcPr>
            <w:tcW w:w="575" w:type="dxa"/>
            <w:tcBorders>
              <w:top w:val="nil"/>
              <w:right w:val="single" w:sz="4" w:space="0" w:color="auto"/>
            </w:tcBorders>
            <w:shd w:val="clear" w:color="auto" w:fill="EAEAEA"/>
            <w:textDirection w:val="btLr"/>
            <w:vAlign w:val="center"/>
          </w:tcPr>
          <w:p w14:paraId="6265486F" w14:textId="77777777" w:rsidR="00817BC2" w:rsidRPr="00A021F6" w:rsidRDefault="00817BC2" w:rsidP="00A021F6">
            <w:pPr>
              <w:ind w:left="57" w:right="113"/>
              <w:rPr>
                <w:rFonts w:cs="Arial"/>
                <w:b/>
                <w:bCs/>
                <w:lang w:val="it-IT"/>
              </w:rPr>
            </w:pPr>
            <w:proofErr w:type="spellStart"/>
            <w:r w:rsidRPr="00A021F6">
              <w:rPr>
                <w:rFonts w:cs="Arial"/>
                <w:b/>
                <w:bCs/>
                <w:lang w:val="it-IT"/>
              </w:rPr>
              <w:t>Produ</w:t>
            </w:r>
            <w:r w:rsidR="005A6B1F" w:rsidRPr="00A021F6">
              <w:rPr>
                <w:rFonts w:cs="Arial"/>
                <w:b/>
                <w:bCs/>
                <w:lang w:val="it-IT"/>
              </w:rPr>
              <w:t>k</w:t>
            </w:r>
            <w:r w:rsidRPr="00A021F6">
              <w:rPr>
                <w:rFonts w:cs="Arial"/>
                <w:b/>
                <w:bCs/>
                <w:lang w:val="it-IT"/>
              </w:rPr>
              <w:t>t</w:t>
            </w:r>
            <w:proofErr w:type="spellEnd"/>
          </w:p>
        </w:tc>
        <w:tc>
          <w:tcPr>
            <w:tcW w:w="575" w:type="dxa"/>
            <w:tcBorders>
              <w:top w:val="nil"/>
              <w:left w:val="single" w:sz="4" w:space="0" w:color="auto"/>
            </w:tcBorders>
            <w:shd w:val="clear" w:color="auto" w:fill="EAEAEA"/>
            <w:textDirection w:val="btLr"/>
            <w:vAlign w:val="center"/>
          </w:tcPr>
          <w:p w14:paraId="6298B3AD" w14:textId="77777777" w:rsidR="00817BC2" w:rsidRPr="00A021F6" w:rsidRDefault="005A6B1F" w:rsidP="00A021F6">
            <w:pPr>
              <w:ind w:left="57" w:right="113"/>
              <w:rPr>
                <w:rFonts w:cs="Arial"/>
                <w:b/>
                <w:bCs/>
                <w:lang w:val="en-GB"/>
              </w:rPr>
            </w:pPr>
            <w:r w:rsidRPr="00A021F6">
              <w:rPr>
                <w:rFonts w:cs="Arial"/>
                <w:b/>
                <w:bCs/>
                <w:lang w:val="en-GB"/>
              </w:rPr>
              <w:t>Menge</w:t>
            </w:r>
          </w:p>
        </w:tc>
        <w:tc>
          <w:tcPr>
            <w:tcW w:w="575" w:type="dxa"/>
            <w:tcBorders>
              <w:top w:val="nil"/>
            </w:tcBorders>
            <w:shd w:val="clear" w:color="auto" w:fill="EAEAEA"/>
            <w:textDirection w:val="btLr"/>
            <w:vAlign w:val="center"/>
          </w:tcPr>
          <w:p w14:paraId="1731CD2A" w14:textId="77777777" w:rsidR="00817BC2" w:rsidRPr="00A021F6" w:rsidRDefault="00D568DD" w:rsidP="00A021F6">
            <w:pPr>
              <w:ind w:left="57" w:right="113"/>
              <w:rPr>
                <w:rFonts w:cs="Arial"/>
                <w:b/>
                <w:bCs/>
                <w:lang w:val="en-GB"/>
              </w:rPr>
            </w:pPr>
            <w:r w:rsidRPr="00A021F6">
              <w:rPr>
                <w:rFonts w:cs="Arial"/>
                <w:b/>
                <w:bCs/>
                <w:lang w:val="en-GB"/>
              </w:rPr>
              <w:t xml:space="preserve">Label </w:t>
            </w:r>
            <w:r w:rsidR="005A6B1F" w:rsidRPr="00A021F6">
              <w:rPr>
                <w:rFonts w:cs="Arial"/>
                <w:b/>
                <w:bCs/>
                <w:lang w:val="en-GB"/>
              </w:rPr>
              <w:t>G</w:t>
            </w:r>
            <w:r w:rsidRPr="00A021F6">
              <w:rPr>
                <w:rFonts w:cs="Arial"/>
                <w:b/>
                <w:bCs/>
                <w:lang w:val="en-GB"/>
              </w:rPr>
              <w:t>rad</w:t>
            </w:r>
          </w:p>
        </w:tc>
        <w:tc>
          <w:tcPr>
            <w:tcW w:w="575" w:type="dxa"/>
            <w:tcBorders>
              <w:top w:val="nil"/>
            </w:tcBorders>
            <w:shd w:val="clear" w:color="auto" w:fill="EAEAEA"/>
            <w:textDirection w:val="btLr"/>
            <w:vAlign w:val="center"/>
          </w:tcPr>
          <w:p w14:paraId="6C988B83" w14:textId="77777777" w:rsidR="00817BC2" w:rsidRPr="00A021F6" w:rsidRDefault="00D568DD" w:rsidP="00A021F6">
            <w:pPr>
              <w:ind w:left="57" w:right="113"/>
              <w:rPr>
                <w:rFonts w:cs="Arial"/>
                <w:b/>
                <w:bCs/>
                <w:lang w:val="en-GB"/>
              </w:rPr>
            </w:pPr>
            <w:proofErr w:type="spellStart"/>
            <w:r w:rsidRPr="00A021F6">
              <w:rPr>
                <w:rFonts w:cs="Arial"/>
                <w:b/>
                <w:bCs/>
                <w:lang w:val="en-GB"/>
              </w:rPr>
              <w:t>Li</w:t>
            </w:r>
            <w:r w:rsidR="005A6B1F" w:rsidRPr="00A021F6">
              <w:rPr>
                <w:rFonts w:cs="Arial"/>
                <w:b/>
                <w:bCs/>
                <w:lang w:val="en-GB"/>
              </w:rPr>
              <w:t>z</w:t>
            </w:r>
            <w:r w:rsidRPr="00A021F6">
              <w:rPr>
                <w:rFonts w:cs="Arial"/>
                <w:b/>
                <w:bCs/>
                <w:lang w:val="en-GB"/>
              </w:rPr>
              <w:t>en</w:t>
            </w:r>
            <w:r w:rsidR="005A6B1F" w:rsidRPr="00A021F6">
              <w:rPr>
                <w:rFonts w:cs="Arial"/>
                <w:b/>
                <w:bCs/>
                <w:lang w:val="en-GB"/>
              </w:rPr>
              <w:t>z</w:t>
            </w:r>
            <w:proofErr w:type="spellEnd"/>
            <w:r w:rsidRPr="00A021F6">
              <w:rPr>
                <w:rFonts w:cs="Arial"/>
                <w:b/>
                <w:bCs/>
                <w:lang w:val="en-GB"/>
              </w:rPr>
              <w:t xml:space="preserve"> N</w:t>
            </w:r>
            <w:r w:rsidR="005A6B1F" w:rsidRPr="00A021F6">
              <w:rPr>
                <w:rFonts w:cs="Arial"/>
                <w:b/>
                <w:bCs/>
                <w:lang w:val="en-GB"/>
              </w:rPr>
              <w:t>r</w:t>
            </w:r>
            <w:r w:rsidRPr="00A021F6">
              <w:rPr>
                <w:rFonts w:cs="Arial"/>
                <w:b/>
                <w:bCs/>
                <w:lang w:val="en-GB"/>
              </w:rPr>
              <w:t>.</w:t>
            </w:r>
          </w:p>
        </w:tc>
        <w:tc>
          <w:tcPr>
            <w:tcW w:w="594" w:type="dxa"/>
            <w:tcBorders>
              <w:top w:val="nil"/>
            </w:tcBorders>
            <w:shd w:val="clear" w:color="auto" w:fill="EAEAEA"/>
            <w:textDirection w:val="btLr"/>
            <w:vAlign w:val="center"/>
          </w:tcPr>
          <w:p w14:paraId="332D16D4" w14:textId="77777777" w:rsidR="00817BC2" w:rsidRPr="00A021F6" w:rsidRDefault="005A6B1F" w:rsidP="00A021F6">
            <w:pPr>
              <w:ind w:left="57" w:right="113"/>
              <w:rPr>
                <w:rFonts w:cs="Arial"/>
                <w:b/>
                <w:bCs/>
                <w:lang w:val="en-GB"/>
              </w:rPr>
            </w:pPr>
            <w:proofErr w:type="spellStart"/>
            <w:r w:rsidRPr="00A021F6">
              <w:rPr>
                <w:rFonts w:cs="Arial"/>
                <w:b/>
                <w:bCs/>
                <w:lang w:val="en-GB"/>
              </w:rPr>
              <w:t>Zertifizierer</w:t>
            </w:r>
            <w:proofErr w:type="spellEnd"/>
          </w:p>
        </w:tc>
        <w:tc>
          <w:tcPr>
            <w:tcW w:w="1418" w:type="dxa"/>
            <w:gridSpan w:val="2"/>
            <w:vMerge/>
            <w:shd w:val="clear" w:color="auto" w:fill="FFFF99"/>
            <w:textDirection w:val="btLr"/>
          </w:tcPr>
          <w:p w14:paraId="63D18EC4" w14:textId="77777777" w:rsidR="00817BC2" w:rsidRPr="00A021F6" w:rsidRDefault="00817BC2" w:rsidP="00A021F6">
            <w:pPr>
              <w:ind w:left="57" w:right="113"/>
              <w:rPr>
                <w:rFonts w:cs="Arial"/>
                <w:b/>
                <w:bCs/>
                <w:lang w:val="en-GB"/>
              </w:rPr>
            </w:pPr>
          </w:p>
        </w:tc>
      </w:tr>
      <w:tr w:rsidR="00817BC2" w:rsidRPr="00A021F6" w14:paraId="650B7348" w14:textId="77777777" w:rsidTr="00C72B51">
        <w:trPr>
          <w:trHeight w:val="397"/>
        </w:trPr>
        <w:tc>
          <w:tcPr>
            <w:tcW w:w="2878" w:type="dxa"/>
            <w:shd w:val="clear" w:color="auto" w:fill="EAEAEA"/>
            <w:vAlign w:val="center"/>
          </w:tcPr>
          <w:p w14:paraId="48E5A061" w14:textId="77777777" w:rsidR="00817BC2" w:rsidRPr="00A021F6" w:rsidRDefault="00817BC2" w:rsidP="00C72B51">
            <w:pPr>
              <w:pStyle w:val="Kopfzeile"/>
              <w:tabs>
                <w:tab w:val="clear" w:pos="4536"/>
                <w:tab w:val="clear" w:pos="9072"/>
              </w:tabs>
              <w:rPr>
                <w:rFonts w:cs="Arial"/>
                <w:bCs/>
              </w:rPr>
            </w:pPr>
            <w:r w:rsidRPr="00A021F6">
              <w:rPr>
                <w:rFonts w:cs="Arial"/>
                <w:bCs/>
              </w:rPr>
              <w:t xml:space="preserve">Transport </w:t>
            </w:r>
            <w:r w:rsidR="005A6B1F" w:rsidRPr="00A021F6">
              <w:rPr>
                <w:rFonts w:cs="Arial"/>
                <w:bCs/>
              </w:rPr>
              <w:t>zum Lager oder zur verarbeitenden</w:t>
            </w:r>
            <w:r w:rsidR="00C72B51">
              <w:rPr>
                <w:rFonts w:cs="Arial"/>
                <w:bCs/>
              </w:rPr>
              <w:t xml:space="preserve"> </w:t>
            </w:r>
            <w:r w:rsidR="005A6B1F" w:rsidRPr="00A021F6">
              <w:rPr>
                <w:rFonts w:cs="Arial"/>
                <w:bCs/>
              </w:rPr>
              <w:t>/</w:t>
            </w:r>
            <w:r w:rsidR="00C72B51">
              <w:rPr>
                <w:rFonts w:cs="Arial"/>
                <w:bCs/>
              </w:rPr>
              <w:t xml:space="preserve"> </w:t>
            </w:r>
            <w:proofErr w:type="spellStart"/>
            <w:r w:rsidR="005A6B1F" w:rsidRPr="00A021F6">
              <w:rPr>
                <w:rFonts w:cs="Arial"/>
                <w:bCs/>
              </w:rPr>
              <w:t>weiterver</w:t>
            </w:r>
            <w:proofErr w:type="spellEnd"/>
            <w:r w:rsidR="00C72B51">
              <w:rPr>
                <w:rFonts w:cs="Arial"/>
                <w:bCs/>
              </w:rPr>
              <w:t>-</w:t>
            </w:r>
            <w:r w:rsidR="005A6B1F" w:rsidRPr="00A021F6">
              <w:rPr>
                <w:rFonts w:cs="Arial"/>
                <w:bCs/>
              </w:rPr>
              <w:t>arbeitenden Firma</w:t>
            </w:r>
          </w:p>
        </w:tc>
        <w:tc>
          <w:tcPr>
            <w:tcW w:w="575" w:type="dxa"/>
            <w:gridSpan w:val="2"/>
            <w:shd w:val="clear" w:color="auto" w:fill="FFFFCC"/>
            <w:vAlign w:val="center"/>
          </w:tcPr>
          <w:p w14:paraId="2C467DD5"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275630FE"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30A2473B"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01" w:type="dxa"/>
            <w:shd w:val="clear" w:color="auto" w:fill="FFFFCC"/>
            <w:vAlign w:val="center"/>
          </w:tcPr>
          <w:p w14:paraId="5C937CCC"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649" w:type="dxa"/>
            <w:shd w:val="clear" w:color="auto" w:fill="FFFFCC"/>
            <w:vAlign w:val="center"/>
          </w:tcPr>
          <w:p w14:paraId="21277A33"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0287B313"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2AED8A63"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75E2D16E"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19895529"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94" w:type="dxa"/>
            <w:shd w:val="clear" w:color="auto" w:fill="FFFFCC"/>
            <w:vAlign w:val="center"/>
          </w:tcPr>
          <w:p w14:paraId="4494C476"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1418" w:type="dxa"/>
            <w:gridSpan w:val="2"/>
            <w:shd w:val="clear" w:color="auto" w:fill="FFFFCC"/>
            <w:vAlign w:val="center"/>
          </w:tcPr>
          <w:p w14:paraId="1A41B00C" w14:textId="77777777" w:rsidR="00817BC2" w:rsidRPr="00A021F6" w:rsidRDefault="005A1E83" w:rsidP="00A021F6">
            <w:pPr>
              <w:jc w:val="center"/>
              <w:rPr>
                <w:rFonts w:cs="Arial"/>
                <w:b/>
                <w:bCs/>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817BC2" w:rsidRPr="00A021F6" w14:paraId="73EE4025" w14:textId="77777777" w:rsidTr="00C72B51">
        <w:trPr>
          <w:trHeight w:val="397"/>
        </w:trPr>
        <w:tc>
          <w:tcPr>
            <w:tcW w:w="2878" w:type="dxa"/>
            <w:shd w:val="clear" w:color="auto" w:fill="EAEAEA"/>
            <w:vAlign w:val="center"/>
          </w:tcPr>
          <w:p w14:paraId="03527078" w14:textId="77777777" w:rsidR="00817BC2" w:rsidRPr="00A021F6" w:rsidRDefault="005A6B1F" w:rsidP="00C72B51">
            <w:pPr>
              <w:rPr>
                <w:rFonts w:cs="Arial"/>
                <w:bCs/>
                <w:lang w:val="en-GB"/>
              </w:rPr>
            </w:pPr>
            <w:proofErr w:type="spellStart"/>
            <w:r w:rsidRPr="00A021F6">
              <w:rPr>
                <w:rFonts w:cs="Arial"/>
                <w:bCs/>
                <w:lang w:val="en-GB"/>
              </w:rPr>
              <w:t>Lagerung</w:t>
            </w:r>
            <w:proofErr w:type="spellEnd"/>
            <w:r w:rsidRPr="00A021F6">
              <w:rPr>
                <w:rFonts w:cs="Arial"/>
                <w:bCs/>
                <w:lang w:val="en-GB"/>
              </w:rPr>
              <w:t xml:space="preserve"> von </w:t>
            </w:r>
            <w:proofErr w:type="spellStart"/>
            <w:r w:rsidRPr="00A021F6">
              <w:rPr>
                <w:rFonts w:cs="Arial"/>
                <w:bCs/>
                <w:lang w:val="en-GB"/>
              </w:rPr>
              <w:t>eingehender</w:t>
            </w:r>
            <w:proofErr w:type="spellEnd"/>
            <w:r w:rsidRPr="00A021F6">
              <w:rPr>
                <w:rFonts w:cs="Arial"/>
                <w:bCs/>
                <w:lang w:val="en-GB"/>
              </w:rPr>
              <w:t xml:space="preserve"> Ware </w:t>
            </w:r>
          </w:p>
        </w:tc>
        <w:tc>
          <w:tcPr>
            <w:tcW w:w="575" w:type="dxa"/>
            <w:gridSpan w:val="2"/>
            <w:shd w:val="clear" w:color="auto" w:fill="FFFFCC"/>
            <w:vAlign w:val="center"/>
          </w:tcPr>
          <w:p w14:paraId="0CB160DF"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0BDE041D"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5F508060"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01" w:type="dxa"/>
            <w:shd w:val="clear" w:color="auto" w:fill="FFFFCC"/>
            <w:vAlign w:val="center"/>
          </w:tcPr>
          <w:p w14:paraId="2E59C822"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649" w:type="dxa"/>
            <w:shd w:val="clear" w:color="auto" w:fill="FFFFCC"/>
            <w:vAlign w:val="center"/>
          </w:tcPr>
          <w:p w14:paraId="455F8A75"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7D4F76A1"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6C86ED4E"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0F4ABC0E"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411D1C29"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94" w:type="dxa"/>
            <w:shd w:val="clear" w:color="auto" w:fill="FFFFCC"/>
            <w:vAlign w:val="center"/>
          </w:tcPr>
          <w:p w14:paraId="14CE17C8"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1418" w:type="dxa"/>
            <w:gridSpan w:val="2"/>
            <w:shd w:val="clear" w:color="auto" w:fill="FFFFCC"/>
            <w:vAlign w:val="center"/>
          </w:tcPr>
          <w:p w14:paraId="417300B0" w14:textId="77777777" w:rsidR="00817BC2" w:rsidRPr="00A021F6" w:rsidRDefault="005A1E83" w:rsidP="00A021F6">
            <w:pPr>
              <w:jc w:val="center"/>
              <w:rPr>
                <w:rFonts w:cs="Arial"/>
                <w:b/>
                <w:bCs/>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817BC2" w:rsidRPr="00A021F6" w14:paraId="5B4B12A6" w14:textId="77777777" w:rsidTr="00C72B51">
        <w:trPr>
          <w:trHeight w:val="397"/>
        </w:trPr>
        <w:tc>
          <w:tcPr>
            <w:tcW w:w="2878" w:type="dxa"/>
            <w:shd w:val="clear" w:color="auto" w:fill="EAEAEA"/>
            <w:vAlign w:val="center"/>
          </w:tcPr>
          <w:p w14:paraId="161FADFA" w14:textId="77777777" w:rsidR="00817BC2" w:rsidRPr="00A021F6" w:rsidRDefault="005A6B1F" w:rsidP="00C72B51">
            <w:pPr>
              <w:rPr>
                <w:rFonts w:cs="Arial"/>
                <w:bCs/>
                <w:lang w:val="en-GB"/>
              </w:rPr>
            </w:pPr>
            <w:r w:rsidRPr="00A021F6">
              <w:rPr>
                <w:rFonts w:cs="Arial"/>
                <w:bCs/>
                <w:lang w:val="en-GB"/>
              </w:rPr>
              <w:t xml:space="preserve">Produktion / </w:t>
            </w:r>
            <w:proofErr w:type="spellStart"/>
            <w:r w:rsidRPr="00A021F6">
              <w:rPr>
                <w:rFonts w:cs="Arial"/>
                <w:bCs/>
                <w:lang w:val="en-GB"/>
              </w:rPr>
              <w:t>Bearbeitung</w:t>
            </w:r>
            <w:proofErr w:type="spellEnd"/>
            <w:r w:rsidRPr="00A021F6">
              <w:rPr>
                <w:rFonts w:cs="Arial"/>
                <w:bCs/>
                <w:lang w:val="en-GB"/>
              </w:rPr>
              <w:t xml:space="preserve"> </w:t>
            </w:r>
          </w:p>
        </w:tc>
        <w:tc>
          <w:tcPr>
            <w:tcW w:w="575" w:type="dxa"/>
            <w:gridSpan w:val="2"/>
            <w:shd w:val="clear" w:color="auto" w:fill="FFFFCC"/>
            <w:vAlign w:val="center"/>
          </w:tcPr>
          <w:p w14:paraId="5861FDE6"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42565598"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051E776C"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01" w:type="dxa"/>
            <w:shd w:val="clear" w:color="auto" w:fill="FFFFCC"/>
            <w:vAlign w:val="center"/>
          </w:tcPr>
          <w:p w14:paraId="7CD81D7B"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649" w:type="dxa"/>
            <w:shd w:val="clear" w:color="auto" w:fill="FFFFCC"/>
            <w:vAlign w:val="center"/>
          </w:tcPr>
          <w:p w14:paraId="09F0012E"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576A012D"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18BBEF6C"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7CDCAE10"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390EA5FB"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94" w:type="dxa"/>
            <w:shd w:val="clear" w:color="auto" w:fill="FFFFCC"/>
            <w:vAlign w:val="center"/>
          </w:tcPr>
          <w:p w14:paraId="020265EE"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1418" w:type="dxa"/>
            <w:gridSpan w:val="2"/>
            <w:shd w:val="clear" w:color="auto" w:fill="FFFFCC"/>
            <w:vAlign w:val="center"/>
          </w:tcPr>
          <w:p w14:paraId="310D0379" w14:textId="77777777" w:rsidR="00817BC2" w:rsidRPr="00A021F6" w:rsidRDefault="005A1E83" w:rsidP="00A021F6">
            <w:pPr>
              <w:jc w:val="center"/>
              <w:rPr>
                <w:rFonts w:cs="Arial"/>
                <w:b/>
                <w:bCs/>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817BC2" w:rsidRPr="00A021F6" w14:paraId="3E411E32" w14:textId="77777777" w:rsidTr="00C72B51">
        <w:trPr>
          <w:trHeight w:val="397"/>
        </w:trPr>
        <w:tc>
          <w:tcPr>
            <w:tcW w:w="2878" w:type="dxa"/>
            <w:shd w:val="clear" w:color="auto" w:fill="EAEAEA"/>
            <w:vAlign w:val="center"/>
          </w:tcPr>
          <w:p w14:paraId="6A17450A" w14:textId="77777777" w:rsidR="00817BC2" w:rsidRPr="00A021F6" w:rsidRDefault="005A6B1F" w:rsidP="00C72B51">
            <w:pPr>
              <w:rPr>
                <w:rFonts w:cs="Arial"/>
                <w:bCs/>
              </w:rPr>
            </w:pPr>
            <w:r w:rsidRPr="00A021F6">
              <w:rPr>
                <w:rFonts w:cs="Arial"/>
                <w:bCs/>
              </w:rPr>
              <w:t>Lagerung von (halb-) fertiger Ware</w:t>
            </w:r>
          </w:p>
        </w:tc>
        <w:tc>
          <w:tcPr>
            <w:tcW w:w="575" w:type="dxa"/>
            <w:gridSpan w:val="2"/>
            <w:shd w:val="clear" w:color="auto" w:fill="FFFFCC"/>
            <w:vAlign w:val="center"/>
          </w:tcPr>
          <w:p w14:paraId="19C08F90"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0B50559E"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23F13AC2"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01" w:type="dxa"/>
            <w:shd w:val="clear" w:color="auto" w:fill="FFFFCC"/>
            <w:vAlign w:val="center"/>
          </w:tcPr>
          <w:p w14:paraId="7867EC54"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649" w:type="dxa"/>
            <w:shd w:val="clear" w:color="auto" w:fill="FFFFCC"/>
            <w:vAlign w:val="center"/>
          </w:tcPr>
          <w:p w14:paraId="45E25A23"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17A8C1DD"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40220A43"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74F0710C"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472DC8DA"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94" w:type="dxa"/>
            <w:shd w:val="clear" w:color="auto" w:fill="FFFFCC"/>
            <w:vAlign w:val="center"/>
          </w:tcPr>
          <w:p w14:paraId="427F37D3" w14:textId="77777777" w:rsidR="00817BC2" w:rsidRPr="00A021F6" w:rsidRDefault="00817BC2" w:rsidP="00A021F6">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1418" w:type="dxa"/>
            <w:gridSpan w:val="2"/>
            <w:shd w:val="clear" w:color="auto" w:fill="FFFFCC"/>
            <w:vAlign w:val="center"/>
          </w:tcPr>
          <w:p w14:paraId="258D7152" w14:textId="77777777" w:rsidR="00817BC2" w:rsidRPr="00A021F6" w:rsidRDefault="005A1E83" w:rsidP="00A021F6">
            <w:pPr>
              <w:jc w:val="center"/>
              <w:rPr>
                <w:rFonts w:cs="Arial"/>
                <w:b/>
                <w:bCs/>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817BC2" w:rsidRPr="00A021F6" w14:paraId="251B5139" w14:textId="77777777" w:rsidTr="00C72B51">
        <w:trPr>
          <w:trHeight w:val="397"/>
        </w:trPr>
        <w:tc>
          <w:tcPr>
            <w:tcW w:w="2878" w:type="dxa"/>
            <w:tcBorders>
              <w:bottom w:val="single" w:sz="4" w:space="0" w:color="auto"/>
            </w:tcBorders>
            <w:shd w:val="clear" w:color="auto" w:fill="EAEAEA"/>
            <w:vAlign w:val="center"/>
          </w:tcPr>
          <w:p w14:paraId="633041F9" w14:textId="77777777" w:rsidR="00817BC2" w:rsidRPr="00A021F6" w:rsidRDefault="005A6B1F" w:rsidP="00C72B51">
            <w:pPr>
              <w:rPr>
                <w:rFonts w:cs="Arial"/>
                <w:bCs/>
                <w:lang w:val="en-GB"/>
              </w:rPr>
            </w:pPr>
            <w:proofErr w:type="spellStart"/>
            <w:r w:rsidRPr="00A021F6">
              <w:rPr>
                <w:rFonts w:cs="Arial"/>
                <w:bCs/>
                <w:lang w:val="en-GB"/>
              </w:rPr>
              <w:t>Verkauf</w:t>
            </w:r>
            <w:proofErr w:type="spellEnd"/>
            <w:r w:rsidR="00C72B51">
              <w:rPr>
                <w:rFonts w:cs="Arial"/>
                <w:bCs/>
                <w:lang w:val="en-GB"/>
              </w:rPr>
              <w:t xml:space="preserve"> </w:t>
            </w:r>
            <w:r w:rsidR="00817BC2" w:rsidRPr="00A021F6">
              <w:rPr>
                <w:rFonts w:cs="Arial"/>
                <w:bCs/>
                <w:lang w:val="en-GB"/>
              </w:rPr>
              <w:t>/</w:t>
            </w:r>
            <w:r w:rsidR="00C72B51">
              <w:rPr>
                <w:rFonts w:cs="Arial"/>
                <w:bCs/>
                <w:lang w:val="en-GB"/>
              </w:rPr>
              <w:t xml:space="preserve"> </w:t>
            </w:r>
            <w:r w:rsidR="00817BC2" w:rsidRPr="00A021F6">
              <w:rPr>
                <w:rFonts w:cs="Arial"/>
                <w:bCs/>
                <w:lang w:val="en-GB"/>
              </w:rPr>
              <w:t xml:space="preserve">Export </w:t>
            </w:r>
            <w:r w:rsidR="00C72B51">
              <w:rPr>
                <w:rFonts w:cs="Arial"/>
                <w:bCs/>
                <w:lang w:val="en-GB"/>
              </w:rPr>
              <w:t>(</w:t>
            </w:r>
            <w:proofErr w:type="spellStart"/>
            <w:r w:rsidR="00187093" w:rsidRPr="00A021F6">
              <w:rPr>
                <w:rFonts w:cs="Arial"/>
                <w:bCs/>
                <w:lang w:val="en-GB"/>
              </w:rPr>
              <w:t>Fertigprodukte</w:t>
            </w:r>
            <w:proofErr w:type="spellEnd"/>
            <w:r w:rsidR="00817BC2" w:rsidRPr="00A021F6">
              <w:rPr>
                <w:rFonts w:cs="Arial"/>
                <w:bCs/>
                <w:lang w:val="en-GB"/>
              </w:rPr>
              <w:t>)</w:t>
            </w:r>
          </w:p>
        </w:tc>
        <w:tc>
          <w:tcPr>
            <w:tcW w:w="575" w:type="dxa"/>
            <w:gridSpan w:val="2"/>
            <w:tcBorders>
              <w:bottom w:val="single" w:sz="4" w:space="0" w:color="auto"/>
            </w:tcBorders>
            <w:shd w:val="clear" w:color="auto" w:fill="FFFFCC"/>
            <w:vAlign w:val="center"/>
          </w:tcPr>
          <w:p w14:paraId="4D5FD72E" w14:textId="77777777" w:rsidR="00817BC2" w:rsidRPr="00A021F6" w:rsidRDefault="00817BC2" w:rsidP="00A021F6">
            <w:pPr>
              <w:jc w:val="center"/>
              <w:rPr>
                <w:rFonts w:cs="Arial"/>
                <w:color w:val="0000FF"/>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70CEE4DD"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4C2ED45E"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01" w:type="dxa"/>
            <w:tcBorders>
              <w:bottom w:val="single" w:sz="4" w:space="0" w:color="auto"/>
            </w:tcBorders>
            <w:shd w:val="clear" w:color="auto" w:fill="FFFFCC"/>
            <w:vAlign w:val="center"/>
          </w:tcPr>
          <w:p w14:paraId="3B95EB26"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649" w:type="dxa"/>
            <w:tcBorders>
              <w:bottom w:val="single" w:sz="4" w:space="0" w:color="auto"/>
            </w:tcBorders>
            <w:shd w:val="clear" w:color="auto" w:fill="FFFFCC"/>
            <w:vAlign w:val="center"/>
          </w:tcPr>
          <w:p w14:paraId="016AD1D9"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7A01186B"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1712AF9E"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42E8113F"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5BEA775A"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594" w:type="dxa"/>
            <w:tcBorders>
              <w:bottom w:val="single" w:sz="4" w:space="0" w:color="auto"/>
            </w:tcBorders>
            <w:shd w:val="clear" w:color="auto" w:fill="FFFFCC"/>
            <w:vAlign w:val="center"/>
          </w:tcPr>
          <w:p w14:paraId="4CF18CE3" w14:textId="77777777" w:rsidR="00817BC2" w:rsidRPr="00A021F6" w:rsidRDefault="00817BC2" w:rsidP="00A021F6">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1418" w:type="dxa"/>
            <w:gridSpan w:val="2"/>
            <w:tcBorders>
              <w:bottom w:val="single" w:sz="4" w:space="0" w:color="auto"/>
            </w:tcBorders>
            <w:shd w:val="clear" w:color="auto" w:fill="FFFFCC"/>
            <w:vAlign w:val="center"/>
          </w:tcPr>
          <w:p w14:paraId="69B6CE75" w14:textId="77777777" w:rsidR="00817BC2" w:rsidRPr="00A021F6" w:rsidRDefault="005A1E83" w:rsidP="00A021F6">
            <w:pPr>
              <w:jc w:val="center"/>
              <w:rPr>
                <w:rFonts w:cs="Arial"/>
                <w:b/>
                <w:bCs/>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817BC2" w:rsidRPr="00A021F6" w14:paraId="6DE43C44" w14:textId="77777777" w:rsidTr="00C72B51">
        <w:tblPrEx>
          <w:tblCellMar>
            <w:left w:w="70" w:type="dxa"/>
            <w:right w:w="70" w:type="dxa"/>
          </w:tblCellMar>
          <w:tblLook w:val="0000" w:firstRow="0" w:lastRow="0" w:firstColumn="0" w:lastColumn="0" w:noHBand="0" w:noVBand="0"/>
        </w:tblPrEx>
        <w:trPr>
          <w:trHeight w:val="397"/>
        </w:trPr>
        <w:tc>
          <w:tcPr>
            <w:tcW w:w="7478" w:type="dxa"/>
            <w:gridSpan w:val="10"/>
            <w:tcBorders>
              <w:top w:val="single" w:sz="4" w:space="0" w:color="auto"/>
              <w:left w:val="single" w:sz="4" w:space="0" w:color="auto"/>
              <w:bottom w:val="single" w:sz="4" w:space="0" w:color="auto"/>
              <w:right w:val="single" w:sz="4" w:space="0" w:color="auto"/>
            </w:tcBorders>
            <w:shd w:val="clear" w:color="auto" w:fill="FFFFCC"/>
            <w:vAlign w:val="center"/>
          </w:tcPr>
          <w:p w14:paraId="2407AEB5" w14:textId="77777777" w:rsidR="00817BC2" w:rsidRPr="00A021F6" w:rsidRDefault="00825530" w:rsidP="00A021F6">
            <w:pPr>
              <w:pStyle w:val="Kopfzeile"/>
              <w:tabs>
                <w:tab w:val="clear" w:pos="4536"/>
                <w:tab w:val="clear" w:pos="9072"/>
              </w:tabs>
              <w:rPr>
                <w:rFonts w:cs="Arial"/>
              </w:rPr>
            </w:pPr>
            <w:r w:rsidRPr="00A021F6">
              <w:rPr>
                <w:rFonts w:cs="Arial"/>
                <w:bCs/>
              </w:rPr>
              <w:t>Werden LOT-Nummern verwendet? (wenn anwendbar</w:t>
            </w:r>
            <w:r w:rsidR="00817BC2" w:rsidRPr="00A021F6">
              <w:rPr>
                <w:rFonts w:cs="Arial"/>
                <w:bCs/>
              </w:rPr>
              <w:t>)</w:t>
            </w:r>
          </w:p>
        </w:tc>
        <w:tc>
          <w:tcPr>
            <w:tcW w:w="575" w:type="dxa"/>
            <w:tcBorders>
              <w:top w:val="single" w:sz="4" w:space="0" w:color="auto"/>
              <w:left w:val="single" w:sz="4" w:space="0" w:color="auto"/>
              <w:bottom w:val="single" w:sz="4" w:space="0" w:color="auto"/>
              <w:right w:val="single" w:sz="4" w:space="0" w:color="auto"/>
            </w:tcBorders>
            <w:shd w:val="clear" w:color="auto" w:fill="EAEAEA"/>
            <w:vAlign w:val="center"/>
          </w:tcPr>
          <w:p w14:paraId="55C615AB" w14:textId="77777777" w:rsidR="00817BC2" w:rsidRPr="00A021F6" w:rsidRDefault="001B12C0" w:rsidP="00C72B51">
            <w:pPr>
              <w:jc w:val="center"/>
              <w:rPr>
                <w:rFonts w:cs="Arial"/>
                <w:lang w:val="en-GB"/>
              </w:rPr>
            </w:pPr>
            <w:r w:rsidRPr="00A021F6">
              <w:rPr>
                <w:rFonts w:cs="Arial"/>
                <w:lang w:val="en-GB"/>
              </w:rPr>
              <w:t>Ja</w:t>
            </w:r>
          </w:p>
        </w:tc>
        <w:tc>
          <w:tcPr>
            <w:tcW w:w="594" w:type="dxa"/>
            <w:tcBorders>
              <w:top w:val="single" w:sz="4" w:space="0" w:color="auto"/>
              <w:left w:val="single" w:sz="4" w:space="0" w:color="auto"/>
              <w:bottom w:val="single" w:sz="4" w:space="0" w:color="auto"/>
              <w:right w:val="single" w:sz="4" w:space="0" w:color="auto"/>
            </w:tcBorders>
            <w:shd w:val="clear" w:color="auto" w:fill="FFFFCC"/>
            <w:vAlign w:val="center"/>
          </w:tcPr>
          <w:p w14:paraId="2B3A18A4" w14:textId="77777777" w:rsidR="00817BC2" w:rsidRPr="00A021F6" w:rsidRDefault="00817BC2" w:rsidP="00C72B51">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6ED0050C" w14:textId="77777777" w:rsidR="00817BC2" w:rsidRPr="00A021F6" w:rsidRDefault="00D366D1" w:rsidP="00C72B51">
            <w:pPr>
              <w:jc w:val="center"/>
              <w:rPr>
                <w:rFonts w:cs="Arial"/>
                <w:lang w:val="en-GB"/>
              </w:rPr>
            </w:pPr>
            <w:r w:rsidRPr="00A021F6">
              <w:rPr>
                <w:rFonts w:cs="Arial"/>
                <w:lang w:val="en-GB"/>
              </w:rPr>
              <w:t>Nein</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D5E836A" w14:textId="77777777" w:rsidR="00817BC2" w:rsidRPr="00A021F6" w:rsidRDefault="00817BC2" w:rsidP="00C72B51">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DF24EA" w:rsidRPr="00A021F6" w14:paraId="4350A5A1" w14:textId="77777777" w:rsidTr="00BF1BE2">
        <w:trPr>
          <w:trHeight w:val="397"/>
        </w:trPr>
        <w:tc>
          <w:tcPr>
            <w:tcW w:w="3403" w:type="dxa"/>
            <w:gridSpan w:val="2"/>
            <w:tcBorders>
              <w:top w:val="nil"/>
              <w:left w:val="single" w:sz="4" w:space="0" w:color="auto"/>
              <w:bottom w:val="single" w:sz="4" w:space="0" w:color="auto"/>
              <w:right w:val="single" w:sz="4" w:space="0" w:color="auto"/>
            </w:tcBorders>
            <w:shd w:val="clear" w:color="auto" w:fill="EAEAEA"/>
            <w:vAlign w:val="center"/>
          </w:tcPr>
          <w:p w14:paraId="67E8F6D6" w14:textId="77777777" w:rsidR="00DF24EA" w:rsidRPr="00A021F6" w:rsidRDefault="00C72B51" w:rsidP="00C72B51">
            <w:pPr>
              <w:rPr>
                <w:rFonts w:cs="Arial"/>
                <w:color w:val="000080"/>
              </w:rPr>
            </w:pPr>
            <w:r w:rsidRPr="00C72B51">
              <w:rPr>
                <w:rFonts w:cs="Arial"/>
              </w:rPr>
              <w:t>Wenn „Ja“, auf welchen Ebenen? Welche Informationen beinhalten sie? Bitte beschreiben Sie:</w:t>
            </w:r>
          </w:p>
        </w:tc>
        <w:tc>
          <w:tcPr>
            <w:tcW w:w="6662" w:type="dxa"/>
            <w:gridSpan w:val="12"/>
            <w:tcBorders>
              <w:top w:val="nil"/>
              <w:left w:val="single" w:sz="4" w:space="0" w:color="auto"/>
              <w:bottom w:val="single" w:sz="4" w:space="0" w:color="auto"/>
              <w:right w:val="single" w:sz="4" w:space="0" w:color="auto"/>
            </w:tcBorders>
            <w:shd w:val="clear" w:color="auto" w:fill="FFFFCC"/>
            <w:vAlign w:val="center"/>
          </w:tcPr>
          <w:p w14:paraId="6F524C93" w14:textId="77777777" w:rsidR="00DF24EA" w:rsidRPr="00C72B51" w:rsidRDefault="00C72B51" w:rsidP="00A021F6">
            <w:pPr>
              <w:rPr>
                <w:rFonts w:cs="Arial"/>
                <w:color w:val="000080"/>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817BC2" w:rsidRPr="00A021F6" w14:paraId="416E0621" w14:textId="77777777" w:rsidTr="00C72B51">
        <w:tblPrEx>
          <w:tblCellMar>
            <w:left w:w="70" w:type="dxa"/>
            <w:right w:w="70" w:type="dxa"/>
          </w:tblCellMar>
          <w:tblLook w:val="0000" w:firstRow="0" w:lastRow="0" w:firstColumn="0" w:lastColumn="0" w:noHBand="0" w:noVBand="0"/>
        </w:tblPrEx>
        <w:trPr>
          <w:trHeight w:val="397"/>
        </w:trPr>
        <w:tc>
          <w:tcPr>
            <w:tcW w:w="7478" w:type="dxa"/>
            <w:gridSpan w:val="10"/>
            <w:tcBorders>
              <w:top w:val="single" w:sz="4" w:space="0" w:color="auto"/>
              <w:left w:val="single" w:sz="4" w:space="0" w:color="auto"/>
              <w:bottom w:val="single" w:sz="4" w:space="0" w:color="auto"/>
              <w:right w:val="single" w:sz="4" w:space="0" w:color="auto"/>
            </w:tcBorders>
            <w:shd w:val="clear" w:color="auto" w:fill="FFFFCC"/>
            <w:vAlign w:val="center"/>
          </w:tcPr>
          <w:p w14:paraId="07EEDFA4" w14:textId="77777777" w:rsidR="00817BC2" w:rsidRPr="00A021F6" w:rsidRDefault="00825530" w:rsidP="00A021F6">
            <w:pPr>
              <w:pStyle w:val="Kopfzeile"/>
              <w:tabs>
                <w:tab w:val="clear" w:pos="4536"/>
                <w:tab w:val="clear" w:pos="9072"/>
              </w:tabs>
              <w:rPr>
                <w:rFonts w:cs="Arial"/>
              </w:rPr>
            </w:pPr>
            <w:r w:rsidRPr="00A021F6">
              <w:rPr>
                <w:rFonts w:cs="Arial"/>
              </w:rPr>
              <w:t xml:space="preserve">Ist ein </w:t>
            </w:r>
            <w:r w:rsidR="00C70A89" w:rsidRPr="00A021F6">
              <w:rPr>
                <w:rFonts w:cs="Arial"/>
              </w:rPr>
              <w:t>Rück</w:t>
            </w:r>
            <w:r w:rsidRPr="00A021F6">
              <w:rPr>
                <w:rFonts w:cs="Arial"/>
              </w:rPr>
              <w:t>verfolgungssystem i</w:t>
            </w:r>
            <w:r w:rsidR="00C70A89" w:rsidRPr="00A021F6">
              <w:rPr>
                <w:rFonts w:cs="Arial"/>
              </w:rPr>
              <w:t>mplementiert</w:t>
            </w:r>
            <w:r w:rsidRPr="00A021F6">
              <w:rPr>
                <w:rFonts w:cs="Arial"/>
              </w:rPr>
              <w:t xml:space="preserve">, welches </w:t>
            </w:r>
            <w:r w:rsidR="00C70A89" w:rsidRPr="00A021F6">
              <w:rPr>
                <w:rFonts w:cs="Arial"/>
              </w:rPr>
              <w:t xml:space="preserve">die Rückverfolgbarkeit jedes Produktes bis zum Ursprung / Lieferanten ermöglicht?  </w:t>
            </w:r>
          </w:p>
        </w:tc>
        <w:tc>
          <w:tcPr>
            <w:tcW w:w="575" w:type="dxa"/>
            <w:tcBorders>
              <w:top w:val="single" w:sz="4" w:space="0" w:color="auto"/>
              <w:left w:val="single" w:sz="4" w:space="0" w:color="auto"/>
              <w:bottom w:val="single" w:sz="4" w:space="0" w:color="auto"/>
              <w:right w:val="single" w:sz="4" w:space="0" w:color="auto"/>
            </w:tcBorders>
            <w:shd w:val="clear" w:color="auto" w:fill="EAEAEA"/>
            <w:vAlign w:val="center"/>
          </w:tcPr>
          <w:p w14:paraId="72065B5C" w14:textId="77777777" w:rsidR="00817BC2" w:rsidRPr="00A021F6" w:rsidRDefault="001B12C0" w:rsidP="00C72B51">
            <w:pPr>
              <w:jc w:val="center"/>
              <w:rPr>
                <w:rFonts w:cs="Arial"/>
                <w:lang w:val="en-GB"/>
              </w:rPr>
            </w:pPr>
            <w:r w:rsidRPr="00A021F6">
              <w:rPr>
                <w:rFonts w:cs="Arial"/>
                <w:lang w:val="en-GB"/>
              </w:rPr>
              <w:t>Ja</w:t>
            </w:r>
          </w:p>
        </w:tc>
        <w:tc>
          <w:tcPr>
            <w:tcW w:w="594" w:type="dxa"/>
            <w:tcBorders>
              <w:top w:val="single" w:sz="4" w:space="0" w:color="auto"/>
              <w:left w:val="single" w:sz="4" w:space="0" w:color="auto"/>
              <w:bottom w:val="single" w:sz="4" w:space="0" w:color="auto"/>
              <w:right w:val="single" w:sz="4" w:space="0" w:color="auto"/>
            </w:tcBorders>
            <w:shd w:val="clear" w:color="auto" w:fill="FFFFCC"/>
            <w:vAlign w:val="center"/>
          </w:tcPr>
          <w:p w14:paraId="78EBCEE1" w14:textId="77777777" w:rsidR="00817BC2" w:rsidRPr="00A021F6" w:rsidRDefault="00817BC2" w:rsidP="00C72B51">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096C94B0" w14:textId="77777777" w:rsidR="00817BC2" w:rsidRPr="00A021F6" w:rsidRDefault="00D366D1" w:rsidP="00C72B51">
            <w:pPr>
              <w:jc w:val="center"/>
              <w:rPr>
                <w:rFonts w:cs="Arial"/>
                <w:lang w:val="en-GB"/>
              </w:rPr>
            </w:pPr>
            <w:r w:rsidRPr="00A021F6">
              <w:rPr>
                <w:rFonts w:cs="Arial"/>
                <w:lang w:val="en-GB"/>
              </w:rPr>
              <w:t>Nein</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590DCA9" w14:textId="77777777" w:rsidR="00817BC2" w:rsidRPr="00A021F6" w:rsidRDefault="00817BC2" w:rsidP="00C72B51">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DF24EA" w:rsidRPr="00A021F6" w14:paraId="747AB610" w14:textId="77777777" w:rsidTr="00BF1BE2">
        <w:tblPrEx>
          <w:tblBorders>
            <w:insideH w:val="none" w:sz="0" w:space="0" w:color="auto"/>
          </w:tblBorders>
        </w:tblPrEx>
        <w:trPr>
          <w:trHeight w:val="397"/>
        </w:trPr>
        <w:tc>
          <w:tcPr>
            <w:tcW w:w="3403" w:type="dxa"/>
            <w:gridSpan w:val="2"/>
            <w:tcBorders>
              <w:top w:val="nil"/>
              <w:left w:val="single" w:sz="4" w:space="0" w:color="auto"/>
              <w:bottom w:val="single" w:sz="4" w:space="0" w:color="auto"/>
              <w:right w:val="single" w:sz="4" w:space="0" w:color="auto"/>
            </w:tcBorders>
            <w:shd w:val="clear" w:color="auto" w:fill="EAEAEA"/>
            <w:vAlign w:val="center"/>
          </w:tcPr>
          <w:p w14:paraId="34EDE573" w14:textId="77777777" w:rsidR="00DF24EA" w:rsidRPr="00A021F6" w:rsidRDefault="00C72B51" w:rsidP="00C72B51">
            <w:pPr>
              <w:rPr>
                <w:rFonts w:cs="Arial"/>
                <w:color w:val="000080"/>
              </w:rPr>
            </w:pPr>
            <w:r w:rsidRPr="00C72B51">
              <w:rPr>
                <w:rFonts w:cs="Arial"/>
              </w:rPr>
              <w:t>Wenn „Ja“, bitte beschreiben Sie Ihr Rückverfolgungssystem:</w:t>
            </w:r>
          </w:p>
        </w:tc>
        <w:tc>
          <w:tcPr>
            <w:tcW w:w="6662" w:type="dxa"/>
            <w:gridSpan w:val="12"/>
            <w:tcBorders>
              <w:top w:val="nil"/>
              <w:left w:val="single" w:sz="4" w:space="0" w:color="auto"/>
              <w:bottom w:val="single" w:sz="4" w:space="0" w:color="auto"/>
              <w:right w:val="single" w:sz="4" w:space="0" w:color="auto"/>
            </w:tcBorders>
            <w:shd w:val="clear" w:color="auto" w:fill="FFFFCC"/>
            <w:vAlign w:val="center"/>
          </w:tcPr>
          <w:p w14:paraId="25882EDE" w14:textId="77777777" w:rsidR="00DF24EA" w:rsidRPr="00C72B51" w:rsidRDefault="00C72B51" w:rsidP="00A021F6">
            <w:pPr>
              <w:rPr>
                <w:rFonts w:cs="Arial"/>
                <w:color w:val="000080"/>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bl>
    <w:p w14:paraId="22A78597" w14:textId="77777777" w:rsidR="007E42C7" w:rsidRDefault="007E42C7" w:rsidP="007E42C7">
      <w:pPr>
        <w:rPr>
          <w:rFonts w:cs="Arial"/>
        </w:rPr>
      </w:pPr>
      <w:bookmarkStart w:id="4" w:name="_Hlk117758534"/>
      <w:bookmarkEnd w:id="3"/>
    </w:p>
    <w:p w14:paraId="0FBCBC6A" w14:textId="77777777" w:rsidR="007E42C7" w:rsidRPr="001B7816" w:rsidRDefault="007E42C7" w:rsidP="007E42C7">
      <w:pPr>
        <w:pStyle w:val="Sprechblasentext"/>
        <w:numPr>
          <w:ilvl w:val="0"/>
          <w:numId w:val="47"/>
        </w:numPr>
        <w:tabs>
          <w:tab w:val="left" w:pos="2475"/>
          <w:tab w:val="left" w:pos="5041"/>
          <w:tab w:val="left" w:pos="5608"/>
          <w:tab w:val="left" w:pos="6766"/>
        </w:tabs>
        <w:suppressAutoHyphens w:val="0"/>
        <w:spacing w:line="360" w:lineRule="auto"/>
        <w:ind w:left="1134" w:hanging="567"/>
        <w:rPr>
          <w:rFonts w:cs="Arial"/>
          <w:color w:val="000000"/>
        </w:rPr>
      </w:pPr>
      <w:r w:rsidRPr="000E7CBC">
        <w:rPr>
          <w:rFonts w:ascii="Arial" w:hAnsi="Arial" w:cs="Arial"/>
          <w:b/>
          <w:sz w:val="22"/>
          <w:szCs w:val="22"/>
        </w:rPr>
        <w:t xml:space="preserve">Kennzeichnung von </w:t>
      </w:r>
      <w:proofErr w:type="gramStart"/>
      <w:r w:rsidRPr="000E7CBC">
        <w:rPr>
          <w:rFonts w:ascii="Arial" w:hAnsi="Arial" w:cs="Arial"/>
          <w:b/>
          <w:sz w:val="22"/>
          <w:szCs w:val="22"/>
        </w:rPr>
        <w:t>GOTS Waren</w:t>
      </w:r>
      <w:proofErr w:type="gramEnd"/>
      <w:r w:rsidRPr="000E7CBC">
        <w:rPr>
          <w:rFonts w:ascii="Arial" w:hAnsi="Arial" w:cs="Arial"/>
          <w:b/>
          <w:sz w:val="22"/>
          <w:szCs w:val="22"/>
        </w:rPr>
        <w:t xml:space="preserve"> bezogen auf GOTS Kapitel</w:t>
      </w:r>
      <w:r w:rsidR="00670FED">
        <w:rPr>
          <w:rFonts w:ascii="Arial" w:hAnsi="Arial" w:cs="Arial"/>
          <w:b/>
          <w:sz w:val="22"/>
          <w:szCs w:val="22"/>
        </w:rPr>
        <w:t xml:space="preserve"> </w:t>
      </w:r>
      <w:r w:rsidR="009E4769" w:rsidRPr="00670FED">
        <w:rPr>
          <w:rFonts w:ascii="Arial" w:hAnsi="Arial" w:cs="Arial"/>
          <w:b/>
          <w:sz w:val="22"/>
          <w:szCs w:val="22"/>
        </w:rPr>
        <w:t>2.6</w:t>
      </w:r>
      <w:r w:rsidR="00670FED">
        <w:rPr>
          <w:rFonts w:ascii="Arial" w:hAnsi="Arial" w:cs="Arial"/>
          <w:b/>
          <w:sz w:val="22"/>
          <w:szCs w:val="22"/>
        </w:rPr>
        <w:t xml:space="preserve"> </w:t>
      </w:r>
      <w:r w:rsidR="009E4769" w:rsidRPr="00670FED">
        <w:rPr>
          <w:rFonts w:ascii="Arial" w:hAnsi="Arial" w:cs="Arial"/>
          <w:b/>
          <w:sz w:val="22"/>
          <w:szCs w:val="22"/>
        </w:rPr>
        <w:t>/</w:t>
      </w:r>
      <w:r w:rsidR="00E20476" w:rsidRPr="00670FED">
        <w:rPr>
          <w:rFonts w:ascii="Arial" w:hAnsi="Arial" w:cs="Arial"/>
          <w:b/>
          <w:sz w:val="22"/>
          <w:szCs w:val="22"/>
        </w:rPr>
        <w:t xml:space="preserve"> </w:t>
      </w:r>
      <w:r w:rsidR="009E4769" w:rsidRPr="00670FED">
        <w:rPr>
          <w:rFonts w:ascii="Arial" w:hAnsi="Arial" w:cs="Arial"/>
          <w:b/>
          <w:sz w:val="22"/>
          <w:szCs w:val="22"/>
        </w:rPr>
        <w:t>2.7</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2268"/>
        <w:gridCol w:w="147"/>
        <w:gridCol w:w="420"/>
        <w:gridCol w:w="709"/>
        <w:gridCol w:w="567"/>
        <w:gridCol w:w="714"/>
      </w:tblGrid>
      <w:tr w:rsidR="00CA1761" w:rsidRPr="00A021F6" w14:paraId="31B46D1F" w14:textId="77777777" w:rsidTr="007E42C7">
        <w:trPr>
          <w:trHeight w:val="397"/>
        </w:trPr>
        <w:tc>
          <w:tcPr>
            <w:tcW w:w="751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694D7B8" w14:textId="77777777" w:rsidR="00CA1761" w:rsidRPr="00A021F6" w:rsidRDefault="00C70A89" w:rsidP="00A021F6">
            <w:pPr>
              <w:pStyle w:val="Kopfzeile"/>
              <w:tabs>
                <w:tab w:val="clear" w:pos="4536"/>
                <w:tab w:val="clear" w:pos="9072"/>
              </w:tabs>
              <w:rPr>
                <w:rFonts w:cs="Arial"/>
              </w:rPr>
            </w:pPr>
            <w:r w:rsidRPr="00A021F6">
              <w:rPr>
                <w:rFonts w:cs="Arial"/>
                <w:bCs/>
              </w:rPr>
              <w:t xml:space="preserve">Verwenden Sie das GOTS-Logo für die Produktkennzeichnung? </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272483F0" w14:textId="77777777" w:rsidR="00CA1761" w:rsidRPr="00A021F6" w:rsidRDefault="001B12C0" w:rsidP="00C72B51">
            <w:pPr>
              <w:jc w:val="center"/>
              <w:rPr>
                <w:rFonts w:cs="Arial"/>
                <w:lang w:val="en-GB"/>
              </w:rPr>
            </w:pPr>
            <w:r w:rsidRPr="00A021F6">
              <w:rPr>
                <w:rFonts w:cs="Arial"/>
                <w:lang w:val="en-GB"/>
              </w:rPr>
              <w:t>Ja</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EE65CB6" w14:textId="77777777" w:rsidR="00CA1761" w:rsidRPr="00A021F6" w:rsidRDefault="00CA1761" w:rsidP="00C72B51">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267F99BF" w14:textId="77777777" w:rsidR="00CA1761" w:rsidRPr="00A021F6" w:rsidRDefault="00D366D1" w:rsidP="00C72B51">
            <w:pPr>
              <w:jc w:val="center"/>
              <w:rPr>
                <w:rFonts w:cs="Arial"/>
                <w:lang w:val="en-GB"/>
              </w:rPr>
            </w:pPr>
            <w:r w:rsidRPr="00A021F6">
              <w:rPr>
                <w:rFonts w:cs="Arial"/>
                <w:lang w:val="en-GB"/>
              </w:rPr>
              <w:t>Nein</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0839EFE2" w14:textId="77777777" w:rsidR="00CA1761" w:rsidRPr="00A021F6" w:rsidRDefault="00CA1761" w:rsidP="00C72B51">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715F21" w:rsidRPr="00A021F6" w14:paraId="0B3E89AF" w14:textId="77777777" w:rsidTr="007E42C7">
        <w:trPr>
          <w:trHeight w:val="397"/>
        </w:trPr>
        <w:tc>
          <w:tcPr>
            <w:tcW w:w="5245" w:type="dxa"/>
            <w:tcBorders>
              <w:top w:val="single" w:sz="4" w:space="0" w:color="auto"/>
              <w:left w:val="single" w:sz="4" w:space="0" w:color="auto"/>
              <w:bottom w:val="single" w:sz="4" w:space="0" w:color="auto"/>
              <w:right w:val="single" w:sz="4" w:space="0" w:color="auto"/>
            </w:tcBorders>
            <w:shd w:val="clear" w:color="auto" w:fill="EAEAEA"/>
            <w:vAlign w:val="center"/>
          </w:tcPr>
          <w:p w14:paraId="71CB04B1" w14:textId="77777777" w:rsidR="00715F21" w:rsidRPr="00A021F6" w:rsidRDefault="00C70A89" w:rsidP="00A021F6">
            <w:pPr>
              <w:rPr>
                <w:rFonts w:cs="Arial"/>
                <w:color w:val="0000FF"/>
              </w:rPr>
            </w:pPr>
            <w:r w:rsidRPr="00A021F6">
              <w:rPr>
                <w:rFonts w:cs="Arial"/>
                <w:bCs/>
              </w:rPr>
              <w:t>Wenn</w:t>
            </w:r>
            <w:r w:rsidR="00715F21" w:rsidRPr="00A021F6">
              <w:rPr>
                <w:rFonts w:cs="Arial"/>
                <w:bCs/>
              </w:rPr>
              <w:t xml:space="preserve"> </w:t>
            </w:r>
            <w:r w:rsidR="00E561DD" w:rsidRPr="00A021F6">
              <w:rPr>
                <w:rFonts w:cs="Arial"/>
                <w:bCs/>
              </w:rPr>
              <w:t>„</w:t>
            </w:r>
            <w:r w:rsidR="00D366D1" w:rsidRPr="00A021F6">
              <w:rPr>
                <w:rFonts w:cs="Arial"/>
                <w:bCs/>
              </w:rPr>
              <w:t>Ja</w:t>
            </w:r>
            <w:r w:rsidR="00E561DD" w:rsidRPr="00A021F6">
              <w:rPr>
                <w:rFonts w:cs="Arial"/>
                <w:bCs/>
              </w:rPr>
              <w:t>“</w:t>
            </w:r>
            <w:r w:rsidR="00715F21" w:rsidRPr="00A021F6">
              <w:rPr>
                <w:rFonts w:cs="Arial"/>
                <w:bCs/>
              </w:rPr>
              <w:t xml:space="preserve">, </w:t>
            </w:r>
            <w:r w:rsidRPr="00A021F6">
              <w:rPr>
                <w:rFonts w:cs="Arial"/>
                <w:bCs/>
              </w:rPr>
              <w:t xml:space="preserve">welche Art der Auszeichnung wird </w:t>
            </w:r>
            <w:proofErr w:type="spellStart"/>
            <w:r w:rsidRPr="00A021F6">
              <w:rPr>
                <w:rFonts w:cs="Arial"/>
                <w:bCs/>
              </w:rPr>
              <w:t>ver</w:t>
            </w:r>
            <w:proofErr w:type="spellEnd"/>
            <w:r w:rsidR="00AE7553" w:rsidRPr="00A021F6">
              <w:rPr>
                <w:rFonts w:cs="Arial"/>
                <w:bCs/>
              </w:rPr>
              <w:t>-</w:t>
            </w:r>
            <w:r w:rsidRPr="00A021F6">
              <w:rPr>
                <w:rFonts w:cs="Arial"/>
                <w:bCs/>
              </w:rPr>
              <w:t xml:space="preserve">wendet? </w:t>
            </w:r>
            <w:r w:rsidR="00D718D1" w:rsidRPr="00A021F6">
              <w:rPr>
                <w:rFonts w:cs="Arial"/>
                <w:bCs/>
              </w:rPr>
              <w:t>(</w:t>
            </w:r>
            <w:r w:rsidRPr="00A021F6">
              <w:rPr>
                <w:rFonts w:cs="Arial"/>
                <w:bCs/>
              </w:rPr>
              <w:t xml:space="preserve">z.B. </w:t>
            </w:r>
            <w:r w:rsidR="00AE7553" w:rsidRPr="00A021F6">
              <w:rPr>
                <w:rFonts w:cs="Arial"/>
                <w:bCs/>
              </w:rPr>
              <w:t>Hängeetikett</w:t>
            </w:r>
            <w:r w:rsidR="00D718D1" w:rsidRPr="00A021F6">
              <w:rPr>
                <w:rFonts w:cs="Arial"/>
                <w:bCs/>
              </w:rPr>
              <w:t xml:space="preserve">, </w:t>
            </w:r>
            <w:r w:rsidRPr="00A021F6">
              <w:rPr>
                <w:rFonts w:cs="Arial"/>
                <w:bCs/>
              </w:rPr>
              <w:t>Einnähetikett, Verpackung</w:t>
            </w:r>
            <w:r w:rsidR="00164E54" w:rsidRPr="00A021F6">
              <w:rPr>
                <w:rFonts w:cs="Arial"/>
                <w:bCs/>
              </w:rPr>
              <w:t>)</w:t>
            </w:r>
          </w:p>
        </w:tc>
        <w:tc>
          <w:tcPr>
            <w:tcW w:w="4825"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147FF09E" w14:textId="77777777" w:rsidR="00715F21" w:rsidRPr="00A021F6" w:rsidRDefault="005A1E83" w:rsidP="00A021F6">
            <w:pPr>
              <w:rPr>
                <w:rFonts w:cs="Arial"/>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2C374C" w:rsidRPr="00A021F6" w14:paraId="1B96FC96" w14:textId="77777777" w:rsidTr="007E42C7">
        <w:trPr>
          <w:trHeight w:val="397"/>
        </w:trPr>
        <w:tc>
          <w:tcPr>
            <w:tcW w:w="5245" w:type="dxa"/>
            <w:tcBorders>
              <w:top w:val="single" w:sz="4" w:space="0" w:color="auto"/>
              <w:left w:val="single" w:sz="4" w:space="0" w:color="auto"/>
              <w:bottom w:val="single" w:sz="4" w:space="0" w:color="auto"/>
              <w:right w:val="single" w:sz="4" w:space="0" w:color="auto"/>
            </w:tcBorders>
            <w:shd w:val="clear" w:color="auto" w:fill="EAEAEA"/>
            <w:vAlign w:val="center"/>
          </w:tcPr>
          <w:p w14:paraId="7934BF75" w14:textId="77777777" w:rsidR="002C374C" w:rsidRPr="00A021F6" w:rsidRDefault="005F25E5" w:rsidP="00A021F6">
            <w:pPr>
              <w:rPr>
                <w:rFonts w:cs="Arial"/>
                <w:bCs/>
              </w:rPr>
            </w:pPr>
            <w:r w:rsidRPr="00A021F6">
              <w:rPr>
                <w:rFonts w:cs="Arial"/>
                <w:bCs/>
              </w:rPr>
              <w:t>W</w:t>
            </w:r>
            <w:r w:rsidR="00C70A89" w:rsidRPr="00A021F6">
              <w:rPr>
                <w:rFonts w:cs="Arial"/>
                <w:bCs/>
              </w:rPr>
              <w:t xml:space="preserve">o wird das GOTS-Logo noch verwendet? </w:t>
            </w:r>
          </w:p>
        </w:tc>
        <w:tc>
          <w:tcPr>
            <w:tcW w:w="4825"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77A1F73E" w14:textId="77777777" w:rsidR="002C374C" w:rsidRPr="00A021F6" w:rsidRDefault="005A1E83" w:rsidP="00A021F6">
            <w:pPr>
              <w:rPr>
                <w:rFonts w:cs="Arial"/>
                <w:color w:val="000080"/>
                <w:lang w:val="en-US"/>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D1647D" w:rsidRPr="00A021F6" w14:paraId="28CFD963" w14:textId="77777777" w:rsidTr="007E42C7">
        <w:trPr>
          <w:trHeight w:val="397"/>
        </w:trPr>
        <w:tc>
          <w:tcPr>
            <w:tcW w:w="10070" w:type="dxa"/>
            <w:gridSpan w:val="7"/>
            <w:tcBorders>
              <w:top w:val="single" w:sz="4" w:space="0" w:color="auto"/>
              <w:left w:val="single" w:sz="4" w:space="0" w:color="auto"/>
              <w:bottom w:val="single" w:sz="4" w:space="0" w:color="auto"/>
              <w:right w:val="single" w:sz="4" w:space="0" w:color="auto"/>
            </w:tcBorders>
            <w:shd w:val="clear" w:color="auto" w:fill="FFCC99"/>
            <w:vAlign w:val="center"/>
          </w:tcPr>
          <w:p w14:paraId="0A64D219" w14:textId="77777777" w:rsidR="00705EF2" w:rsidRPr="00A021F6" w:rsidRDefault="00C70A89" w:rsidP="00A021F6">
            <w:pPr>
              <w:rPr>
                <w:rFonts w:cs="Arial"/>
              </w:rPr>
            </w:pPr>
            <w:r w:rsidRPr="00A021F6">
              <w:rPr>
                <w:rFonts w:cs="Arial"/>
              </w:rPr>
              <w:t xml:space="preserve">Bitte beantragen Sie eine </w:t>
            </w:r>
            <w:proofErr w:type="spellStart"/>
            <w:r w:rsidRPr="00A021F6">
              <w:rPr>
                <w:rFonts w:cs="Arial"/>
              </w:rPr>
              <w:t>Labelfreigabe</w:t>
            </w:r>
            <w:proofErr w:type="spellEnd"/>
            <w:r w:rsidRPr="00A021F6">
              <w:rPr>
                <w:rFonts w:cs="Arial"/>
              </w:rPr>
              <w:t xml:space="preserve"> </w:t>
            </w:r>
            <w:r w:rsidR="00F70825" w:rsidRPr="00A021F6">
              <w:rPr>
                <w:rFonts w:cs="Arial"/>
              </w:rPr>
              <w:t xml:space="preserve">für jede Verwendung des GOTS-Logos gemäß den </w:t>
            </w:r>
            <w:r w:rsidR="00265B57" w:rsidRPr="00A021F6">
              <w:rPr>
                <w:rFonts w:cs="Arial"/>
              </w:rPr>
              <w:t>“</w:t>
            </w:r>
            <w:proofErr w:type="spellStart"/>
            <w:r w:rsidR="00265B57" w:rsidRPr="00A021F6">
              <w:rPr>
                <w:rFonts w:cs="Arial"/>
              </w:rPr>
              <w:t>Conditions</w:t>
            </w:r>
            <w:proofErr w:type="spellEnd"/>
            <w:r w:rsidR="00265B57" w:rsidRPr="00A021F6">
              <w:rPr>
                <w:rFonts w:cs="Arial"/>
              </w:rPr>
              <w:t xml:space="preserve"> </w:t>
            </w:r>
            <w:proofErr w:type="spellStart"/>
            <w:r w:rsidR="00265B57" w:rsidRPr="00A021F6">
              <w:rPr>
                <w:rFonts w:cs="Arial"/>
              </w:rPr>
              <w:t>for</w:t>
            </w:r>
            <w:proofErr w:type="spellEnd"/>
            <w:r w:rsidR="00265B57" w:rsidRPr="00A021F6">
              <w:rPr>
                <w:rFonts w:cs="Arial"/>
              </w:rPr>
              <w:t xml:space="preserve"> </w:t>
            </w:r>
            <w:proofErr w:type="spellStart"/>
            <w:r w:rsidR="00265B57" w:rsidRPr="00A021F6">
              <w:rPr>
                <w:rFonts w:cs="Arial"/>
              </w:rPr>
              <w:t>the</w:t>
            </w:r>
            <w:proofErr w:type="spellEnd"/>
            <w:r w:rsidR="00265B57" w:rsidRPr="00A021F6">
              <w:rPr>
                <w:rFonts w:cs="Arial"/>
              </w:rPr>
              <w:t xml:space="preserve"> </w:t>
            </w:r>
            <w:proofErr w:type="spellStart"/>
            <w:r w:rsidR="00265B57" w:rsidRPr="00A021F6">
              <w:rPr>
                <w:rFonts w:cs="Arial"/>
              </w:rPr>
              <w:t>use</w:t>
            </w:r>
            <w:proofErr w:type="spellEnd"/>
            <w:r w:rsidR="00265B57" w:rsidRPr="00A021F6">
              <w:rPr>
                <w:rFonts w:cs="Arial"/>
              </w:rPr>
              <w:t xml:space="preserve"> </w:t>
            </w:r>
            <w:proofErr w:type="spellStart"/>
            <w:r w:rsidR="00265B57" w:rsidRPr="00A021F6">
              <w:rPr>
                <w:rFonts w:cs="Arial"/>
              </w:rPr>
              <w:t>of</w:t>
            </w:r>
            <w:proofErr w:type="spellEnd"/>
            <w:r w:rsidR="00265B57" w:rsidRPr="00A021F6">
              <w:rPr>
                <w:rFonts w:cs="Arial"/>
              </w:rPr>
              <w:t xml:space="preserve"> GOTS Signs”</w:t>
            </w:r>
            <w:r w:rsidR="00F70825" w:rsidRPr="00A021F6">
              <w:rPr>
                <w:rFonts w:cs="Arial"/>
              </w:rPr>
              <w:t xml:space="preserve"> (Deutsch</w:t>
            </w:r>
            <w:r w:rsidR="00E561DD" w:rsidRPr="00A021F6">
              <w:rPr>
                <w:rFonts w:cs="Arial"/>
              </w:rPr>
              <w:t>e Version</w:t>
            </w:r>
            <w:r w:rsidR="00F70825" w:rsidRPr="00A021F6">
              <w:rPr>
                <w:rFonts w:cs="Arial"/>
              </w:rPr>
              <w:t xml:space="preserve">: Nutzungsbedingungen für die </w:t>
            </w:r>
            <w:proofErr w:type="gramStart"/>
            <w:r w:rsidR="00F70825" w:rsidRPr="00A021F6">
              <w:rPr>
                <w:rFonts w:cs="Arial"/>
              </w:rPr>
              <w:t>GOTS Zeichen</w:t>
            </w:r>
            <w:proofErr w:type="gramEnd"/>
            <w:r w:rsidR="00F70825" w:rsidRPr="00A021F6">
              <w:rPr>
                <w:rFonts w:cs="Arial"/>
              </w:rPr>
              <w:t>)</w:t>
            </w:r>
            <w:r w:rsidR="00265B57" w:rsidRPr="00A021F6">
              <w:rPr>
                <w:rFonts w:cs="Arial"/>
              </w:rPr>
              <w:t xml:space="preserve"> </w:t>
            </w:r>
            <w:r w:rsidR="00F70825" w:rsidRPr="00A021F6">
              <w:rPr>
                <w:rFonts w:cs="Arial"/>
              </w:rPr>
              <w:t xml:space="preserve">und zeigen Sie diesen Antrag während der Inspektion vor. </w:t>
            </w:r>
          </w:p>
          <w:p w14:paraId="58DCC71F" w14:textId="77777777" w:rsidR="00D1647D" w:rsidRPr="00A021F6" w:rsidRDefault="00F70825" w:rsidP="00A021F6">
            <w:pPr>
              <w:rPr>
                <w:rFonts w:cs="Arial"/>
              </w:rPr>
            </w:pPr>
            <w:r w:rsidRPr="00A021F6">
              <w:rPr>
                <w:rFonts w:cs="Arial"/>
              </w:rPr>
              <w:t xml:space="preserve">Falls Ihr Kunde den Labelantrag stellen muss, halten Sie bitte die entsprechende </w:t>
            </w:r>
            <w:proofErr w:type="spellStart"/>
            <w:r w:rsidRPr="00A021F6">
              <w:rPr>
                <w:rFonts w:cs="Arial"/>
              </w:rPr>
              <w:t>Labelfreigabe</w:t>
            </w:r>
            <w:proofErr w:type="spellEnd"/>
            <w:r w:rsidRPr="00A021F6">
              <w:rPr>
                <w:rFonts w:cs="Arial"/>
              </w:rPr>
              <w:t xml:space="preserve"> währen</w:t>
            </w:r>
            <w:r w:rsidR="00935EB3" w:rsidRPr="00A021F6">
              <w:rPr>
                <w:rFonts w:cs="Arial"/>
              </w:rPr>
              <w:t>d</w:t>
            </w:r>
            <w:r w:rsidRPr="00A021F6">
              <w:rPr>
                <w:rFonts w:cs="Arial"/>
              </w:rPr>
              <w:t xml:space="preserve"> der Inspektion vor. </w:t>
            </w:r>
          </w:p>
        </w:tc>
      </w:tr>
      <w:tr w:rsidR="00DC3888" w:rsidRPr="00A021F6" w14:paraId="645E6778" w14:textId="77777777" w:rsidTr="00DC3888">
        <w:trPr>
          <w:trHeight w:val="397"/>
        </w:trPr>
        <w:tc>
          <w:tcPr>
            <w:tcW w:w="7660" w:type="dxa"/>
            <w:gridSpan w:val="3"/>
            <w:vMerge w:val="restart"/>
            <w:tcBorders>
              <w:right w:val="single" w:sz="4" w:space="0" w:color="auto"/>
            </w:tcBorders>
            <w:shd w:val="clear" w:color="auto" w:fill="FFCC99"/>
            <w:vAlign w:val="center"/>
          </w:tcPr>
          <w:p w14:paraId="48D37EBC" w14:textId="77777777" w:rsidR="00DC3888" w:rsidRPr="00A021F6" w:rsidRDefault="00DC3888" w:rsidP="00B7180C">
            <w:pPr>
              <w:rPr>
                <w:rFonts w:cs="Arial"/>
              </w:rPr>
            </w:pPr>
            <w:r w:rsidRPr="00DC3888">
              <w:rPr>
                <w:rFonts w:cs="Arial"/>
              </w:rPr>
              <w:t xml:space="preserve">Bitte geben Sie die Kunden, denen Sie </w:t>
            </w:r>
            <w:proofErr w:type="gramStart"/>
            <w:r w:rsidRPr="00DC3888">
              <w:rPr>
                <w:rFonts w:cs="Arial"/>
              </w:rPr>
              <w:t>GOTS Ware</w:t>
            </w:r>
            <w:proofErr w:type="gramEnd"/>
            <w:r w:rsidRPr="00DC3888">
              <w:rPr>
                <w:rFonts w:cs="Arial"/>
              </w:rPr>
              <w:t xml:space="preserve"> verkaufen, in Anhang </w:t>
            </w:r>
            <w:r w:rsidRPr="00DC3888">
              <w:rPr>
                <w:rFonts w:cs="Arial"/>
                <w:b/>
                <w:bCs/>
              </w:rPr>
              <w:t xml:space="preserve">“Annex 6 List </w:t>
            </w:r>
            <w:proofErr w:type="spellStart"/>
            <w:r w:rsidRPr="00DC3888">
              <w:rPr>
                <w:rFonts w:cs="Arial"/>
                <w:b/>
                <w:bCs/>
              </w:rPr>
              <w:t>of</w:t>
            </w:r>
            <w:proofErr w:type="spellEnd"/>
            <w:r w:rsidRPr="00DC3888">
              <w:rPr>
                <w:rFonts w:cs="Arial"/>
                <w:b/>
                <w:bCs/>
              </w:rPr>
              <w:t xml:space="preserve"> </w:t>
            </w:r>
            <w:proofErr w:type="spellStart"/>
            <w:r w:rsidRPr="00DC3888">
              <w:rPr>
                <w:rFonts w:cs="Arial"/>
                <w:b/>
                <w:bCs/>
              </w:rPr>
              <w:t>clients</w:t>
            </w:r>
            <w:proofErr w:type="spellEnd"/>
            <w:r w:rsidRPr="00DC3888">
              <w:rPr>
                <w:rFonts w:cs="Arial"/>
                <w:b/>
                <w:bCs/>
              </w:rPr>
              <w:t xml:space="preserve"> and </w:t>
            </w:r>
            <w:proofErr w:type="spellStart"/>
            <w:r w:rsidRPr="00DC3888">
              <w:rPr>
                <w:rFonts w:cs="Arial"/>
                <w:b/>
                <w:bCs/>
              </w:rPr>
              <w:t>orderer</w:t>
            </w:r>
            <w:proofErr w:type="spellEnd"/>
            <w:r w:rsidRPr="00DC3888">
              <w:rPr>
                <w:rFonts w:cs="Arial"/>
                <w:b/>
                <w:bCs/>
              </w:rPr>
              <w:t xml:space="preserve"> GOTS”</w:t>
            </w:r>
            <w:r w:rsidRPr="00DC3888">
              <w:rPr>
                <w:rFonts w:cs="Arial"/>
              </w:rPr>
              <w:t xml:space="preserve"> an.</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74B1CEFB" w14:textId="77777777" w:rsidR="00DC3888" w:rsidRPr="00A021F6" w:rsidRDefault="00DC3888" w:rsidP="00B7180C">
            <w:pPr>
              <w:pStyle w:val="EAttachment"/>
              <w:rPr>
                <w:rFonts w:ascii="Arial" w:hAnsi="Arial" w:cs="Arial"/>
                <w:sz w:val="20"/>
              </w:rPr>
            </w:pPr>
            <w:proofErr w:type="spellStart"/>
            <w:r w:rsidRPr="00A021F6">
              <w:rPr>
                <w:rFonts w:ascii="Arial" w:hAnsi="Arial" w:cs="Arial"/>
                <w:sz w:val="20"/>
              </w:rPr>
              <w:t>Anhang</w:t>
            </w:r>
            <w:proofErr w:type="spellEnd"/>
            <w:r w:rsidRPr="00A021F6">
              <w:rPr>
                <w:rFonts w:ascii="Arial" w:hAnsi="Arial" w:cs="Arial"/>
                <w:sz w:val="20"/>
              </w:rPr>
              <w:t xml:space="preserve"> Nr. </w:t>
            </w:r>
          </w:p>
        </w:tc>
      </w:tr>
      <w:tr w:rsidR="00DC3888" w:rsidRPr="00A021F6" w14:paraId="485E044B" w14:textId="77777777" w:rsidTr="00BF1BE2">
        <w:trPr>
          <w:trHeight w:val="397"/>
        </w:trPr>
        <w:tc>
          <w:tcPr>
            <w:tcW w:w="7660" w:type="dxa"/>
            <w:gridSpan w:val="3"/>
            <w:vMerge/>
            <w:tcBorders>
              <w:right w:val="single" w:sz="4" w:space="0" w:color="auto"/>
            </w:tcBorders>
            <w:shd w:val="clear" w:color="auto" w:fill="FFCC99"/>
            <w:vAlign w:val="center"/>
          </w:tcPr>
          <w:p w14:paraId="14B46334" w14:textId="77777777" w:rsidR="00DC3888" w:rsidRPr="00A021F6" w:rsidRDefault="00DC3888" w:rsidP="00B7180C">
            <w:pPr>
              <w:rPr>
                <w:rFonts w:cs="Arial"/>
              </w:rPr>
            </w:pPr>
          </w:p>
        </w:tc>
        <w:tc>
          <w:tcPr>
            <w:tcW w:w="241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674E77FD" w14:textId="77777777" w:rsidR="00DC3888" w:rsidRPr="00A021F6" w:rsidRDefault="00DC3888" w:rsidP="00B7180C">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bl>
    <w:p w14:paraId="59D793DA" w14:textId="77777777" w:rsidR="00BF1BE2" w:rsidRPr="00A021F6" w:rsidRDefault="00BF1BE2" w:rsidP="0081559B">
      <w:pPr>
        <w:pStyle w:val="EAttachment"/>
        <w:tabs>
          <w:tab w:val="left" w:pos="7583"/>
        </w:tabs>
        <w:jc w:val="left"/>
        <w:rPr>
          <w:rFonts w:ascii="Arial" w:eastAsia="Arial Unicode MS" w:hAnsi="Arial" w:cs="Arial"/>
          <w:noProof/>
          <w:color w:val="000080"/>
          <w:sz w:val="20"/>
        </w:rPr>
      </w:pPr>
      <w:bookmarkStart w:id="5" w:name="_Hlk117758813"/>
      <w:bookmarkEnd w:id="4"/>
      <w:r w:rsidRPr="00A021F6">
        <w:rPr>
          <w:rFonts w:ascii="Arial" w:hAnsi="Arial" w:cs="Arial"/>
          <w:b w:val="0"/>
          <w:bCs w:val="0"/>
          <w:sz w:val="20"/>
          <w:lang w:val="de-DE"/>
        </w:rPr>
        <w:tab/>
      </w:r>
    </w:p>
    <w:p w14:paraId="3E4FED89" w14:textId="77777777" w:rsidR="00223827" w:rsidRPr="00791DBA" w:rsidRDefault="00DC3888" w:rsidP="00537117">
      <w:pPr>
        <w:pStyle w:val="Sprechblasentext"/>
        <w:numPr>
          <w:ilvl w:val="1"/>
          <w:numId w:val="40"/>
        </w:numPr>
        <w:spacing w:line="360" w:lineRule="auto"/>
        <w:ind w:left="567" w:hanging="567"/>
        <w:rPr>
          <w:rFonts w:ascii="Arial" w:hAnsi="Arial" w:cs="Arial"/>
          <w:b/>
          <w:color w:val="000000"/>
          <w:sz w:val="20"/>
          <w:szCs w:val="20"/>
        </w:rPr>
      </w:pPr>
      <w:r w:rsidRPr="00791DBA">
        <w:rPr>
          <w:rFonts w:ascii="Arial" w:hAnsi="Arial" w:cs="Arial"/>
          <w:b/>
          <w:sz w:val="22"/>
          <w:szCs w:val="22"/>
        </w:rPr>
        <w:t xml:space="preserve">Chemische Substanzen bezogen auf </w:t>
      </w:r>
      <w:proofErr w:type="gramStart"/>
      <w:r w:rsidRPr="00791DBA">
        <w:rPr>
          <w:rFonts w:ascii="Arial" w:hAnsi="Arial" w:cs="Arial"/>
          <w:b/>
          <w:sz w:val="22"/>
          <w:szCs w:val="22"/>
        </w:rPr>
        <w:t>GOTS Kapitel</w:t>
      </w:r>
      <w:proofErr w:type="gramEnd"/>
      <w:r w:rsidR="00791DBA" w:rsidRPr="00791DBA">
        <w:rPr>
          <w:rFonts w:ascii="Arial" w:hAnsi="Arial" w:cs="Arial"/>
          <w:b/>
          <w:sz w:val="22"/>
          <w:szCs w:val="22"/>
        </w:rPr>
        <w:t xml:space="preserve"> </w:t>
      </w:r>
      <w:r w:rsidR="009E4769" w:rsidRPr="00791DBA">
        <w:rPr>
          <w:rFonts w:ascii="Arial" w:hAnsi="Arial" w:cs="Arial"/>
          <w:b/>
          <w:sz w:val="22"/>
          <w:szCs w:val="22"/>
        </w:rPr>
        <w:t>4.2</w:t>
      </w:r>
    </w:p>
    <w:p w14:paraId="1B58645B" w14:textId="77777777" w:rsidR="00DC3888" w:rsidRPr="00DC3888" w:rsidRDefault="00DC3888" w:rsidP="00537117">
      <w:pPr>
        <w:pStyle w:val="Sprechblasentext"/>
        <w:numPr>
          <w:ilvl w:val="0"/>
          <w:numId w:val="30"/>
        </w:numPr>
        <w:tabs>
          <w:tab w:val="left" w:pos="2475"/>
          <w:tab w:val="left" w:pos="5041"/>
          <w:tab w:val="left" w:pos="5608"/>
          <w:tab w:val="left" w:pos="6766"/>
        </w:tabs>
        <w:suppressAutoHyphens w:val="0"/>
        <w:spacing w:line="360" w:lineRule="auto"/>
        <w:ind w:left="1134" w:hanging="567"/>
        <w:rPr>
          <w:rFonts w:ascii="Arial" w:hAnsi="Arial" w:cs="Arial"/>
          <w:b/>
          <w:color w:val="000000"/>
          <w:sz w:val="20"/>
          <w:szCs w:val="20"/>
        </w:rPr>
      </w:pPr>
      <w:proofErr w:type="spellStart"/>
      <w:r w:rsidRPr="00DC3888">
        <w:rPr>
          <w:rFonts w:ascii="Arial" w:hAnsi="Arial" w:cs="Arial"/>
          <w:b/>
          <w:sz w:val="22"/>
          <w:szCs w:val="22"/>
          <w:lang w:val="en-US"/>
        </w:rPr>
        <w:t>Rezepturen</w:t>
      </w:r>
      <w:proofErr w:type="spellEnd"/>
      <w:r w:rsidRPr="00DC3888">
        <w:rPr>
          <w:rFonts w:ascii="Arial" w:hAnsi="Arial" w:cs="Arial"/>
          <w:b/>
          <w:sz w:val="22"/>
          <w:szCs w:val="22"/>
          <w:lang w:val="en-US"/>
        </w:rPr>
        <w:t xml:space="preserve"> / </w:t>
      </w:r>
      <w:proofErr w:type="spellStart"/>
      <w:r w:rsidRPr="00DC3888">
        <w:rPr>
          <w:rFonts w:ascii="Arial" w:hAnsi="Arial" w:cs="Arial"/>
          <w:b/>
          <w:sz w:val="22"/>
          <w:szCs w:val="22"/>
          <w:lang w:val="en-US"/>
        </w:rPr>
        <w:t>Inhaltstoffe</w:t>
      </w:r>
      <w:proofErr w:type="spellEnd"/>
      <w:r w:rsidRPr="00DC3888">
        <w:rPr>
          <w:rFonts w:ascii="Arial" w:hAnsi="Arial" w:cs="Arial"/>
          <w:b/>
          <w:sz w:val="22"/>
          <w:szCs w:val="22"/>
          <w:lang w:val="en-US"/>
        </w:rPr>
        <w:t xml:space="preserve">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5"/>
        <w:gridCol w:w="1559"/>
        <w:gridCol w:w="992"/>
        <w:gridCol w:w="709"/>
      </w:tblGrid>
      <w:tr w:rsidR="00195789" w:rsidRPr="00A021F6" w14:paraId="1BB46837" w14:textId="77777777" w:rsidTr="00BF1BE2">
        <w:trPr>
          <w:trHeight w:val="397"/>
        </w:trPr>
        <w:tc>
          <w:tcPr>
            <w:tcW w:w="6805" w:type="dxa"/>
            <w:vMerge w:val="restart"/>
            <w:tcBorders>
              <w:top w:val="single" w:sz="4" w:space="0" w:color="auto"/>
              <w:left w:val="single" w:sz="4" w:space="0" w:color="auto"/>
            </w:tcBorders>
            <w:shd w:val="clear" w:color="auto" w:fill="FFCC99"/>
            <w:vAlign w:val="center"/>
          </w:tcPr>
          <w:p w14:paraId="290ECAC1" w14:textId="77777777" w:rsidR="00195789" w:rsidRPr="00A021F6" w:rsidRDefault="00195789" w:rsidP="00195789">
            <w:pPr>
              <w:pStyle w:val="Kopfzeile"/>
              <w:tabs>
                <w:tab w:val="clear" w:pos="4536"/>
                <w:tab w:val="clear" w:pos="9072"/>
              </w:tabs>
              <w:rPr>
                <w:rFonts w:cs="Arial"/>
                <w:bCs/>
              </w:rPr>
            </w:pPr>
            <w:r w:rsidRPr="00A021F6">
              <w:rPr>
                <w:rFonts w:cs="Arial"/>
                <w:bCs/>
              </w:rPr>
              <w:t xml:space="preserve">Bitte bereiten Sie eine Inventarliste (Anhang </w:t>
            </w:r>
            <w:r w:rsidRPr="00A021F6">
              <w:rPr>
                <w:rFonts w:cs="Arial"/>
                <w:b/>
              </w:rPr>
              <w:t xml:space="preserve">„Annex 5 List </w:t>
            </w:r>
            <w:proofErr w:type="spellStart"/>
            <w:r w:rsidRPr="00A021F6">
              <w:rPr>
                <w:rFonts w:cs="Arial"/>
                <w:b/>
              </w:rPr>
              <w:t>of</w:t>
            </w:r>
            <w:proofErr w:type="spellEnd"/>
            <w:r w:rsidRPr="00A021F6">
              <w:rPr>
                <w:rFonts w:cs="Arial"/>
                <w:b/>
              </w:rPr>
              <w:t xml:space="preserve"> </w:t>
            </w:r>
            <w:proofErr w:type="spellStart"/>
            <w:r w:rsidRPr="00A021F6">
              <w:rPr>
                <w:rFonts w:cs="Arial"/>
                <w:b/>
              </w:rPr>
              <w:t>chemical</w:t>
            </w:r>
            <w:proofErr w:type="spellEnd"/>
            <w:r w:rsidRPr="00A021F6">
              <w:rPr>
                <w:rFonts w:cs="Arial"/>
                <w:b/>
              </w:rPr>
              <w:t xml:space="preserve"> </w:t>
            </w:r>
            <w:proofErr w:type="spellStart"/>
            <w:r w:rsidRPr="00A021F6">
              <w:rPr>
                <w:rFonts w:cs="Arial"/>
                <w:b/>
              </w:rPr>
              <w:t>substances</w:t>
            </w:r>
            <w:proofErr w:type="spellEnd"/>
            <w:r w:rsidRPr="00A021F6">
              <w:rPr>
                <w:rFonts w:cs="Arial"/>
                <w:b/>
              </w:rPr>
              <w:t xml:space="preserve"> GOTS“</w:t>
            </w:r>
            <w:r w:rsidRPr="00A021F6">
              <w:rPr>
                <w:rFonts w:cs="Arial"/>
                <w:bCs/>
              </w:rPr>
              <w:t xml:space="preserve">) aller gemäß GOTS zugelassenen chemischen Substanzen (Inhaltsstoffe, Zusatzstoffe, Textilhilfsmittel) vor, die in Ihrem Unternehmen verwendet werden. Es ist nur erlaubt, chemische Substanzen zu verwenden, die in </w:t>
            </w:r>
            <w:proofErr w:type="gramStart"/>
            <w:r w:rsidRPr="00A021F6">
              <w:rPr>
                <w:rFonts w:cs="Arial"/>
                <w:bCs/>
              </w:rPr>
              <w:t>GOTS Positivlisten</w:t>
            </w:r>
            <w:proofErr w:type="gramEnd"/>
            <w:r w:rsidRPr="00A021F6">
              <w:rPr>
                <w:rFonts w:cs="Arial"/>
                <w:bCs/>
              </w:rPr>
              <w:t xml:space="preserve"> (Letter </w:t>
            </w:r>
            <w:proofErr w:type="spellStart"/>
            <w:r w:rsidRPr="00A021F6">
              <w:rPr>
                <w:rFonts w:cs="Arial"/>
                <w:bCs/>
              </w:rPr>
              <w:t>of</w:t>
            </w:r>
            <w:proofErr w:type="spellEnd"/>
            <w:r w:rsidRPr="00A021F6">
              <w:rPr>
                <w:rFonts w:cs="Arial"/>
                <w:bCs/>
              </w:rPr>
              <w:t xml:space="preserve"> </w:t>
            </w:r>
            <w:proofErr w:type="spellStart"/>
            <w:r w:rsidRPr="00A021F6">
              <w:rPr>
                <w:rFonts w:cs="Arial"/>
                <w:bCs/>
              </w:rPr>
              <w:t>Approval</w:t>
            </w:r>
            <w:proofErr w:type="spellEnd"/>
            <w:r w:rsidRPr="00A021F6">
              <w:rPr>
                <w:rFonts w:cs="Arial"/>
                <w:bCs/>
              </w:rPr>
              <w:t xml:space="preserve">) aufgeführt sind. Alle entsprechenden „Letter </w:t>
            </w:r>
            <w:proofErr w:type="spellStart"/>
            <w:r w:rsidRPr="00A021F6">
              <w:rPr>
                <w:rFonts w:cs="Arial"/>
                <w:bCs/>
              </w:rPr>
              <w:t>of</w:t>
            </w:r>
            <w:proofErr w:type="spellEnd"/>
            <w:r w:rsidRPr="00A021F6">
              <w:rPr>
                <w:rFonts w:cs="Arial"/>
                <w:bCs/>
              </w:rPr>
              <w:t xml:space="preserve"> </w:t>
            </w:r>
            <w:proofErr w:type="spellStart"/>
            <w:r w:rsidRPr="00A021F6">
              <w:rPr>
                <w:rFonts w:cs="Arial"/>
                <w:bCs/>
              </w:rPr>
              <w:t>Approval</w:t>
            </w:r>
            <w:proofErr w:type="spellEnd"/>
            <w:r w:rsidRPr="00A021F6">
              <w:rPr>
                <w:rFonts w:cs="Arial"/>
                <w:bCs/>
              </w:rPr>
              <w:t xml:space="preserve">“ von Ihren Chemikalien Lieferanten sollten während der Inspektion verfügbar sein. </w:t>
            </w:r>
          </w:p>
        </w:tc>
        <w:tc>
          <w:tcPr>
            <w:tcW w:w="1559" w:type="dxa"/>
            <w:tcBorders>
              <w:top w:val="single" w:sz="4" w:space="0" w:color="auto"/>
              <w:left w:val="nil"/>
            </w:tcBorders>
            <w:shd w:val="clear" w:color="auto" w:fill="EAEAEA"/>
            <w:vAlign w:val="center"/>
          </w:tcPr>
          <w:p w14:paraId="378523D5" w14:textId="77777777" w:rsidR="00195789" w:rsidRPr="00A021F6" w:rsidRDefault="00195789" w:rsidP="00195789">
            <w:pPr>
              <w:pStyle w:val="EAttachment"/>
              <w:rPr>
                <w:rFonts w:ascii="Arial" w:hAnsi="Arial" w:cs="Arial"/>
                <w:sz w:val="20"/>
              </w:rPr>
            </w:pPr>
            <w:proofErr w:type="spellStart"/>
            <w:r w:rsidRPr="00A021F6">
              <w:rPr>
                <w:rFonts w:ascii="Arial" w:hAnsi="Arial" w:cs="Arial"/>
                <w:sz w:val="20"/>
              </w:rPr>
              <w:t>Anhang</w:t>
            </w:r>
            <w:proofErr w:type="spellEnd"/>
            <w:r w:rsidRPr="00A021F6">
              <w:rPr>
                <w:rFonts w:ascii="Arial" w:hAnsi="Arial" w:cs="Arial"/>
                <w:sz w:val="20"/>
              </w:rPr>
              <w:t xml:space="preserve"> Nr.</w:t>
            </w:r>
          </w:p>
        </w:tc>
        <w:tc>
          <w:tcPr>
            <w:tcW w:w="992" w:type="dxa"/>
            <w:vMerge w:val="restart"/>
            <w:shd w:val="clear" w:color="auto" w:fill="EAEAEA"/>
            <w:vAlign w:val="center"/>
          </w:tcPr>
          <w:p w14:paraId="09BC746E" w14:textId="77777777" w:rsidR="00195789" w:rsidRPr="00A021F6" w:rsidRDefault="00195789" w:rsidP="00630889">
            <w:pPr>
              <w:jc w:val="center"/>
              <w:rPr>
                <w:rFonts w:cs="Arial"/>
                <w:bCs/>
                <w:color w:val="000000"/>
                <w:lang w:val="en-GB"/>
              </w:rPr>
            </w:pPr>
            <w:proofErr w:type="spellStart"/>
            <w:r w:rsidRPr="00A021F6">
              <w:rPr>
                <w:rFonts w:cs="Arial"/>
                <w:color w:val="000000"/>
                <w:lang w:val="en-GB"/>
              </w:rPr>
              <w:t>Nicht</w:t>
            </w:r>
            <w:proofErr w:type="spellEnd"/>
            <w:r w:rsidRPr="00A021F6">
              <w:rPr>
                <w:rFonts w:cs="Arial"/>
                <w:color w:val="000000"/>
                <w:lang w:val="en-GB"/>
              </w:rPr>
              <w:t xml:space="preserve"> relevant</w:t>
            </w:r>
          </w:p>
        </w:tc>
        <w:tc>
          <w:tcPr>
            <w:tcW w:w="709" w:type="dxa"/>
            <w:vMerge w:val="restart"/>
            <w:shd w:val="clear" w:color="auto" w:fill="FFFFCC"/>
            <w:vAlign w:val="center"/>
          </w:tcPr>
          <w:p w14:paraId="1DCB4F78" w14:textId="77777777" w:rsidR="00195789" w:rsidRPr="00A021F6" w:rsidRDefault="00195789" w:rsidP="00630889">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195789" w:rsidRPr="00A021F6" w14:paraId="54A3CFE3" w14:textId="77777777" w:rsidTr="00BF1BE2">
        <w:trPr>
          <w:trHeight w:val="397"/>
        </w:trPr>
        <w:tc>
          <w:tcPr>
            <w:tcW w:w="6805" w:type="dxa"/>
            <w:vMerge/>
            <w:tcBorders>
              <w:left w:val="single" w:sz="4" w:space="0" w:color="auto"/>
            </w:tcBorders>
            <w:shd w:val="clear" w:color="auto" w:fill="FFCC99"/>
            <w:vAlign w:val="center"/>
          </w:tcPr>
          <w:p w14:paraId="730ED39A" w14:textId="77777777" w:rsidR="00195789" w:rsidRPr="00A021F6" w:rsidRDefault="00195789" w:rsidP="00195789">
            <w:pPr>
              <w:pStyle w:val="Kopfzeile"/>
              <w:tabs>
                <w:tab w:val="clear" w:pos="4536"/>
                <w:tab w:val="clear" w:pos="9072"/>
              </w:tabs>
              <w:rPr>
                <w:rFonts w:cs="Arial"/>
                <w:bCs/>
              </w:rPr>
            </w:pPr>
          </w:p>
        </w:tc>
        <w:tc>
          <w:tcPr>
            <w:tcW w:w="1559" w:type="dxa"/>
            <w:tcBorders>
              <w:top w:val="single" w:sz="4" w:space="0" w:color="auto"/>
              <w:left w:val="nil"/>
            </w:tcBorders>
            <w:shd w:val="clear" w:color="auto" w:fill="FFFFCC"/>
            <w:vAlign w:val="center"/>
          </w:tcPr>
          <w:p w14:paraId="1AD8C20B" w14:textId="77777777" w:rsidR="00195789" w:rsidRPr="00A021F6" w:rsidRDefault="00195789" w:rsidP="00195789">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c>
          <w:tcPr>
            <w:tcW w:w="992" w:type="dxa"/>
            <w:vMerge/>
            <w:shd w:val="clear" w:color="auto" w:fill="EAEAEA"/>
            <w:vAlign w:val="center"/>
          </w:tcPr>
          <w:p w14:paraId="0898E6A8" w14:textId="77777777" w:rsidR="00195789" w:rsidRPr="00A021F6" w:rsidRDefault="00195789" w:rsidP="00630889">
            <w:pPr>
              <w:jc w:val="center"/>
              <w:rPr>
                <w:rFonts w:cs="Arial"/>
                <w:color w:val="000000"/>
                <w:lang w:val="en-GB"/>
              </w:rPr>
            </w:pPr>
          </w:p>
        </w:tc>
        <w:tc>
          <w:tcPr>
            <w:tcW w:w="709" w:type="dxa"/>
            <w:vMerge/>
            <w:shd w:val="clear" w:color="auto" w:fill="FFFFCC"/>
            <w:vAlign w:val="center"/>
          </w:tcPr>
          <w:p w14:paraId="6CD57985" w14:textId="77777777" w:rsidR="00195789" w:rsidRPr="00A021F6" w:rsidRDefault="00195789" w:rsidP="00630889">
            <w:pPr>
              <w:jc w:val="center"/>
              <w:rPr>
                <w:rFonts w:cs="Arial"/>
                <w:color w:val="0000FF"/>
                <w:lang w:val="en-GB"/>
              </w:rPr>
            </w:pPr>
          </w:p>
        </w:tc>
      </w:tr>
      <w:tr w:rsidR="00195789" w:rsidRPr="00A021F6" w14:paraId="107B76CF" w14:textId="77777777" w:rsidTr="00BF1BE2">
        <w:tblPrEx>
          <w:tblCellMar>
            <w:left w:w="70" w:type="dxa"/>
            <w:right w:w="70" w:type="dxa"/>
          </w:tblCellMar>
          <w:tblLook w:val="0000" w:firstRow="0" w:lastRow="0" w:firstColumn="0" w:lastColumn="0" w:noHBand="0" w:noVBand="0"/>
        </w:tblPrEx>
        <w:trPr>
          <w:trHeight w:val="397"/>
        </w:trPr>
        <w:tc>
          <w:tcPr>
            <w:tcW w:w="8364" w:type="dxa"/>
            <w:gridSpan w:val="2"/>
            <w:tcBorders>
              <w:top w:val="single" w:sz="4" w:space="0" w:color="auto"/>
              <w:left w:val="single" w:sz="4" w:space="0" w:color="auto"/>
              <w:right w:val="single" w:sz="4" w:space="0" w:color="auto"/>
            </w:tcBorders>
            <w:shd w:val="clear" w:color="auto" w:fill="FFCC99"/>
            <w:vAlign w:val="center"/>
          </w:tcPr>
          <w:p w14:paraId="2B6B18F3" w14:textId="77777777" w:rsidR="00195789" w:rsidRPr="00A021F6" w:rsidRDefault="00195789" w:rsidP="00195789">
            <w:pPr>
              <w:pStyle w:val="Kopfzeile"/>
              <w:tabs>
                <w:tab w:val="clear" w:pos="4536"/>
                <w:tab w:val="clear" w:pos="9072"/>
              </w:tabs>
              <w:rPr>
                <w:rFonts w:cs="Arial"/>
                <w:bCs/>
              </w:rPr>
            </w:pPr>
            <w:r w:rsidRPr="00A021F6">
              <w:rPr>
                <w:rFonts w:cs="Arial"/>
                <w:bCs/>
              </w:rPr>
              <w:t xml:space="preserve">Bitte stellen Sie während der Inspektion </w:t>
            </w:r>
            <w:r w:rsidRPr="00A021F6">
              <w:rPr>
                <w:rFonts w:cs="Arial"/>
                <w:b/>
              </w:rPr>
              <w:t>Sicherheitsdatenblätter</w:t>
            </w:r>
            <w:r w:rsidRPr="00A021F6">
              <w:rPr>
                <w:rFonts w:cs="Arial"/>
                <w:bCs/>
              </w:rPr>
              <w:t xml:space="preserve"> der Substanzen bereit, die nicht in einer </w:t>
            </w:r>
            <w:proofErr w:type="gramStart"/>
            <w:r w:rsidRPr="00A021F6">
              <w:rPr>
                <w:rFonts w:cs="Arial"/>
                <w:bCs/>
              </w:rPr>
              <w:t>GOTS Positivliste</w:t>
            </w:r>
            <w:proofErr w:type="gramEnd"/>
            <w:r w:rsidRPr="00A021F6">
              <w:rPr>
                <w:rFonts w:cs="Arial"/>
                <w:bCs/>
              </w:rPr>
              <w:t xml:space="preserve"> (Letter </w:t>
            </w:r>
            <w:proofErr w:type="spellStart"/>
            <w:r w:rsidRPr="00A021F6">
              <w:rPr>
                <w:rFonts w:cs="Arial"/>
                <w:bCs/>
              </w:rPr>
              <w:t>of</w:t>
            </w:r>
            <w:proofErr w:type="spellEnd"/>
            <w:r w:rsidRPr="00A021F6">
              <w:rPr>
                <w:rFonts w:cs="Arial"/>
                <w:bCs/>
              </w:rPr>
              <w:t xml:space="preserve"> </w:t>
            </w:r>
            <w:proofErr w:type="spellStart"/>
            <w:r w:rsidRPr="00A021F6">
              <w:rPr>
                <w:rFonts w:cs="Arial"/>
                <w:bCs/>
              </w:rPr>
              <w:t>Approval</w:t>
            </w:r>
            <w:proofErr w:type="spellEnd"/>
            <w:r w:rsidRPr="00A021F6">
              <w:rPr>
                <w:rFonts w:cs="Arial"/>
                <w:bCs/>
              </w:rPr>
              <w:t xml:space="preserve">) aufgeführt sind. </w:t>
            </w:r>
          </w:p>
        </w:tc>
        <w:tc>
          <w:tcPr>
            <w:tcW w:w="992" w:type="dxa"/>
            <w:tcBorders>
              <w:top w:val="single" w:sz="4" w:space="0" w:color="auto"/>
              <w:left w:val="single" w:sz="4" w:space="0" w:color="auto"/>
              <w:right w:val="single" w:sz="4" w:space="0" w:color="auto"/>
            </w:tcBorders>
            <w:shd w:val="clear" w:color="auto" w:fill="EAEAEA"/>
            <w:vAlign w:val="center"/>
          </w:tcPr>
          <w:p w14:paraId="46A8E1D1" w14:textId="77777777" w:rsidR="00195789" w:rsidRPr="00A021F6" w:rsidRDefault="00195789" w:rsidP="00630889">
            <w:pPr>
              <w:pStyle w:val="Kopfzeile"/>
              <w:tabs>
                <w:tab w:val="clear" w:pos="4536"/>
                <w:tab w:val="clear" w:pos="9072"/>
              </w:tabs>
              <w:jc w:val="center"/>
              <w:rPr>
                <w:rFonts w:cs="Arial"/>
                <w:bCs/>
                <w:lang w:val="en-GB"/>
              </w:rPr>
            </w:pPr>
            <w:proofErr w:type="spellStart"/>
            <w:r w:rsidRPr="00A021F6">
              <w:rPr>
                <w:rFonts w:cs="Arial"/>
                <w:color w:val="000000"/>
                <w:lang w:val="en-GB"/>
              </w:rPr>
              <w:t>Nicht</w:t>
            </w:r>
            <w:proofErr w:type="spellEnd"/>
            <w:r w:rsidRPr="00A021F6">
              <w:rPr>
                <w:rFonts w:cs="Arial"/>
                <w:bCs/>
                <w:lang w:val="en-GB"/>
              </w:rPr>
              <w:t xml:space="preserve"> relevant</w:t>
            </w:r>
          </w:p>
        </w:tc>
        <w:tc>
          <w:tcPr>
            <w:tcW w:w="709" w:type="dxa"/>
            <w:tcBorders>
              <w:top w:val="single" w:sz="4" w:space="0" w:color="auto"/>
              <w:left w:val="single" w:sz="4" w:space="0" w:color="auto"/>
              <w:right w:val="single" w:sz="4" w:space="0" w:color="auto"/>
            </w:tcBorders>
            <w:shd w:val="clear" w:color="auto" w:fill="FFFFCC"/>
            <w:vAlign w:val="center"/>
          </w:tcPr>
          <w:p w14:paraId="57EBE9F6" w14:textId="77777777" w:rsidR="00195789" w:rsidRPr="00A021F6" w:rsidRDefault="008B004A" w:rsidP="00630889">
            <w:pPr>
              <w:pStyle w:val="Kopfzeile"/>
              <w:tabs>
                <w:tab w:val="clear" w:pos="4536"/>
                <w:tab w:val="clear" w:pos="9072"/>
              </w:tabs>
              <w:jc w:val="center"/>
              <w:rPr>
                <w:rFonts w:cs="Arial"/>
                <w:bCs/>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195789" w:rsidRPr="00A021F6" w14:paraId="014E90F7" w14:textId="77777777" w:rsidTr="00BF1BE2">
        <w:tblPrEx>
          <w:tblCellMar>
            <w:left w:w="70" w:type="dxa"/>
            <w:right w:w="70" w:type="dxa"/>
          </w:tblCellMar>
          <w:tblLook w:val="0000" w:firstRow="0" w:lastRow="0" w:firstColumn="0" w:lastColumn="0" w:noHBand="0" w:noVBand="0"/>
        </w:tblPrEx>
        <w:trPr>
          <w:trHeight w:val="397"/>
        </w:trPr>
        <w:tc>
          <w:tcPr>
            <w:tcW w:w="8364" w:type="dxa"/>
            <w:gridSpan w:val="2"/>
            <w:tcBorders>
              <w:left w:val="single" w:sz="4" w:space="0" w:color="auto"/>
              <w:right w:val="single" w:sz="4" w:space="0" w:color="auto"/>
            </w:tcBorders>
            <w:shd w:val="clear" w:color="auto" w:fill="FFCC99"/>
            <w:vAlign w:val="center"/>
          </w:tcPr>
          <w:p w14:paraId="6B89A103" w14:textId="77777777" w:rsidR="00195789" w:rsidRPr="00A021F6" w:rsidRDefault="00195789" w:rsidP="00195789">
            <w:pPr>
              <w:pStyle w:val="Kopfzeile"/>
              <w:tabs>
                <w:tab w:val="clear" w:pos="4536"/>
                <w:tab w:val="clear" w:pos="9072"/>
              </w:tabs>
              <w:rPr>
                <w:rFonts w:cs="Arial"/>
                <w:bCs/>
              </w:rPr>
            </w:pPr>
            <w:r w:rsidRPr="00A021F6">
              <w:rPr>
                <w:rFonts w:cs="Arial"/>
                <w:bCs/>
              </w:rPr>
              <w:t xml:space="preserve">Bitte stellen Sie während der Inspektion die </w:t>
            </w:r>
            <w:r w:rsidRPr="00A021F6">
              <w:rPr>
                <w:rFonts w:cs="Arial"/>
                <w:b/>
              </w:rPr>
              <w:t>Rezepturen</w:t>
            </w:r>
            <w:r w:rsidRPr="00A021F6">
              <w:rPr>
                <w:rFonts w:cs="Arial"/>
                <w:bCs/>
              </w:rPr>
              <w:t xml:space="preserve"> für alle hergestellten </w:t>
            </w:r>
            <w:proofErr w:type="gramStart"/>
            <w:r w:rsidRPr="00A021F6">
              <w:rPr>
                <w:rFonts w:cs="Arial"/>
                <w:bCs/>
              </w:rPr>
              <w:t>GOTS Artikel</w:t>
            </w:r>
            <w:proofErr w:type="gramEnd"/>
            <w:r w:rsidRPr="00A021F6">
              <w:rPr>
                <w:rFonts w:cs="Arial"/>
                <w:bCs/>
              </w:rPr>
              <w:t xml:space="preserve"> zur Verfügung. </w:t>
            </w:r>
          </w:p>
        </w:tc>
        <w:tc>
          <w:tcPr>
            <w:tcW w:w="992" w:type="dxa"/>
            <w:tcBorders>
              <w:left w:val="single" w:sz="4" w:space="0" w:color="auto"/>
              <w:right w:val="single" w:sz="4" w:space="0" w:color="auto"/>
            </w:tcBorders>
            <w:shd w:val="clear" w:color="auto" w:fill="EAEAEA"/>
            <w:vAlign w:val="center"/>
          </w:tcPr>
          <w:p w14:paraId="19F2EAAD" w14:textId="77777777" w:rsidR="00195789" w:rsidRPr="00A021F6" w:rsidRDefault="00195789" w:rsidP="00630889">
            <w:pPr>
              <w:pStyle w:val="Kopfzeile"/>
              <w:tabs>
                <w:tab w:val="clear" w:pos="4536"/>
                <w:tab w:val="clear" w:pos="9072"/>
              </w:tabs>
              <w:jc w:val="center"/>
              <w:rPr>
                <w:rFonts w:cs="Arial"/>
                <w:lang w:val="en-GB"/>
              </w:rPr>
            </w:pPr>
            <w:proofErr w:type="spellStart"/>
            <w:r w:rsidRPr="00A021F6">
              <w:rPr>
                <w:rFonts w:cs="Arial"/>
                <w:color w:val="000000"/>
                <w:lang w:val="en-GB"/>
              </w:rPr>
              <w:t>Nicht</w:t>
            </w:r>
            <w:proofErr w:type="spellEnd"/>
            <w:r w:rsidRPr="00A021F6">
              <w:rPr>
                <w:rFonts w:cs="Arial"/>
                <w:lang w:val="en-GB"/>
              </w:rPr>
              <w:t xml:space="preserve"> relevant</w:t>
            </w:r>
          </w:p>
        </w:tc>
        <w:tc>
          <w:tcPr>
            <w:tcW w:w="709" w:type="dxa"/>
            <w:tcBorders>
              <w:left w:val="single" w:sz="4" w:space="0" w:color="auto"/>
              <w:right w:val="single" w:sz="4" w:space="0" w:color="auto"/>
            </w:tcBorders>
            <w:shd w:val="clear" w:color="auto" w:fill="FFFFCC"/>
            <w:vAlign w:val="center"/>
          </w:tcPr>
          <w:p w14:paraId="1721A89F" w14:textId="77777777" w:rsidR="00195789" w:rsidRPr="00A021F6" w:rsidRDefault="00195789" w:rsidP="00630889">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bl>
    <w:p w14:paraId="3E1C05DC" w14:textId="77777777" w:rsidR="00195789" w:rsidRDefault="00195789" w:rsidP="00A021F6">
      <w:pPr>
        <w:pStyle w:val="DFunote"/>
        <w:spacing w:before="0"/>
        <w:rPr>
          <w:rFonts w:ascii="Arial" w:hAnsi="Arial" w:cs="Arial"/>
          <w:b/>
          <w:bCs w:val="0"/>
          <w:color w:val="000000"/>
          <w:sz w:val="20"/>
          <w:szCs w:val="20"/>
        </w:rPr>
      </w:pPr>
    </w:p>
    <w:p w14:paraId="54199041" w14:textId="77777777" w:rsidR="00195789" w:rsidRPr="00DC3888" w:rsidRDefault="00AD2285" w:rsidP="00537117">
      <w:pPr>
        <w:pStyle w:val="Sprechblasentext"/>
        <w:numPr>
          <w:ilvl w:val="1"/>
          <w:numId w:val="40"/>
        </w:numPr>
        <w:spacing w:line="360" w:lineRule="auto"/>
        <w:ind w:left="567" w:hanging="567"/>
        <w:rPr>
          <w:rFonts w:ascii="Arial" w:hAnsi="Arial" w:cs="Arial"/>
          <w:b/>
          <w:color w:val="000000"/>
          <w:sz w:val="20"/>
          <w:szCs w:val="20"/>
        </w:rPr>
      </w:pPr>
      <w:proofErr w:type="spellStart"/>
      <w:r w:rsidRPr="00195789">
        <w:rPr>
          <w:rFonts w:ascii="Arial" w:hAnsi="Arial" w:cs="Arial"/>
          <w:b/>
          <w:sz w:val="22"/>
          <w:szCs w:val="22"/>
          <w:lang w:val="en-US"/>
        </w:rPr>
        <w:t>Umweltmanagement</w:t>
      </w:r>
      <w:proofErr w:type="spellEnd"/>
      <w:r w:rsidR="00195789" w:rsidRPr="00195789">
        <w:rPr>
          <w:rFonts w:ascii="Arial" w:hAnsi="Arial" w:cs="Arial"/>
          <w:b/>
          <w:sz w:val="22"/>
          <w:szCs w:val="22"/>
          <w:lang w:val="en-US"/>
        </w:rPr>
        <w:t xml:space="preserve"> </w:t>
      </w:r>
    </w:p>
    <w:p w14:paraId="73BFEFEB" w14:textId="77777777" w:rsidR="00195789" w:rsidRPr="00630889" w:rsidRDefault="00195789" w:rsidP="00537117">
      <w:pPr>
        <w:pStyle w:val="Sprechblasentext"/>
        <w:numPr>
          <w:ilvl w:val="0"/>
          <w:numId w:val="30"/>
        </w:numPr>
        <w:tabs>
          <w:tab w:val="left" w:pos="2475"/>
          <w:tab w:val="left" w:pos="5041"/>
          <w:tab w:val="left" w:pos="5608"/>
          <w:tab w:val="left" w:pos="6766"/>
        </w:tabs>
        <w:suppressAutoHyphens w:val="0"/>
        <w:spacing w:line="360" w:lineRule="auto"/>
        <w:ind w:left="1134" w:hanging="567"/>
        <w:rPr>
          <w:rFonts w:ascii="Arial" w:hAnsi="Arial" w:cs="Arial"/>
          <w:b/>
          <w:color w:val="000000"/>
          <w:sz w:val="20"/>
          <w:szCs w:val="20"/>
        </w:rPr>
      </w:pPr>
      <w:bookmarkStart w:id="6" w:name="_Hlk117759355"/>
      <w:bookmarkStart w:id="7" w:name="_Hlk117761595"/>
      <w:bookmarkEnd w:id="5"/>
      <w:r w:rsidRPr="000E7CBC">
        <w:rPr>
          <w:rFonts w:ascii="Arial" w:hAnsi="Arial" w:cs="Arial"/>
          <w:b/>
          <w:sz w:val="22"/>
          <w:szCs w:val="22"/>
        </w:rPr>
        <w:t xml:space="preserve">Umweltpolitik bezogen auf </w:t>
      </w:r>
      <w:proofErr w:type="gramStart"/>
      <w:r w:rsidRPr="000E7CBC">
        <w:rPr>
          <w:rFonts w:ascii="Arial" w:hAnsi="Arial" w:cs="Arial"/>
          <w:b/>
          <w:sz w:val="22"/>
          <w:szCs w:val="22"/>
        </w:rPr>
        <w:t xml:space="preserve">GOTS </w:t>
      </w:r>
      <w:r w:rsidRPr="00791DBA">
        <w:rPr>
          <w:rFonts w:ascii="Arial" w:hAnsi="Arial" w:cs="Arial"/>
          <w:b/>
          <w:sz w:val="22"/>
          <w:szCs w:val="22"/>
        </w:rPr>
        <w:t>Kapitel</w:t>
      </w:r>
      <w:proofErr w:type="gramEnd"/>
      <w:r w:rsidRPr="00791DBA">
        <w:rPr>
          <w:rFonts w:ascii="Arial" w:hAnsi="Arial" w:cs="Arial"/>
          <w:b/>
          <w:sz w:val="22"/>
          <w:szCs w:val="22"/>
        </w:rPr>
        <w:t xml:space="preserve"> </w:t>
      </w:r>
      <w:r w:rsidR="009B141A" w:rsidRPr="00791DBA">
        <w:rPr>
          <w:rFonts w:ascii="Arial" w:hAnsi="Arial" w:cs="Arial"/>
          <w:b/>
          <w:sz w:val="22"/>
          <w:szCs w:val="22"/>
        </w:rPr>
        <w:t>4.3</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4"/>
        <w:gridCol w:w="1134"/>
        <w:gridCol w:w="709"/>
        <w:gridCol w:w="709"/>
        <w:gridCol w:w="708"/>
        <w:gridCol w:w="1281"/>
        <w:gridCol w:w="425"/>
        <w:gridCol w:w="426"/>
        <w:gridCol w:w="141"/>
        <w:gridCol w:w="709"/>
        <w:gridCol w:w="709"/>
      </w:tblGrid>
      <w:tr w:rsidR="00630889" w:rsidRPr="00A021F6" w14:paraId="2055E6B4" w14:textId="77777777" w:rsidTr="00F61A76">
        <w:trPr>
          <w:trHeight w:val="397"/>
        </w:trPr>
        <w:tc>
          <w:tcPr>
            <w:tcW w:w="3114" w:type="dxa"/>
            <w:tcBorders>
              <w:top w:val="single" w:sz="4" w:space="0" w:color="auto"/>
              <w:left w:val="single" w:sz="4" w:space="0" w:color="auto"/>
              <w:bottom w:val="single" w:sz="4" w:space="0" w:color="auto"/>
              <w:right w:val="single" w:sz="4" w:space="0" w:color="auto"/>
            </w:tcBorders>
            <w:shd w:val="clear" w:color="auto" w:fill="FFFFCC"/>
            <w:vAlign w:val="center"/>
          </w:tcPr>
          <w:p w14:paraId="2563F033" w14:textId="77777777" w:rsidR="00630889" w:rsidRPr="00A021F6" w:rsidRDefault="00630889" w:rsidP="00B7180C">
            <w:pPr>
              <w:pStyle w:val="Kopfzeile"/>
              <w:tabs>
                <w:tab w:val="clear" w:pos="4536"/>
                <w:tab w:val="clear" w:pos="9072"/>
              </w:tabs>
              <w:rPr>
                <w:rFonts w:cs="Arial"/>
              </w:rPr>
            </w:pPr>
            <w:r w:rsidRPr="00630889">
              <w:rPr>
                <w:rFonts w:cs="Arial"/>
              </w:rPr>
              <w:t>Ist das Unternehmen zertifiziert nach …?</w:t>
            </w:r>
          </w:p>
        </w:tc>
        <w:tc>
          <w:tcPr>
            <w:tcW w:w="1134" w:type="dxa"/>
            <w:tcBorders>
              <w:top w:val="single" w:sz="4" w:space="0" w:color="auto"/>
              <w:left w:val="single" w:sz="4" w:space="0" w:color="auto"/>
              <w:bottom w:val="single" w:sz="4" w:space="0" w:color="auto"/>
              <w:right w:val="single" w:sz="4" w:space="0" w:color="auto"/>
            </w:tcBorders>
            <w:shd w:val="clear" w:color="auto" w:fill="EAEAEA"/>
            <w:vAlign w:val="center"/>
          </w:tcPr>
          <w:p w14:paraId="0602A8AD" w14:textId="77777777" w:rsidR="00630889" w:rsidRPr="00A021F6" w:rsidRDefault="00630889" w:rsidP="00B7180C">
            <w:pPr>
              <w:pStyle w:val="Kopfzeile"/>
              <w:tabs>
                <w:tab w:val="clear" w:pos="4536"/>
                <w:tab w:val="clear" w:pos="9072"/>
              </w:tabs>
              <w:jc w:val="center"/>
              <w:rPr>
                <w:rFonts w:cs="Arial"/>
                <w:lang w:val="en-GB"/>
              </w:rPr>
            </w:pPr>
            <w:r w:rsidRPr="00A021F6">
              <w:rPr>
                <w:rFonts w:cs="Arial"/>
                <w:bCs/>
                <w:lang w:val="en-GB"/>
              </w:rPr>
              <w:t xml:space="preserve">ISO </w:t>
            </w:r>
            <w:r>
              <w:rPr>
                <w:rFonts w:cs="Arial"/>
                <w:bCs/>
                <w:lang w:val="en-GB"/>
              </w:rPr>
              <w:t>14000</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F0DA7A7" w14:textId="77777777" w:rsidR="00630889" w:rsidRPr="00A021F6" w:rsidRDefault="00630889" w:rsidP="00B7180C">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39E56AFD" w14:textId="77777777" w:rsidR="00630889" w:rsidRPr="00A021F6" w:rsidRDefault="00630889" w:rsidP="00B7180C">
            <w:pPr>
              <w:jc w:val="center"/>
              <w:rPr>
                <w:rFonts w:cs="Arial"/>
                <w:lang w:val="en-GB"/>
              </w:rPr>
            </w:pPr>
            <w:r>
              <w:rPr>
                <w:rFonts w:cs="Arial"/>
                <w:bCs/>
                <w:lang w:val="en-GB"/>
              </w:rPr>
              <w:t>Nein</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31464407" w14:textId="77777777" w:rsidR="00630889" w:rsidRPr="00A021F6" w:rsidRDefault="00630889" w:rsidP="00B7180C">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281" w:type="dxa"/>
            <w:tcBorders>
              <w:top w:val="single" w:sz="4" w:space="0" w:color="auto"/>
              <w:left w:val="single" w:sz="4" w:space="0" w:color="auto"/>
              <w:bottom w:val="single" w:sz="4" w:space="0" w:color="auto"/>
              <w:right w:val="single" w:sz="4" w:space="0" w:color="auto"/>
            </w:tcBorders>
            <w:shd w:val="clear" w:color="auto" w:fill="EAEAEA"/>
            <w:vAlign w:val="center"/>
          </w:tcPr>
          <w:p w14:paraId="6FAC8B65" w14:textId="77777777" w:rsidR="00630889" w:rsidRPr="00A021F6" w:rsidRDefault="00630889" w:rsidP="00B7180C">
            <w:pPr>
              <w:ind w:left="-70"/>
              <w:jc w:val="center"/>
              <w:rPr>
                <w:rFonts w:cs="Arial"/>
                <w:lang w:val="en-GB"/>
              </w:rPr>
            </w:pPr>
            <w:r>
              <w:rPr>
                <w:rFonts w:cs="Arial"/>
                <w:lang w:val="en-GB"/>
              </w:rPr>
              <w:t xml:space="preserve">Anderer – </w:t>
            </w:r>
            <w:r w:rsidRPr="00C83D8E">
              <w:rPr>
                <w:rFonts w:cs="Arial"/>
                <w:shd w:val="clear" w:color="auto" w:fill="EAEAEA"/>
                <w:lang w:val="en-GB"/>
              </w:rPr>
              <w:t xml:space="preserve">bitte </w:t>
            </w:r>
            <w:proofErr w:type="spellStart"/>
            <w:r w:rsidRPr="00C83D8E">
              <w:rPr>
                <w:rFonts w:cs="Arial"/>
                <w:shd w:val="clear" w:color="auto" w:fill="EAEAEA"/>
                <w:lang w:val="en-GB"/>
              </w:rPr>
              <w:t>nennen</w:t>
            </w:r>
            <w:proofErr w:type="spellEnd"/>
          </w:p>
        </w:tc>
        <w:tc>
          <w:tcPr>
            <w:tcW w:w="851" w:type="dxa"/>
            <w:gridSpan w:val="2"/>
            <w:tcBorders>
              <w:top w:val="single" w:sz="4" w:space="0" w:color="auto"/>
              <w:left w:val="single" w:sz="4" w:space="0" w:color="auto"/>
              <w:bottom w:val="single" w:sz="4" w:space="0" w:color="auto"/>
              <w:right w:val="nil"/>
            </w:tcBorders>
            <w:shd w:val="clear" w:color="auto" w:fill="FFFFCC"/>
            <w:vAlign w:val="center"/>
          </w:tcPr>
          <w:p w14:paraId="496C8D23" w14:textId="77777777" w:rsidR="00630889" w:rsidRPr="00A021F6" w:rsidRDefault="00630889" w:rsidP="00B7180C">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559" w:type="dxa"/>
            <w:gridSpan w:val="3"/>
            <w:tcBorders>
              <w:top w:val="single" w:sz="4" w:space="0" w:color="auto"/>
              <w:left w:val="nil"/>
              <w:bottom w:val="single" w:sz="4" w:space="0" w:color="auto"/>
              <w:right w:val="single" w:sz="4" w:space="0" w:color="auto"/>
            </w:tcBorders>
            <w:shd w:val="clear" w:color="auto" w:fill="FFFFCC"/>
            <w:vAlign w:val="center"/>
          </w:tcPr>
          <w:p w14:paraId="646F63D6" w14:textId="77777777" w:rsidR="00630889" w:rsidRPr="00A021F6" w:rsidRDefault="00630889" w:rsidP="00B7180C">
            <w:pPr>
              <w:rPr>
                <w:rFonts w:cs="Arial"/>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2677C1" w:rsidRPr="00A021F6" w14:paraId="012D984C" w14:textId="77777777" w:rsidTr="00F61A76">
        <w:trPr>
          <w:trHeight w:val="397"/>
        </w:trPr>
        <w:tc>
          <w:tcPr>
            <w:tcW w:w="7655"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1A8058B1" w14:textId="77777777" w:rsidR="00DB65CC" w:rsidRPr="00A021F6" w:rsidRDefault="00252266" w:rsidP="00A021F6">
            <w:pPr>
              <w:pStyle w:val="Kopfzeile"/>
              <w:tabs>
                <w:tab w:val="clear" w:pos="4536"/>
                <w:tab w:val="clear" w:pos="9072"/>
              </w:tabs>
              <w:rPr>
                <w:rFonts w:cs="Arial"/>
                <w:b/>
                <w:bCs/>
              </w:rPr>
            </w:pPr>
            <w:r w:rsidRPr="00A021F6">
              <w:rPr>
                <w:rFonts w:cs="Arial"/>
              </w:rPr>
              <w:t xml:space="preserve">Wenn </w:t>
            </w:r>
            <w:r w:rsidR="00DB65CC" w:rsidRPr="00A021F6">
              <w:rPr>
                <w:rFonts w:cs="Arial"/>
              </w:rPr>
              <w:t>“</w:t>
            </w:r>
            <w:r w:rsidRPr="00A021F6">
              <w:rPr>
                <w:rFonts w:cs="Arial"/>
              </w:rPr>
              <w:t>Nein</w:t>
            </w:r>
            <w:r w:rsidR="00DB65CC" w:rsidRPr="00A021F6">
              <w:rPr>
                <w:rFonts w:cs="Arial"/>
              </w:rPr>
              <w:t>”</w:t>
            </w:r>
            <w:r w:rsidRPr="00A021F6">
              <w:rPr>
                <w:rFonts w:cs="Arial"/>
              </w:rPr>
              <w:t xml:space="preserve">, hat das Unternehmen eine Umweltpolitik formuliert? </w:t>
            </w:r>
          </w:p>
        </w:tc>
        <w:tc>
          <w:tcPr>
            <w:tcW w:w="425" w:type="dxa"/>
            <w:tcBorders>
              <w:top w:val="single" w:sz="4" w:space="0" w:color="auto"/>
              <w:left w:val="single" w:sz="4" w:space="0" w:color="auto"/>
              <w:bottom w:val="single" w:sz="4" w:space="0" w:color="auto"/>
              <w:right w:val="single" w:sz="4" w:space="0" w:color="auto"/>
            </w:tcBorders>
            <w:shd w:val="clear" w:color="auto" w:fill="EAEAEA"/>
            <w:vAlign w:val="center"/>
          </w:tcPr>
          <w:p w14:paraId="48D734D9" w14:textId="77777777" w:rsidR="00DB65CC" w:rsidRPr="00A021F6" w:rsidRDefault="001B12C0" w:rsidP="00630889">
            <w:pPr>
              <w:ind w:hanging="70"/>
              <w:jc w:val="center"/>
              <w:rPr>
                <w:rFonts w:cs="Arial"/>
                <w:lang w:val="en-GB"/>
              </w:rPr>
            </w:pPr>
            <w:r w:rsidRPr="00A021F6">
              <w:rPr>
                <w:rFonts w:cs="Arial"/>
                <w:lang w:val="en-GB"/>
              </w:rPr>
              <w:t>Ja</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3134BAB" w14:textId="77777777" w:rsidR="00DB65CC" w:rsidRPr="00A021F6" w:rsidRDefault="00DB65CC" w:rsidP="00630889">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164A82A4" w14:textId="77777777" w:rsidR="00DB65CC" w:rsidRPr="00A021F6" w:rsidRDefault="00D366D1" w:rsidP="00630889">
            <w:pPr>
              <w:jc w:val="center"/>
              <w:rPr>
                <w:rFonts w:cs="Arial"/>
                <w:lang w:val="en-GB"/>
              </w:rPr>
            </w:pPr>
            <w:r w:rsidRPr="00A021F6">
              <w:rPr>
                <w:rFonts w:cs="Arial"/>
                <w:lang w:val="en-GB"/>
              </w:rPr>
              <w:t>Nein</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38284CD" w14:textId="77777777" w:rsidR="00DB65CC" w:rsidRPr="00A021F6" w:rsidRDefault="00DB65CC" w:rsidP="00630889">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630889" w:rsidRPr="00A021F6" w14:paraId="787A974A" w14:textId="77777777" w:rsidTr="00F61A76">
        <w:trPr>
          <w:trHeight w:val="397"/>
        </w:trPr>
        <w:tc>
          <w:tcPr>
            <w:tcW w:w="7655" w:type="dxa"/>
            <w:gridSpan w:val="6"/>
            <w:vMerge w:val="restart"/>
            <w:tcBorders>
              <w:right w:val="single" w:sz="4" w:space="0" w:color="auto"/>
            </w:tcBorders>
            <w:shd w:val="clear" w:color="auto" w:fill="FFCC99"/>
            <w:vAlign w:val="center"/>
          </w:tcPr>
          <w:p w14:paraId="4D385DB2" w14:textId="77777777" w:rsidR="00630889" w:rsidRPr="00A021F6" w:rsidRDefault="00630889" w:rsidP="00B7180C">
            <w:pPr>
              <w:rPr>
                <w:rFonts w:cs="Arial"/>
              </w:rPr>
            </w:pPr>
            <w:r w:rsidRPr="00630889">
              <w:rPr>
                <w:rFonts w:cs="Arial"/>
              </w:rPr>
              <w:t>Wenn “Ja”, bitte Umweltpolitik beifügen.</w:t>
            </w:r>
          </w:p>
        </w:tc>
        <w:tc>
          <w:tcPr>
            <w:tcW w:w="2410"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066F5773" w14:textId="77777777" w:rsidR="00630889" w:rsidRPr="00A021F6" w:rsidRDefault="00630889" w:rsidP="00B7180C">
            <w:pPr>
              <w:pStyle w:val="EAttachment"/>
              <w:rPr>
                <w:rFonts w:ascii="Arial" w:hAnsi="Arial" w:cs="Arial"/>
                <w:sz w:val="20"/>
              </w:rPr>
            </w:pPr>
            <w:proofErr w:type="spellStart"/>
            <w:r w:rsidRPr="00A021F6">
              <w:rPr>
                <w:rFonts w:ascii="Arial" w:hAnsi="Arial" w:cs="Arial"/>
                <w:sz w:val="20"/>
              </w:rPr>
              <w:t>Anhang</w:t>
            </w:r>
            <w:proofErr w:type="spellEnd"/>
            <w:r w:rsidRPr="00A021F6">
              <w:rPr>
                <w:rFonts w:ascii="Arial" w:hAnsi="Arial" w:cs="Arial"/>
                <w:sz w:val="20"/>
              </w:rPr>
              <w:t xml:space="preserve"> Nr. </w:t>
            </w:r>
          </w:p>
        </w:tc>
      </w:tr>
      <w:tr w:rsidR="00630889" w:rsidRPr="00A021F6" w14:paraId="2A063A27" w14:textId="77777777" w:rsidTr="00F61A76">
        <w:trPr>
          <w:trHeight w:val="397"/>
        </w:trPr>
        <w:tc>
          <w:tcPr>
            <w:tcW w:w="7655" w:type="dxa"/>
            <w:gridSpan w:val="6"/>
            <w:vMerge/>
            <w:tcBorders>
              <w:right w:val="single" w:sz="4" w:space="0" w:color="auto"/>
            </w:tcBorders>
            <w:shd w:val="clear" w:color="auto" w:fill="FFCC99"/>
            <w:vAlign w:val="center"/>
          </w:tcPr>
          <w:p w14:paraId="120ADAC9" w14:textId="77777777" w:rsidR="00630889" w:rsidRPr="00A021F6" w:rsidRDefault="00630889" w:rsidP="00B7180C">
            <w:pPr>
              <w:rPr>
                <w:rFonts w:cs="Arial"/>
              </w:rPr>
            </w:pPr>
          </w:p>
        </w:tc>
        <w:tc>
          <w:tcPr>
            <w:tcW w:w="2410" w:type="dxa"/>
            <w:gridSpan w:val="5"/>
            <w:tcBorders>
              <w:top w:val="single" w:sz="4" w:space="0" w:color="auto"/>
              <w:left w:val="single" w:sz="4" w:space="0" w:color="auto"/>
              <w:right w:val="single" w:sz="4" w:space="0" w:color="auto"/>
            </w:tcBorders>
            <w:shd w:val="clear" w:color="auto" w:fill="FFFFCC"/>
            <w:vAlign w:val="center"/>
          </w:tcPr>
          <w:p w14:paraId="45780FE2" w14:textId="77777777" w:rsidR="00630889" w:rsidRPr="00A021F6" w:rsidRDefault="00630889" w:rsidP="00B7180C">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r w:rsidR="00630889" w:rsidRPr="00A021F6" w14:paraId="020688DD" w14:textId="77777777" w:rsidTr="00F61A76">
        <w:trPr>
          <w:trHeight w:val="397"/>
        </w:trPr>
        <w:tc>
          <w:tcPr>
            <w:tcW w:w="3114" w:type="dxa"/>
            <w:tcBorders>
              <w:top w:val="single" w:sz="4" w:space="0" w:color="auto"/>
              <w:left w:val="single" w:sz="4" w:space="0" w:color="auto"/>
              <w:bottom w:val="single" w:sz="4" w:space="0" w:color="auto"/>
              <w:right w:val="single" w:sz="4" w:space="0" w:color="auto"/>
            </w:tcBorders>
            <w:shd w:val="clear" w:color="auto" w:fill="FFFFCC"/>
            <w:vAlign w:val="center"/>
          </w:tcPr>
          <w:p w14:paraId="4BF1B6F8" w14:textId="77777777" w:rsidR="00630889" w:rsidRPr="00A021F6" w:rsidRDefault="00630889" w:rsidP="00B7180C">
            <w:pPr>
              <w:pStyle w:val="Kopfzeile"/>
              <w:tabs>
                <w:tab w:val="clear" w:pos="4536"/>
                <w:tab w:val="clear" w:pos="9072"/>
              </w:tabs>
              <w:rPr>
                <w:rFonts w:cs="Arial"/>
              </w:rPr>
            </w:pPr>
            <w:r w:rsidRPr="00630889">
              <w:rPr>
                <w:rFonts w:cs="Arial"/>
              </w:rPr>
              <w:t>Ist das Unternehmen nach einem Klima-Programm zertifiziert?</w:t>
            </w:r>
          </w:p>
        </w:tc>
        <w:tc>
          <w:tcPr>
            <w:tcW w:w="1134" w:type="dxa"/>
            <w:tcBorders>
              <w:top w:val="single" w:sz="4" w:space="0" w:color="auto"/>
              <w:left w:val="single" w:sz="4" w:space="0" w:color="auto"/>
              <w:bottom w:val="single" w:sz="4" w:space="0" w:color="auto"/>
              <w:right w:val="single" w:sz="4" w:space="0" w:color="auto"/>
            </w:tcBorders>
            <w:shd w:val="clear" w:color="auto" w:fill="EAEAEA"/>
            <w:vAlign w:val="center"/>
          </w:tcPr>
          <w:p w14:paraId="130528E7" w14:textId="77777777" w:rsidR="00630889" w:rsidRPr="00A021F6" w:rsidRDefault="00630889" w:rsidP="00B7180C">
            <w:pPr>
              <w:pStyle w:val="Kopfzeile"/>
              <w:tabs>
                <w:tab w:val="clear" w:pos="4536"/>
                <w:tab w:val="clear" w:pos="9072"/>
              </w:tabs>
              <w:jc w:val="center"/>
              <w:rPr>
                <w:rFonts w:cs="Arial"/>
                <w:lang w:val="en-GB"/>
              </w:rPr>
            </w:pPr>
            <w:r>
              <w:rPr>
                <w:rFonts w:cs="Arial"/>
                <w:bCs/>
                <w:lang w:val="en-GB"/>
              </w:rPr>
              <w:t>My climate</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7FEF378" w14:textId="77777777" w:rsidR="00630889" w:rsidRPr="00A021F6" w:rsidRDefault="00630889" w:rsidP="00B7180C">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1ACF1C5C" w14:textId="77777777" w:rsidR="00630889" w:rsidRPr="00A021F6" w:rsidRDefault="00630889" w:rsidP="00B7180C">
            <w:pPr>
              <w:jc w:val="center"/>
              <w:rPr>
                <w:rFonts w:cs="Arial"/>
                <w:lang w:val="en-GB"/>
              </w:rPr>
            </w:pPr>
            <w:r>
              <w:rPr>
                <w:rFonts w:cs="Arial"/>
                <w:bCs/>
                <w:lang w:val="en-GB"/>
              </w:rPr>
              <w:t>Nein</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167FC021" w14:textId="77777777" w:rsidR="00630889" w:rsidRPr="00A021F6" w:rsidRDefault="00630889" w:rsidP="00B7180C">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281" w:type="dxa"/>
            <w:tcBorders>
              <w:top w:val="single" w:sz="4" w:space="0" w:color="auto"/>
              <w:left w:val="single" w:sz="4" w:space="0" w:color="auto"/>
              <w:bottom w:val="single" w:sz="4" w:space="0" w:color="auto"/>
              <w:right w:val="single" w:sz="4" w:space="0" w:color="auto"/>
            </w:tcBorders>
            <w:shd w:val="clear" w:color="auto" w:fill="EAEAEA"/>
            <w:vAlign w:val="center"/>
          </w:tcPr>
          <w:p w14:paraId="3DFA6923" w14:textId="77777777" w:rsidR="00630889" w:rsidRPr="00A021F6" w:rsidRDefault="00630889" w:rsidP="00B7180C">
            <w:pPr>
              <w:ind w:left="-70"/>
              <w:jc w:val="center"/>
              <w:rPr>
                <w:rFonts w:cs="Arial"/>
                <w:lang w:val="en-GB"/>
              </w:rPr>
            </w:pPr>
            <w:r>
              <w:rPr>
                <w:rFonts w:cs="Arial"/>
                <w:lang w:val="en-GB"/>
              </w:rPr>
              <w:t xml:space="preserve">Andere – </w:t>
            </w:r>
            <w:r w:rsidRPr="00C83D8E">
              <w:rPr>
                <w:rFonts w:cs="Arial"/>
                <w:shd w:val="clear" w:color="auto" w:fill="EAEAEA"/>
                <w:lang w:val="en-GB"/>
              </w:rPr>
              <w:t xml:space="preserve">bitte </w:t>
            </w:r>
            <w:proofErr w:type="spellStart"/>
            <w:r w:rsidRPr="00C83D8E">
              <w:rPr>
                <w:rFonts w:cs="Arial"/>
                <w:shd w:val="clear" w:color="auto" w:fill="EAEAEA"/>
                <w:lang w:val="en-GB"/>
              </w:rPr>
              <w:t>nennen</w:t>
            </w:r>
            <w:proofErr w:type="spellEnd"/>
          </w:p>
        </w:tc>
        <w:tc>
          <w:tcPr>
            <w:tcW w:w="851" w:type="dxa"/>
            <w:gridSpan w:val="2"/>
            <w:tcBorders>
              <w:top w:val="single" w:sz="4" w:space="0" w:color="auto"/>
              <w:left w:val="single" w:sz="4" w:space="0" w:color="auto"/>
              <w:bottom w:val="single" w:sz="4" w:space="0" w:color="auto"/>
              <w:right w:val="nil"/>
            </w:tcBorders>
            <w:shd w:val="clear" w:color="auto" w:fill="FFFFCC"/>
            <w:vAlign w:val="center"/>
          </w:tcPr>
          <w:p w14:paraId="4AA03191" w14:textId="77777777" w:rsidR="00630889" w:rsidRPr="00A021F6" w:rsidRDefault="00630889" w:rsidP="00B7180C">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559" w:type="dxa"/>
            <w:gridSpan w:val="3"/>
            <w:tcBorders>
              <w:top w:val="single" w:sz="4" w:space="0" w:color="auto"/>
              <w:left w:val="nil"/>
              <w:bottom w:val="single" w:sz="4" w:space="0" w:color="auto"/>
              <w:right w:val="single" w:sz="4" w:space="0" w:color="auto"/>
            </w:tcBorders>
            <w:shd w:val="clear" w:color="auto" w:fill="FFFFCC"/>
            <w:vAlign w:val="center"/>
          </w:tcPr>
          <w:p w14:paraId="7E9A56F2" w14:textId="77777777" w:rsidR="00630889" w:rsidRPr="00A021F6" w:rsidRDefault="00630889" w:rsidP="00B7180C">
            <w:pPr>
              <w:rPr>
                <w:rFonts w:cs="Arial"/>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D45AE0" w:rsidRPr="00A021F6" w14:paraId="3519ED62" w14:textId="77777777" w:rsidTr="00F61A76">
        <w:trPr>
          <w:trHeight w:val="397"/>
        </w:trPr>
        <w:tc>
          <w:tcPr>
            <w:tcW w:w="7655"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FBD3F01" w14:textId="77777777" w:rsidR="00252266" w:rsidRPr="00A021F6" w:rsidRDefault="00252266" w:rsidP="00A021F6">
            <w:pPr>
              <w:pStyle w:val="Kopfzeile"/>
              <w:rPr>
                <w:rFonts w:cs="Arial"/>
                <w:color w:val="000000"/>
              </w:rPr>
            </w:pPr>
            <w:r w:rsidRPr="00A021F6">
              <w:rPr>
                <w:rFonts w:cs="Arial"/>
                <w:color w:val="000000"/>
              </w:rPr>
              <w:t xml:space="preserve">Sammeln Sie Informationen über die Ursachen von CO2-Emissionen </w:t>
            </w:r>
          </w:p>
          <w:p w14:paraId="2A26F676" w14:textId="77777777" w:rsidR="00E2737C" w:rsidRPr="00A021F6" w:rsidRDefault="00252266" w:rsidP="00A021F6">
            <w:pPr>
              <w:pStyle w:val="Kopfzeile"/>
              <w:tabs>
                <w:tab w:val="clear" w:pos="4536"/>
                <w:tab w:val="clear" w:pos="9072"/>
              </w:tabs>
              <w:rPr>
                <w:rFonts w:cs="Arial"/>
                <w:b/>
                <w:bCs/>
              </w:rPr>
            </w:pPr>
            <w:r w:rsidRPr="00A021F6">
              <w:rPr>
                <w:rFonts w:cs="Arial"/>
                <w:color w:val="000000"/>
              </w:rPr>
              <w:t>innerhalb Ihres eigenen Betriebs und ermitteln Sie für jede Quelle Möglichkeiten zur Reduzierung?</w:t>
            </w:r>
          </w:p>
        </w:tc>
        <w:tc>
          <w:tcPr>
            <w:tcW w:w="425" w:type="dxa"/>
            <w:tcBorders>
              <w:top w:val="single" w:sz="4" w:space="0" w:color="auto"/>
              <w:left w:val="single" w:sz="4" w:space="0" w:color="auto"/>
              <w:bottom w:val="single" w:sz="4" w:space="0" w:color="auto"/>
              <w:right w:val="single" w:sz="4" w:space="0" w:color="auto"/>
            </w:tcBorders>
            <w:shd w:val="clear" w:color="auto" w:fill="EAEAEA"/>
            <w:vAlign w:val="center"/>
          </w:tcPr>
          <w:p w14:paraId="33C9E954" w14:textId="77777777" w:rsidR="00E2737C" w:rsidRPr="00A021F6" w:rsidRDefault="001B12C0" w:rsidP="002677C1">
            <w:pPr>
              <w:ind w:hanging="70"/>
              <w:jc w:val="center"/>
              <w:rPr>
                <w:rFonts w:cs="Arial"/>
                <w:lang w:val="en-GB"/>
              </w:rPr>
            </w:pPr>
            <w:r w:rsidRPr="00A021F6">
              <w:rPr>
                <w:rFonts w:cs="Arial"/>
                <w:lang w:val="en-GB"/>
              </w:rPr>
              <w:t>Ja</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4091AE6" w14:textId="77777777" w:rsidR="00E2737C" w:rsidRPr="00A021F6" w:rsidRDefault="00E2737C" w:rsidP="002677C1">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4C59CC29" w14:textId="77777777" w:rsidR="00E2737C" w:rsidRPr="00A021F6" w:rsidRDefault="00D366D1" w:rsidP="002677C1">
            <w:pPr>
              <w:jc w:val="center"/>
              <w:rPr>
                <w:rFonts w:cs="Arial"/>
                <w:lang w:val="en-GB"/>
              </w:rPr>
            </w:pPr>
            <w:r w:rsidRPr="00A021F6">
              <w:rPr>
                <w:rFonts w:cs="Arial"/>
                <w:lang w:val="en-GB"/>
              </w:rPr>
              <w:t>Nein</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BFA1C3C" w14:textId="77777777" w:rsidR="00E2737C" w:rsidRPr="00A021F6" w:rsidRDefault="00E2737C" w:rsidP="002677C1">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2677C1" w:rsidRPr="00A021F6" w14:paraId="02569991" w14:textId="77777777" w:rsidTr="00F61A76">
        <w:trPr>
          <w:trHeight w:val="397"/>
        </w:trPr>
        <w:tc>
          <w:tcPr>
            <w:tcW w:w="7655" w:type="dxa"/>
            <w:gridSpan w:val="6"/>
            <w:vMerge w:val="restart"/>
            <w:tcBorders>
              <w:right w:val="single" w:sz="4" w:space="0" w:color="auto"/>
            </w:tcBorders>
            <w:shd w:val="clear" w:color="auto" w:fill="FFCC99"/>
            <w:vAlign w:val="center"/>
          </w:tcPr>
          <w:p w14:paraId="3EB49C4C" w14:textId="77777777" w:rsidR="002677C1" w:rsidRPr="00A021F6" w:rsidRDefault="002677C1" w:rsidP="00B7180C">
            <w:pPr>
              <w:rPr>
                <w:rFonts w:cs="Arial"/>
              </w:rPr>
            </w:pPr>
            <w:r w:rsidRPr="002677C1">
              <w:rPr>
                <w:rFonts w:cs="Arial"/>
              </w:rPr>
              <w:t>Wenn “Ja”, bitte fügen Sie das entsprechende Zertifikat bzw. Dokumentation bei.</w:t>
            </w:r>
          </w:p>
        </w:tc>
        <w:tc>
          <w:tcPr>
            <w:tcW w:w="2410"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31DCE554" w14:textId="77777777" w:rsidR="002677C1" w:rsidRPr="00A021F6" w:rsidRDefault="002677C1" w:rsidP="00B7180C">
            <w:pPr>
              <w:pStyle w:val="EAttachment"/>
              <w:rPr>
                <w:rFonts w:ascii="Arial" w:hAnsi="Arial" w:cs="Arial"/>
                <w:sz w:val="20"/>
              </w:rPr>
            </w:pPr>
            <w:proofErr w:type="spellStart"/>
            <w:r w:rsidRPr="00A021F6">
              <w:rPr>
                <w:rFonts w:ascii="Arial" w:hAnsi="Arial" w:cs="Arial"/>
                <w:sz w:val="20"/>
              </w:rPr>
              <w:t>Anhang</w:t>
            </w:r>
            <w:proofErr w:type="spellEnd"/>
            <w:r w:rsidRPr="00A021F6">
              <w:rPr>
                <w:rFonts w:ascii="Arial" w:hAnsi="Arial" w:cs="Arial"/>
                <w:sz w:val="20"/>
              </w:rPr>
              <w:t xml:space="preserve"> Nr. </w:t>
            </w:r>
          </w:p>
        </w:tc>
      </w:tr>
      <w:tr w:rsidR="002677C1" w:rsidRPr="00A021F6" w14:paraId="7AEDFC4A" w14:textId="77777777" w:rsidTr="00F61A76">
        <w:trPr>
          <w:trHeight w:val="397"/>
        </w:trPr>
        <w:tc>
          <w:tcPr>
            <w:tcW w:w="7655" w:type="dxa"/>
            <w:gridSpan w:val="6"/>
            <w:vMerge/>
            <w:tcBorders>
              <w:right w:val="single" w:sz="4" w:space="0" w:color="auto"/>
            </w:tcBorders>
            <w:shd w:val="clear" w:color="auto" w:fill="FFCC99"/>
            <w:vAlign w:val="center"/>
          </w:tcPr>
          <w:p w14:paraId="4F4DFF2E" w14:textId="77777777" w:rsidR="002677C1" w:rsidRPr="00A021F6" w:rsidRDefault="002677C1" w:rsidP="00B7180C">
            <w:pPr>
              <w:rPr>
                <w:rFonts w:cs="Arial"/>
              </w:rPr>
            </w:pPr>
          </w:p>
        </w:tc>
        <w:tc>
          <w:tcPr>
            <w:tcW w:w="2410" w:type="dxa"/>
            <w:gridSpan w:val="5"/>
            <w:tcBorders>
              <w:top w:val="single" w:sz="4" w:space="0" w:color="auto"/>
              <w:left w:val="single" w:sz="4" w:space="0" w:color="auto"/>
              <w:right w:val="single" w:sz="4" w:space="0" w:color="auto"/>
            </w:tcBorders>
            <w:shd w:val="clear" w:color="auto" w:fill="FFFFCC"/>
            <w:vAlign w:val="center"/>
          </w:tcPr>
          <w:p w14:paraId="7E4367B1" w14:textId="77777777" w:rsidR="002677C1" w:rsidRPr="00A021F6" w:rsidRDefault="002677C1" w:rsidP="00B7180C">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bl>
    <w:p w14:paraId="16F4A0FD" w14:textId="77777777" w:rsidR="004C27A9" w:rsidRDefault="004C27A9" w:rsidP="00F61A76">
      <w:pPr>
        <w:rPr>
          <w:rFonts w:cs="Arial"/>
        </w:rPr>
      </w:pPr>
    </w:p>
    <w:bookmarkEnd w:id="6"/>
    <w:p w14:paraId="41D0D85C" w14:textId="77777777" w:rsidR="00223827" w:rsidRPr="00791DBA" w:rsidRDefault="00F61A76" w:rsidP="00F61A76">
      <w:pPr>
        <w:pStyle w:val="Sprechblasentext"/>
        <w:numPr>
          <w:ilvl w:val="0"/>
          <w:numId w:val="44"/>
        </w:numPr>
        <w:tabs>
          <w:tab w:val="left" w:pos="2475"/>
          <w:tab w:val="left" w:pos="5041"/>
          <w:tab w:val="left" w:pos="5608"/>
          <w:tab w:val="left" w:pos="6766"/>
        </w:tabs>
        <w:suppressAutoHyphens w:val="0"/>
        <w:spacing w:line="360" w:lineRule="auto"/>
        <w:ind w:left="1134" w:hanging="567"/>
        <w:rPr>
          <w:rFonts w:ascii="Arial" w:hAnsi="Arial" w:cs="Arial"/>
          <w:b/>
          <w:sz w:val="20"/>
          <w:szCs w:val="20"/>
        </w:rPr>
      </w:pPr>
      <w:r w:rsidRPr="00791DBA">
        <w:rPr>
          <w:rFonts w:ascii="Arial" w:hAnsi="Arial" w:cs="Arial"/>
          <w:b/>
          <w:sz w:val="22"/>
          <w:szCs w:val="22"/>
        </w:rPr>
        <w:t>Abwasse</w:t>
      </w:r>
      <w:r w:rsidR="00791DBA" w:rsidRPr="00791DBA">
        <w:rPr>
          <w:rFonts w:ascii="Arial" w:hAnsi="Arial" w:cs="Arial"/>
          <w:b/>
          <w:sz w:val="22"/>
          <w:szCs w:val="22"/>
        </w:rPr>
        <w:t>r</w:t>
      </w:r>
      <w:r w:rsidR="009B141A" w:rsidRPr="00791DBA">
        <w:rPr>
          <w:rFonts w:ascii="Arial" w:hAnsi="Arial" w:cs="Arial"/>
          <w:b/>
          <w:sz w:val="22"/>
          <w:szCs w:val="22"/>
        </w:rPr>
        <w:t>management</w:t>
      </w:r>
      <w:r w:rsidRPr="00791DBA">
        <w:rPr>
          <w:rFonts w:ascii="Arial" w:hAnsi="Arial" w:cs="Arial"/>
          <w:b/>
          <w:sz w:val="22"/>
          <w:szCs w:val="22"/>
        </w:rPr>
        <w:t xml:space="preserve"> bezogen auf </w:t>
      </w:r>
      <w:proofErr w:type="gramStart"/>
      <w:r w:rsidRPr="00791DBA">
        <w:rPr>
          <w:rFonts w:ascii="Arial" w:hAnsi="Arial" w:cs="Arial"/>
          <w:b/>
          <w:sz w:val="22"/>
          <w:szCs w:val="22"/>
        </w:rPr>
        <w:t>GOTS Kapitel</w:t>
      </w:r>
      <w:proofErr w:type="gramEnd"/>
      <w:r w:rsidRPr="00791DBA">
        <w:rPr>
          <w:rFonts w:ascii="Arial" w:hAnsi="Arial" w:cs="Arial"/>
          <w:b/>
          <w:sz w:val="22"/>
          <w:szCs w:val="22"/>
        </w:rPr>
        <w:t xml:space="preserve"> </w:t>
      </w:r>
      <w:r w:rsidR="009B141A" w:rsidRPr="00791DBA">
        <w:rPr>
          <w:rFonts w:ascii="Arial" w:hAnsi="Arial" w:cs="Arial"/>
          <w:b/>
          <w:sz w:val="22"/>
          <w:szCs w:val="22"/>
        </w:rPr>
        <w:t>4.3.2</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425"/>
        <w:gridCol w:w="709"/>
        <w:gridCol w:w="142"/>
        <w:gridCol w:w="425"/>
        <w:gridCol w:w="992"/>
        <w:gridCol w:w="567"/>
        <w:gridCol w:w="567"/>
        <w:gridCol w:w="709"/>
        <w:gridCol w:w="567"/>
        <w:gridCol w:w="567"/>
        <w:gridCol w:w="992"/>
        <w:gridCol w:w="709"/>
      </w:tblGrid>
      <w:tr w:rsidR="00FE600C" w:rsidRPr="00A021F6" w14:paraId="57031BA7" w14:textId="77777777" w:rsidTr="00025C64">
        <w:trPr>
          <w:trHeight w:val="397"/>
        </w:trPr>
        <w:tc>
          <w:tcPr>
            <w:tcW w:w="2694" w:type="dxa"/>
            <w:tcBorders>
              <w:top w:val="single" w:sz="4" w:space="0" w:color="auto"/>
              <w:left w:val="single" w:sz="4" w:space="0" w:color="auto"/>
              <w:bottom w:val="single" w:sz="4" w:space="0" w:color="auto"/>
              <w:right w:val="single" w:sz="4" w:space="0" w:color="auto"/>
            </w:tcBorders>
            <w:shd w:val="clear" w:color="auto" w:fill="FFFFCC"/>
            <w:vAlign w:val="center"/>
          </w:tcPr>
          <w:p w14:paraId="04092215" w14:textId="77777777" w:rsidR="000771C8" w:rsidRPr="00A021F6" w:rsidRDefault="00F646D6" w:rsidP="00A021F6">
            <w:pPr>
              <w:rPr>
                <w:rFonts w:cs="Arial"/>
              </w:rPr>
            </w:pPr>
            <w:r w:rsidRPr="00A021F6">
              <w:rPr>
                <w:rFonts w:cs="Arial"/>
                <w:bCs/>
              </w:rPr>
              <w:t xml:space="preserve">Wenn </w:t>
            </w:r>
            <w:r w:rsidR="003B773B" w:rsidRPr="00A021F6">
              <w:rPr>
                <w:rFonts w:cs="Arial"/>
                <w:bCs/>
              </w:rPr>
              <w:t>bei der</w:t>
            </w:r>
            <w:r w:rsidRPr="00A021F6">
              <w:rPr>
                <w:rFonts w:cs="Arial"/>
                <w:bCs/>
              </w:rPr>
              <w:t xml:space="preserve"> Verarbeitung </w:t>
            </w:r>
            <w:r w:rsidR="003B773B" w:rsidRPr="00A021F6">
              <w:rPr>
                <w:rFonts w:cs="Arial"/>
                <w:bCs/>
              </w:rPr>
              <w:t xml:space="preserve">Wasser </w:t>
            </w:r>
            <w:r w:rsidRPr="00A021F6">
              <w:rPr>
                <w:rFonts w:cs="Arial"/>
                <w:bCs/>
              </w:rPr>
              <w:t>verwendet wird</w:t>
            </w:r>
            <w:r w:rsidR="003B773B" w:rsidRPr="00A021F6">
              <w:rPr>
                <w:rFonts w:cs="Arial"/>
                <w:bCs/>
              </w:rPr>
              <w:t>,</w:t>
            </w:r>
            <w:r w:rsidRPr="00A021F6">
              <w:rPr>
                <w:rFonts w:cs="Arial"/>
                <w:bCs/>
              </w:rPr>
              <w:t xml:space="preserve"> wo wird das Abwasser geklärt?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6D6D3F3E" w14:textId="77777777" w:rsidR="000771C8" w:rsidRPr="00A021F6" w:rsidRDefault="00F646D6" w:rsidP="00FE600C">
            <w:pPr>
              <w:jc w:val="center"/>
              <w:rPr>
                <w:rFonts w:cs="Arial"/>
                <w:bCs/>
                <w:lang w:val="en-GB"/>
              </w:rPr>
            </w:pPr>
            <w:proofErr w:type="spellStart"/>
            <w:r w:rsidRPr="00A021F6">
              <w:rPr>
                <w:rFonts w:cs="Arial"/>
                <w:bCs/>
                <w:lang w:val="en-GB"/>
              </w:rPr>
              <w:t>kommunal</w:t>
            </w:r>
            <w:proofErr w:type="spellEnd"/>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3200F88" w14:textId="77777777" w:rsidR="000771C8" w:rsidRPr="00A021F6" w:rsidRDefault="000771C8" w:rsidP="00FE600C">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50009E5C" w14:textId="77777777" w:rsidR="000771C8" w:rsidRPr="00A021F6" w:rsidRDefault="00F646D6" w:rsidP="00FE600C">
            <w:pPr>
              <w:ind w:left="-70"/>
              <w:jc w:val="center"/>
              <w:rPr>
                <w:rFonts w:cs="Arial"/>
                <w:lang w:val="en-GB"/>
              </w:rPr>
            </w:pPr>
            <w:proofErr w:type="spellStart"/>
            <w:r w:rsidRPr="00A021F6">
              <w:rPr>
                <w:rFonts w:cs="Arial"/>
                <w:lang w:val="en-GB"/>
              </w:rPr>
              <w:t>Eigene</w:t>
            </w:r>
            <w:proofErr w:type="spellEnd"/>
            <w:r w:rsidRPr="00A021F6">
              <w:rPr>
                <w:rFonts w:cs="Arial"/>
                <w:lang w:val="en-GB"/>
              </w:rPr>
              <w:t xml:space="preserve"> Anlage</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2C813FA" w14:textId="77777777" w:rsidR="000771C8" w:rsidRPr="00A021F6" w:rsidRDefault="000771C8" w:rsidP="00FE600C">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276"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0B32E85" w14:textId="77777777" w:rsidR="000771C8" w:rsidRPr="00A021F6" w:rsidRDefault="00F646D6" w:rsidP="00FE600C">
            <w:pPr>
              <w:jc w:val="center"/>
              <w:rPr>
                <w:rFonts w:cs="Arial"/>
                <w:lang w:val="en-GB"/>
              </w:rPr>
            </w:pPr>
            <w:proofErr w:type="spellStart"/>
            <w:r w:rsidRPr="00A021F6">
              <w:rPr>
                <w:rFonts w:cs="Arial"/>
                <w:bCs/>
                <w:lang w:val="en-GB"/>
              </w:rPr>
              <w:t>Keine</w:t>
            </w:r>
            <w:proofErr w:type="spellEnd"/>
            <w:r w:rsidRPr="00A021F6">
              <w:rPr>
                <w:rFonts w:cs="Arial"/>
                <w:bCs/>
                <w:lang w:val="en-GB"/>
              </w:rPr>
              <w:t xml:space="preserve"> </w:t>
            </w:r>
            <w:proofErr w:type="spellStart"/>
            <w:r w:rsidRPr="00A021F6">
              <w:rPr>
                <w:rFonts w:cs="Arial"/>
                <w:bCs/>
                <w:lang w:val="en-GB"/>
              </w:rPr>
              <w:t>Abwasser-behandlung</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50C6FD8" w14:textId="77777777" w:rsidR="000771C8" w:rsidRPr="00A021F6" w:rsidRDefault="000771C8" w:rsidP="00FE600C">
            <w:pPr>
              <w:jc w:val="center"/>
              <w:rPr>
                <w:rFonts w:cs="Arial"/>
                <w:color w:val="0000FF"/>
                <w:lang w:val="fr-FR"/>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55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92B8EE8" w14:textId="77777777" w:rsidR="000771C8" w:rsidRPr="00A021F6" w:rsidRDefault="00F646D6" w:rsidP="00FE600C">
            <w:pPr>
              <w:ind w:left="-70"/>
              <w:jc w:val="center"/>
              <w:rPr>
                <w:rFonts w:cs="Arial"/>
              </w:rPr>
            </w:pPr>
            <w:r w:rsidRPr="00A021F6">
              <w:rPr>
                <w:rFonts w:cs="Arial"/>
              </w:rPr>
              <w:t>Nich</w:t>
            </w:r>
            <w:r w:rsidR="000771C8" w:rsidRPr="00A021F6">
              <w:rPr>
                <w:rFonts w:cs="Arial"/>
              </w:rPr>
              <w:t xml:space="preserve">t relevant </w:t>
            </w:r>
            <w:r w:rsidR="000771C8" w:rsidRPr="00A021F6">
              <w:rPr>
                <w:rFonts w:cs="Arial"/>
              </w:rPr>
              <w:br/>
              <w:t xml:space="preserve">– </w:t>
            </w:r>
            <w:r w:rsidRPr="00A021F6">
              <w:rPr>
                <w:rFonts w:cs="Arial"/>
              </w:rPr>
              <w:t>kein Wasser verwendet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7162129" w14:textId="77777777" w:rsidR="000771C8" w:rsidRPr="00A021F6" w:rsidRDefault="000771C8" w:rsidP="00FE600C">
            <w:pPr>
              <w:jc w:val="center"/>
              <w:rPr>
                <w:rFonts w:cs="Arial"/>
                <w:color w:val="0000FF"/>
                <w:lang w:val="fr-FR"/>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AB3D46" w:rsidRPr="00A021F6" w14:paraId="00DA1F68" w14:textId="77777777" w:rsidTr="00025C64">
        <w:trPr>
          <w:trHeight w:val="397"/>
        </w:trPr>
        <w:tc>
          <w:tcPr>
            <w:tcW w:w="5954" w:type="dxa"/>
            <w:gridSpan w:val="7"/>
            <w:tcBorders>
              <w:top w:val="single" w:sz="4" w:space="0" w:color="auto"/>
              <w:left w:val="single" w:sz="4" w:space="0" w:color="auto"/>
              <w:bottom w:val="single" w:sz="4" w:space="0" w:color="auto"/>
              <w:right w:val="single" w:sz="4" w:space="0" w:color="auto"/>
            </w:tcBorders>
            <w:shd w:val="clear" w:color="auto" w:fill="FFFFCC"/>
            <w:vAlign w:val="center"/>
          </w:tcPr>
          <w:p w14:paraId="2D48B5E1" w14:textId="77777777" w:rsidR="00504F67" w:rsidRPr="00A021F6" w:rsidRDefault="00122B4B" w:rsidP="00A021F6">
            <w:pPr>
              <w:rPr>
                <w:rFonts w:cs="Arial"/>
                <w:bCs/>
                <w:color w:val="000000"/>
              </w:rPr>
            </w:pPr>
            <w:r w:rsidRPr="00A021F6">
              <w:rPr>
                <w:rFonts w:cs="Arial"/>
                <w:bCs/>
                <w:color w:val="000000"/>
              </w:rPr>
              <w:t xml:space="preserve">Wie wird das Prozesswasser geklärt?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97634E8" w14:textId="77777777" w:rsidR="00504F67" w:rsidRPr="00A021F6" w:rsidRDefault="00F646D6" w:rsidP="00A021F6">
            <w:pPr>
              <w:jc w:val="center"/>
              <w:rPr>
                <w:rFonts w:cs="Arial"/>
                <w:color w:val="000000"/>
                <w:lang w:val="en-GB"/>
              </w:rPr>
            </w:pPr>
            <w:proofErr w:type="spellStart"/>
            <w:r w:rsidRPr="00A021F6">
              <w:rPr>
                <w:rFonts w:cs="Arial"/>
                <w:color w:val="000000"/>
                <w:lang w:val="en-GB"/>
              </w:rPr>
              <w:t>einstufig</w:t>
            </w:r>
            <w:proofErr w:type="spellEnd"/>
            <w:r w:rsidRPr="00A021F6">
              <w:rPr>
                <w:rFonts w:cs="Arial"/>
                <w:color w:val="000000"/>
                <w:lang w:val="en-GB"/>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6D87CA7" w14:textId="77777777" w:rsidR="00504F67" w:rsidRPr="00A021F6" w:rsidRDefault="005960FE" w:rsidP="00A021F6">
            <w:pPr>
              <w:jc w:val="center"/>
              <w:rPr>
                <w:rFonts w:cs="Arial"/>
                <w:bCs/>
                <w:color w:val="000000"/>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55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A32DA60" w14:textId="77777777" w:rsidR="00504F67" w:rsidRPr="00A021F6" w:rsidRDefault="00F646D6" w:rsidP="00A021F6">
            <w:pPr>
              <w:jc w:val="center"/>
              <w:rPr>
                <w:rFonts w:cs="Arial"/>
                <w:color w:val="000000"/>
                <w:lang w:val="en-GB"/>
              </w:rPr>
            </w:pPr>
            <w:proofErr w:type="spellStart"/>
            <w:r w:rsidRPr="00A021F6">
              <w:rPr>
                <w:rFonts w:cs="Arial"/>
                <w:color w:val="000000"/>
                <w:lang w:val="en-GB"/>
              </w:rPr>
              <w:t>zweistufig</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BF06831" w14:textId="77777777" w:rsidR="00504F67" w:rsidRPr="00A021F6" w:rsidRDefault="005960FE" w:rsidP="00A021F6">
            <w:pPr>
              <w:jc w:val="center"/>
              <w:rPr>
                <w:rFonts w:cs="Arial"/>
                <w:color w:val="000000"/>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025C64" w:rsidRPr="00A021F6" w14:paraId="78A7BACC" w14:textId="77777777" w:rsidTr="00025C64">
        <w:trPr>
          <w:trHeight w:val="397"/>
        </w:trPr>
        <w:tc>
          <w:tcPr>
            <w:tcW w:w="5387"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AF39925" w14:textId="77777777" w:rsidR="00504F67" w:rsidRPr="00A021F6" w:rsidRDefault="00F646D6" w:rsidP="00A021F6">
            <w:pPr>
              <w:rPr>
                <w:rFonts w:cs="Arial"/>
              </w:rPr>
            </w:pPr>
            <w:r w:rsidRPr="00A021F6">
              <w:rPr>
                <w:rFonts w:cs="Arial"/>
                <w:bCs/>
              </w:rPr>
              <w:t xml:space="preserve">Werden die Abwasser-Parameter intern überwacht? </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7E46FB67" w14:textId="77777777" w:rsidR="00504F67" w:rsidRPr="00A021F6" w:rsidRDefault="001B12C0" w:rsidP="00025C64">
            <w:pPr>
              <w:jc w:val="center"/>
              <w:rPr>
                <w:rFonts w:cs="Arial"/>
                <w:lang w:val="en-GB"/>
              </w:rPr>
            </w:pPr>
            <w:r w:rsidRPr="00A021F6">
              <w:rPr>
                <w:rFonts w:cs="Arial"/>
                <w:bCs/>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427975B" w14:textId="77777777" w:rsidR="00504F67" w:rsidRPr="00A021F6" w:rsidRDefault="00504F67" w:rsidP="00025C64">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7DE63820" w14:textId="77777777" w:rsidR="00504F67" w:rsidRPr="00A021F6" w:rsidRDefault="00D366D1" w:rsidP="00025C64">
            <w:pPr>
              <w:jc w:val="center"/>
              <w:rPr>
                <w:rFonts w:cs="Arial"/>
                <w:lang w:val="en-GB"/>
              </w:rPr>
            </w:pPr>
            <w:r w:rsidRPr="00A021F6">
              <w:rPr>
                <w:rFonts w:cs="Arial"/>
                <w:bCs/>
                <w:lang w:val="en-GB"/>
              </w:rPr>
              <w:t>Nein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4041B11" w14:textId="77777777" w:rsidR="00504F67" w:rsidRPr="00A021F6" w:rsidRDefault="00504F67" w:rsidP="00025C64">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55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2C8EFCF8" w14:textId="77777777" w:rsidR="00504F67" w:rsidRPr="00A021F6" w:rsidRDefault="00504F67" w:rsidP="00025C64">
            <w:pPr>
              <w:jc w:val="center"/>
              <w:rPr>
                <w:rFonts w:cs="Arial"/>
                <w:lang w:val="en-GB"/>
              </w:rPr>
            </w:pPr>
            <w:proofErr w:type="spellStart"/>
            <w:r w:rsidRPr="00A021F6">
              <w:rPr>
                <w:rFonts w:cs="Arial"/>
                <w:lang w:val="en-GB"/>
              </w:rPr>
              <w:t>N</w:t>
            </w:r>
            <w:r w:rsidR="00F646D6" w:rsidRPr="00A021F6">
              <w:rPr>
                <w:rFonts w:cs="Arial"/>
                <w:lang w:val="en-GB"/>
              </w:rPr>
              <w:t>ich</w:t>
            </w:r>
            <w:r w:rsidRPr="00A021F6">
              <w:rPr>
                <w:rFonts w:cs="Arial"/>
                <w:lang w:val="en-GB"/>
              </w:rPr>
              <w:t>t</w:t>
            </w:r>
            <w:proofErr w:type="spellEnd"/>
            <w:r w:rsidRPr="00A021F6">
              <w:rPr>
                <w:rFonts w:cs="Arial"/>
                <w:lang w:val="en-GB"/>
              </w:rPr>
              <w:t xml:space="preserve"> relevant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48B8CDD" w14:textId="77777777" w:rsidR="00504F67" w:rsidRPr="00A021F6" w:rsidRDefault="00504F67" w:rsidP="00025C64">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1A5ACD" w:rsidRPr="00A021F6" w14:paraId="03CB0B2B" w14:textId="77777777" w:rsidTr="00025C64">
        <w:trPr>
          <w:trHeight w:val="397"/>
        </w:trPr>
        <w:tc>
          <w:tcPr>
            <w:tcW w:w="7230"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55B60D02" w14:textId="77777777" w:rsidR="00504F67" w:rsidRPr="00A021F6" w:rsidRDefault="00F646D6" w:rsidP="00A021F6">
            <w:pPr>
              <w:pStyle w:val="Kopfzeile"/>
              <w:tabs>
                <w:tab w:val="clear" w:pos="4536"/>
                <w:tab w:val="clear" w:pos="9072"/>
              </w:tabs>
              <w:rPr>
                <w:rFonts w:cs="Arial"/>
                <w:bCs/>
              </w:rPr>
            </w:pPr>
            <w:r w:rsidRPr="00A021F6">
              <w:rPr>
                <w:rFonts w:cs="Arial"/>
                <w:bCs/>
              </w:rPr>
              <w:t xml:space="preserve">Wenn “Ja”, werden die Ergebnisse dokumentiert? </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441DEAF4" w14:textId="77777777" w:rsidR="00504F67" w:rsidRPr="00A021F6" w:rsidRDefault="001B12C0" w:rsidP="00025C64">
            <w:pPr>
              <w:ind w:hanging="70"/>
              <w:jc w:val="center"/>
              <w:rPr>
                <w:rFonts w:cs="Arial"/>
                <w:lang w:val="en-GB"/>
              </w:rPr>
            </w:pPr>
            <w:r w:rsidRPr="00A021F6">
              <w:rPr>
                <w:rFonts w:cs="Arial"/>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ACB7BB1" w14:textId="77777777" w:rsidR="00504F67" w:rsidRPr="00A021F6" w:rsidRDefault="00504F67" w:rsidP="00025C64">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7B550219" w14:textId="77777777" w:rsidR="00504F67" w:rsidRPr="00A021F6" w:rsidRDefault="00D366D1" w:rsidP="00025C64">
            <w:pPr>
              <w:jc w:val="center"/>
              <w:rPr>
                <w:rFonts w:cs="Arial"/>
                <w:lang w:val="en-GB"/>
              </w:rPr>
            </w:pPr>
            <w:r w:rsidRPr="00A021F6">
              <w:rPr>
                <w:rFonts w:cs="Arial"/>
                <w:lang w:val="en-GB"/>
              </w:rPr>
              <w:t>Nein</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73E8042" w14:textId="77777777" w:rsidR="00504F67" w:rsidRPr="00A021F6" w:rsidRDefault="00504F67" w:rsidP="00025C64">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F80D40" w:rsidRPr="00A021F6" w14:paraId="53AF793E" w14:textId="77777777" w:rsidTr="00025C64">
        <w:trPr>
          <w:trHeight w:val="397"/>
        </w:trPr>
        <w:tc>
          <w:tcPr>
            <w:tcW w:w="397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1F782406" w14:textId="77777777" w:rsidR="00F80D40" w:rsidRPr="00A021F6" w:rsidRDefault="006A1B8E" w:rsidP="00A021F6">
            <w:pPr>
              <w:pStyle w:val="Kopfzeile"/>
              <w:tabs>
                <w:tab w:val="clear" w:pos="4536"/>
                <w:tab w:val="clear" w:pos="9072"/>
              </w:tabs>
              <w:rPr>
                <w:rFonts w:cs="Arial"/>
                <w:bCs/>
              </w:rPr>
            </w:pPr>
            <w:r w:rsidRPr="00A021F6">
              <w:rPr>
                <w:rFonts w:cs="Arial"/>
                <w:bCs/>
              </w:rPr>
              <w:t xml:space="preserve">Bitte dokumentieren Sie die Werte des Abwassers.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5F0AC4E2" w14:textId="77777777" w:rsidR="00F80D40" w:rsidRPr="00A021F6" w:rsidRDefault="006A1B8E" w:rsidP="00FE600C">
            <w:pPr>
              <w:pStyle w:val="Kopfzeile"/>
              <w:tabs>
                <w:tab w:val="clear" w:pos="4536"/>
                <w:tab w:val="clear" w:pos="9072"/>
              </w:tabs>
              <w:jc w:val="center"/>
              <w:rPr>
                <w:rFonts w:cs="Arial"/>
                <w:bCs/>
                <w:lang w:val="en-GB"/>
              </w:rPr>
            </w:pPr>
            <w:proofErr w:type="spellStart"/>
            <w:r w:rsidRPr="00A021F6">
              <w:rPr>
                <w:rFonts w:cs="Arial"/>
                <w:bCs/>
                <w:lang w:val="en-GB"/>
              </w:rPr>
              <w:t>Jährlicher</w:t>
            </w:r>
            <w:proofErr w:type="spellEnd"/>
            <w:r w:rsidRPr="00A021F6">
              <w:rPr>
                <w:rFonts w:cs="Arial"/>
                <w:bCs/>
                <w:lang w:val="en-GB"/>
              </w:rPr>
              <w:t xml:space="preserve"> Wert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B2FEF9D" w14:textId="77777777" w:rsidR="00F80D40" w:rsidRPr="00A021F6" w:rsidRDefault="005A1E83" w:rsidP="00FE600C">
            <w:pPr>
              <w:pStyle w:val="Kopfzeile"/>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390827E3" w14:textId="77777777" w:rsidR="006A1B8E" w:rsidRPr="00A021F6" w:rsidRDefault="006A1B8E" w:rsidP="00FE600C">
            <w:pPr>
              <w:pStyle w:val="Kopfzeile"/>
              <w:tabs>
                <w:tab w:val="clear" w:pos="4536"/>
                <w:tab w:val="clear" w:pos="9072"/>
              </w:tabs>
              <w:jc w:val="center"/>
              <w:rPr>
                <w:rFonts w:cs="Arial"/>
                <w:bCs/>
                <w:lang w:val="en-GB"/>
              </w:rPr>
            </w:pPr>
            <w:proofErr w:type="spellStart"/>
            <w:r w:rsidRPr="00A021F6">
              <w:rPr>
                <w:rFonts w:cs="Arial"/>
                <w:bCs/>
                <w:lang w:val="en-GB"/>
              </w:rPr>
              <w:t>Grenzwert</w:t>
            </w:r>
            <w:proofErr w:type="spellEnd"/>
          </w:p>
        </w:tc>
        <w:tc>
          <w:tcPr>
            <w:tcW w:w="170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8EEFEBE" w14:textId="77777777" w:rsidR="00F80D40" w:rsidRPr="00A021F6" w:rsidRDefault="005A1E83" w:rsidP="00FE600C">
            <w:pPr>
              <w:pStyle w:val="Kopfzeile"/>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FE600C" w:rsidRPr="00A021F6" w14:paraId="6E2E0068" w14:textId="77777777" w:rsidTr="00025C64">
        <w:trPr>
          <w:trHeight w:val="397"/>
        </w:trPr>
        <w:tc>
          <w:tcPr>
            <w:tcW w:w="5954" w:type="dxa"/>
            <w:gridSpan w:val="7"/>
            <w:tcBorders>
              <w:top w:val="single" w:sz="4" w:space="0" w:color="auto"/>
              <w:left w:val="single" w:sz="4" w:space="0" w:color="auto"/>
              <w:bottom w:val="single" w:sz="4" w:space="0" w:color="auto"/>
              <w:right w:val="single" w:sz="4" w:space="0" w:color="auto"/>
            </w:tcBorders>
            <w:shd w:val="clear" w:color="auto" w:fill="FFFFCC"/>
            <w:vAlign w:val="center"/>
          </w:tcPr>
          <w:p w14:paraId="0DCB1E89" w14:textId="77777777" w:rsidR="00FE600C" w:rsidRPr="000E7CBC" w:rsidRDefault="00FE600C" w:rsidP="00FE600C">
            <w:pPr>
              <w:pStyle w:val="Kopfzeile"/>
              <w:rPr>
                <w:rFonts w:cs="Arial"/>
              </w:rPr>
            </w:pPr>
            <w:r w:rsidRPr="00A021F6">
              <w:rPr>
                <w:rFonts w:cs="Arial"/>
                <w:bCs/>
              </w:rPr>
              <w:t xml:space="preserve">Bitte dokumentieren Sie Werte für den Energieverbrauch. </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445F2D89" w14:textId="77777777" w:rsidR="00FE600C" w:rsidRPr="00A021F6" w:rsidRDefault="00FE600C" w:rsidP="00FE600C">
            <w:pPr>
              <w:jc w:val="center"/>
              <w:rPr>
                <w:rFonts w:cs="Arial"/>
                <w:highlight w:val="yellow"/>
                <w:lang w:val="en-GB"/>
              </w:rPr>
            </w:pPr>
            <w:proofErr w:type="spellStart"/>
            <w:r w:rsidRPr="00A021F6">
              <w:rPr>
                <w:rFonts w:cs="Arial"/>
                <w:bCs/>
                <w:lang w:val="en-GB"/>
              </w:rPr>
              <w:t>Jährlicher</w:t>
            </w:r>
            <w:proofErr w:type="spellEnd"/>
            <w:r w:rsidRPr="00A021F6">
              <w:rPr>
                <w:rFonts w:cs="Arial"/>
                <w:bCs/>
                <w:lang w:val="en-GB"/>
              </w:rPr>
              <w:t xml:space="preserve"> Wert</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262AA5A" w14:textId="77777777" w:rsidR="00FE600C" w:rsidRPr="00A021F6" w:rsidRDefault="00FE600C" w:rsidP="00FE600C">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025C64" w:rsidRPr="00A021F6" w14:paraId="54C90CE3" w14:textId="77777777" w:rsidTr="00025C64">
        <w:trPr>
          <w:trHeight w:val="397"/>
        </w:trPr>
        <w:tc>
          <w:tcPr>
            <w:tcW w:w="5387"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75D27B15" w14:textId="77777777" w:rsidR="00504F67" w:rsidRPr="00A021F6" w:rsidRDefault="00D5799F" w:rsidP="00A021F6">
            <w:pPr>
              <w:rPr>
                <w:rFonts w:cs="Arial"/>
              </w:rPr>
            </w:pPr>
            <w:r w:rsidRPr="00A021F6">
              <w:rPr>
                <w:rFonts w:cs="Arial"/>
                <w:bCs/>
              </w:rPr>
              <w:t>Wird recycelte</w:t>
            </w:r>
            <w:r w:rsidR="00852E4A" w:rsidRPr="00A021F6">
              <w:rPr>
                <w:rFonts w:cs="Arial"/>
                <w:bCs/>
              </w:rPr>
              <w:t>s</w:t>
            </w:r>
            <w:r w:rsidRPr="00A021F6">
              <w:rPr>
                <w:rFonts w:cs="Arial"/>
                <w:bCs/>
              </w:rPr>
              <w:t xml:space="preserve"> Wasser</w:t>
            </w:r>
            <w:r w:rsidR="00852E4A" w:rsidRPr="00A021F6">
              <w:rPr>
                <w:rFonts w:cs="Arial"/>
                <w:bCs/>
              </w:rPr>
              <w:t xml:space="preserve"> für die GOTS relevanten Prozesse verwendet? </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26C8C4A6" w14:textId="77777777" w:rsidR="00504F67" w:rsidRPr="00A021F6" w:rsidRDefault="001B12C0" w:rsidP="00025C64">
            <w:pPr>
              <w:jc w:val="center"/>
              <w:rPr>
                <w:rFonts w:cs="Arial"/>
                <w:lang w:val="en-GB"/>
              </w:rPr>
            </w:pPr>
            <w:r w:rsidRPr="00A021F6">
              <w:rPr>
                <w:rFonts w:cs="Arial"/>
                <w:bCs/>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F2CDD0E" w14:textId="77777777" w:rsidR="00504F67" w:rsidRPr="00A021F6" w:rsidRDefault="00504F67" w:rsidP="00025C64">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77297099" w14:textId="77777777" w:rsidR="00504F67" w:rsidRPr="00A021F6" w:rsidRDefault="00D366D1" w:rsidP="00025C64">
            <w:pPr>
              <w:jc w:val="center"/>
              <w:rPr>
                <w:rFonts w:cs="Arial"/>
                <w:lang w:val="en-GB"/>
              </w:rPr>
            </w:pPr>
            <w:r w:rsidRPr="00A021F6">
              <w:rPr>
                <w:rFonts w:cs="Arial"/>
                <w:bCs/>
                <w:lang w:val="en-GB"/>
              </w:rPr>
              <w:t>Nein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BD18A02" w14:textId="77777777" w:rsidR="00504F67" w:rsidRPr="00A021F6" w:rsidRDefault="00504F67" w:rsidP="00025C64">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55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0A81BEA" w14:textId="77777777" w:rsidR="00504F67" w:rsidRPr="00A021F6" w:rsidRDefault="00504F67" w:rsidP="00025C64">
            <w:pPr>
              <w:jc w:val="center"/>
              <w:rPr>
                <w:rFonts w:cs="Arial"/>
                <w:lang w:val="en-GB"/>
              </w:rPr>
            </w:pPr>
            <w:proofErr w:type="spellStart"/>
            <w:r w:rsidRPr="00A021F6">
              <w:rPr>
                <w:rFonts w:cs="Arial"/>
                <w:lang w:val="en-GB"/>
              </w:rPr>
              <w:t>N</w:t>
            </w:r>
            <w:r w:rsidR="006A1B8E" w:rsidRPr="00A021F6">
              <w:rPr>
                <w:rFonts w:cs="Arial"/>
                <w:lang w:val="en-GB"/>
              </w:rPr>
              <w:t>ich</w:t>
            </w:r>
            <w:r w:rsidRPr="00A021F6">
              <w:rPr>
                <w:rFonts w:cs="Arial"/>
                <w:lang w:val="en-GB"/>
              </w:rPr>
              <w:t>t</w:t>
            </w:r>
            <w:proofErr w:type="spellEnd"/>
            <w:r w:rsidRPr="00A021F6">
              <w:rPr>
                <w:rFonts w:cs="Arial"/>
                <w:lang w:val="en-GB"/>
              </w:rPr>
              <w:t xml:space="preserve"> relevant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C43816D" w14:textId="77777777" w:rsidR="00504F67" w:rsidRPr="00A021F6" w:rsidRDefault="00504F67" w:rsidP="00025C64">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025C64" w:rsidRPr="00A021F6" w14:paraId="0C012447" w14:textId="77777777" w:rsidTr="00B37AD5">
        <w:trPr>
          <w:trHeight w:val="1191"/>
        </w:trPr>
        <w:tc>
          <w:tcPr>
            <w:tcW w:w="311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000410C" w14:textId="77777777" w:rsidR="00025C64" w:rsidRPr="00A021F6" w:rsidRDefault="00025C64" w:rsidP="00A021F6">
            <w:pPr>
              <w:rPr>
                <w:rFonts w:cs="Arial"/>
                <w:bCs/>
              </w:rPr>
            </w:pPr>
            <w:r w:rsidRPr="00A021F6">
              <w:rPr>
                <w:rFonts w:cs="Arial"/>
                <w:bCs/>
              </w:rPr>
              <w:lastRenderedPageBreak/>
              <w:t xml:space="preserve">Wenn “Ja”, erläutern Sie die von Ihnen ergriffenen Maßnahmen, die eine Kontaminierung der </w:t>
            </w:r>
            <w:proofErr w:type="gramStart"/>
            <w:r w:rsidRPr="00A021F6">
              <w:rPr>
                <w:rFonts w:cs="Arial"/>
                <w:bCs/>
              </w:rPr>
              <w:t>GOTS Ware</w:t>
            </w:r>
            <w:proofErr w:type="gramEnd"/>
            <w:r w:rsidRPr="00A021F6">
              <w:rPr>
                <w:rFonts w:cs="Arial"/>
                <w:bCs/>
              </w:rPr>
              <w:t xml:space="preserve"> mit Schadstoffen vermeiden sollen: </w:t>
            </w:r>
          </w:p>
        </w:tc>
        <w:tc>
          <w:tcPr>
            <w:tcW w:w="6946" w:type="dxa"/>
            <w:gridSpan w:val="11"/>
            <w:tcBorders>
              <w:top w:val="single" w:sz="4" w:space="0" w:color="auto"/>
              <w:left w:val="single" w:sz="4" w:space="0" w:color="auto"/>
              <w:bottom w:val="single" w:sz="4" w:space="0" w:color="auto"/>
              <w:right w:val="single" w:sz="4" w:space="0" w:color="auto"/>
            </w:tcBorders>
            <w:shd w:val="clear" w:color="auto" w:fill="FFFFCC"/>
            <w:vAlign w:val="center"/>
          </w:tcPr>
          <w:p w14:paraId="64CC485E" w14:textId="77777777" w:rsidR="00025C64" w:rsidRPr="00A021F6" w:rsidRDefault="00025C64" w:rsidP="00A021F6">
            <w:pPr>
              <w:rPr>
                <w:rFonts w:cs="Arial"/>
                <w:bCs/>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FE600C" w:rsidRPr="00A021F6" w14:paraId="27280949" w14:textId="77777777" w:rsidTr="00025C64">
        <w:trPr>
          <w:trHeight w:val="397"/>
        </w:trPr>
        <w:tc>
          <w:tcPr>
            <w:tcW w:w="7797" w:type="dxa"/>
            <w:gridSpan w:val="10"/>
            <w:tcBorders>
              <w:left w:val="single" w:sz="4" w:space="0" w:color="auto"/>
              <w:right w:val="single" w:sz="4" w:space="0" w:color="auto"/>
            </w:tcBorders>
            <w:shd w:val="clear" w:color="auto" w:fill="FFCC99"/>
            <w:vAlign w:val="center"/>
          </w:tcPr>
          <w:p w14:paraId="22D98160" w14:textId="77777777" w:rsidR="00FE600C" w:rsidRPr="00FE600C" w:rsidRDefault="00FE600C" w:rsidP="00FE600C">
            <w:pPr>
              <w:pStyle w:val="Kopfzeile"/>
              <w:rPr>
                <w:rFonts w:cs="Arial"/>
                <w:bCs/>
              </w:rPr>
            </w:pPr>
            <w:r w:rsidRPr="00FE600C">
              <w:rPr>
                <w:rFonts w:cs="Arial"/>
                <w:bCs/>
              </w:rPr>
              <w:t>Bitte stellen Sie folgende Dokumente während der Inspektion zur Verfügung:</w:t>
            </w:r>
          </w:p>
          <w:p w14:paraId="0D450197" w14:textId="77777777" w:rsidR="00FE600C" w:rsidRPr="00FE600C" w:rsidRDefault="00FE600C" w:rsidP="009E666F">
            <w:pPr>
              <w:pStyle w:val="Kopfzeile"/>
              <w:numPr>
                <w:ilvl w:val="0"/>
                <w:numId w:val="48"/>
              </w:numPr>
              <w:ind w:left="568" w:hanging="284"/>
              <w:rPr>
                <w:rFonts w:cs="Arial"/>
                <w:bCs/>
              </w:rPr>
            </w:pPr>
            <w:r w:rsidRPr="00FE600C">
              <w:rPr>
                <w:rFonts w:cs="Arial"/>
                <w:bCs/>
              </w:rPr>
              <w:t>Beschreibung der Abwasserbehandlung</w:t>
            </w:r>
          </w:p>
          <w:p w14:paraId="2B5ABCCC" w14:textId="77777777" w:rsidR="00FE600C" w:rsidRPr="00A021F6" w:rsidRDefault="00FE600C" w:rsidP="009E666F">
            <w:pPr>
              <w:pStyle w:val="Kopfzeile"/>
              <w:numPr>
                <w:ilvl w:val="0"/>
                <w:numId w:val="48"/>
              </w:numPr>
              <w:tabs>
                <w:tab w:val="clear" w:pos="4536"/>
                <w:tab w:val="clear" w:pos="9072"/>
              </w:tabs>
              <w:ind w:left="568" w:hanging="284"/>
              <w:rPr>
                <w:rFonts w:cs="Arial"/>
                <w:bCs/>
              </w:rPr>
            </w:pPr>
            <w:r w:rsidRPr="00FE600C">
              <w:rPr>
                <w:rFonts w:cs="Arial"/>
                <w:bCs/>
              </w:rPr>
              <w:t>Letzte Ergebnisse der internen und/oder externen Abwasserüberprüfung</w:t>
            </w:r>
          </w:p>
        </w:tc>
        <w:tc>
          <w:tcPr>
            <w:tcW w:w="1559" w:type="dxa"/>
            <w:gridSpan w:val="2"/>
            <w:tcBorders>
              <w:left w:val="single" w:sz="4" w:space="0" w:color="auto"/>
              <w:right w:val="single" w:sz="4" w:space="0" w:color="auto"/>
            </w:tcBorders>
            <w:shd w:val="clear" w:color="auto" w:fill="EAEAEA"/>
            <w:vAlign w:val="center"/>
          </w:tcPr>
          <w:p w14:paraId="5309A7C3" w14:textId="77777777" w:rsidR="00FE600C" w:rsidRPr="00A021F6" w:rsidRDefault="00FE600C" w:rsidP="00B7180C">
            <w:pPr>
              <w:pStyle w:val="Kopfzeile"/>
              <w:tabs>
                <w:tab w:val="clear" w:pos="4536"/>
                <w:tab w:val="clear" w:pos="9072"/>
              </w:tabs>
              <w:jc w:val="center"/>
              <w:rPr>
                <w:rFonts w:cs="Arial"/>
                <w:lang w:val="en-GB"/>
              </w:rPr>
            </w:pPr>
            <w:proofErr w:type="spellStart"/>
            <w:r w:rsidRPr="00A021F6">
              <w:rPr>
                <w:rFonts w:cs="Arial"/>
                <w:color w:val="000000"/>
                <w:lang w:val="en-GB"/>
              </w:rPr>
              <w:t>Nicht</w:t>
            </w:r>
            <w:proofErr w:type="spellEnd"/>
            <w:r w:rsidRPr="00A021F6">
              <w:rPr>
                <w:rFonts w:cs="Arial"/>
                <w:lang w:val="en-GB"/>
              </w:rPr>
              <w:t xml:space="preserve"> relevant</w:t>
            </w:r>
          </w:p>
        </w:tc>
        <w:tc>
          <w:tcPr>
            <w:tcW w:w="709" w:type="dxa"/>
            <w:tcBorders>
              <w:left w:val="single" w:sz="4" w:space="0" w:color="auto"/>
              <w:right w:val="single" w:sz="4" w:space="0" w:color="auto"/>
            </w:tcBorders>
            <w:shd w:val="clear" w:color="auto" w:fill="FFFFCC"/>
            <w:vAlign w:val="center"/>
          </w:tcPr>
          <w:p w14:paraId="3475D2E2" w14:textId="77777777" w:rsidR="00FE600C" w:rsidRPr="00A021F6" w:rsidRDefault="00FE600C" w:rsidP="00B7180C">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bl>
    <w:p w14:paraId="45F8FF8C" w14:textId="77777777" w:rsidR="004C27A9" w:rsidRDefault="004C27A9" w:rsidP="004C27A9">
      <w:pPr>
        <w:rPr>
          <w:rFonts w:cs="Arial"/>
        </w:rPr>
      </w:pPr>
    </w:p>
    <w:p w14:paraId="7C708961" w14:textId="77777777" w:rsidR="00FE600C" w:rsidRPr="00791DBA" w:rsidRDefault="004C27A9" w:rsidP="004C27A9">
      <w:pPr>
        <w:pStyle w:val="Sprechblasentext"/>
        <w:numPr>
          <w:ilvl w:val="0"/>
          <w:numId w:val="45"/>
        </w:numPr>
        <w:tabs>
          <w:tab w:val="left" w:pos="2475"/>
          <w:tab w:val="left" w:pos="5041"/>
          <w:tab w:val="left" w:pos="5608"/>
          <w:tab w:val="left" w:pos="6766"/>
        </w:tabs>
        <w:suppressAutoHyphens w:val="0"/>
        <w:spacing w:line="360" w:lineRule="auto"/>
        <w:ind w:left="1134" w:hanging="567"/>
        <w:rPr>
          <w:rFonts w:cs="Arial"/>
          <w:bCs/>
        </w:rPr>
      </w:pPr>
      <w:r w:rsidRPr="00791DBA">
        <w:rPr>
          <w:rFonts w:ascii="Arial" w:hAnsi="Arial" w:cs="Arial"/>
          <w:b/>
          <w:sz w:val="22"/>
          <w:szCs w:val="22"/>
        </w:rPr>
        <w:t xml:space="preserve">Lager, Verpackung und Transport bezogen auf </w:t>
      </w:r>
      <w:proofErr w:type="gramStart"/>
      <w:r w:rsidRPr="00791DBA">
        <w:rPr>
          <w:rFonts w:ascii="Arial" w:hAnsi="Arial" w:cs="Arial"/>
          <w:b/>
          <w:sz w:val="22"/>
          <w:szCs w:val="22"/>
        </w:rPr>
        <w:t>GOTS Kapitel</w:t>
      </w:r>
      <w:proofErr w:type="gramEnd"/>
      <w:r w:rsidRPr="00791DBA">
        <w:rPr>
          <w:rFonts w:ascii="Arial" w:hAnsi="Arial" w:cs="Arial"/>
          <w:b/>
          <w:sz w:val="22"/>
          <w:szCs w:val="22"/>
        </w:rPr>
        <w:t xml:space="preserve"> </w:t>
      </w:r>
      <w:r w:rsidR="009B141A" w:rsidRPr="00791DBA">
        <w:rPr>
          <w:rFonts w:ascii="Arial" w:hAnsi="Arial" w:cs="Arial"/>
          <w:b/>
          <w:sz w:val="22"/>
          <w:szCs w:val="22"/>
        </w:rPr>
        <w:t>2.6</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7"/>
        <w:gridCol w:w="567"/>
        <w:gridCol w:w="567"/>
        <w:gridCol w:w="709"/>
        <w:gridCol w:w="567"/>
        <w:gridCol w:w="1559"/>
        <w:gridCol w:w="709"/>
      </w:tblGrid>
      <w:tr w:rsidR="004C27A9" w:rsidRPr="00A021F6" w14:paraId="38CC19B1" w14:textId="77777777" w:rsidTr="00BF1BE2">
        <w:trPr>
          <w:trHeight w:val="397"/>
        </w:trPr>
        <w:tc>
          <w:tcPr>
            <w:tcW w:w="5387" w:type="dxa"/>
            <w:tcBorders>
              <w:top w:val="single" w:sz="4" w:space="0" w:color="auto"/>
              <w:left w:val="single" w:sz="4" w:space="0" w:color="auto"/>
              <w:bottom w:val="single" w:sz="4" w:space="0" w:color="auto"/>
              <w:right w:val="single" w:sz="4" w:space="0" w:color="auto"/>
            </w:tcBorders>
            <w:shd w:val="clear" w:color="auto" w:fill="EAEAEA"/>
            <w:vAlign w:val="center"/>
          </w:tcPr>
          <w:p w14:paraId="0453412F" w14:textId="77777777" w:rsidR="004C27A9" w:rsidRPr="00A021F6" w:rsidRDefault="004C27A9" w:rsidP="00A021F6">
            <w:pPr>
              <w:rPr>
                <w:rFonts w:cs="Arial"/>
                <w:bCs/>
              </w:rPr>
            </w:pPr>
            <w:r w:rsidRPr="00A021F6">
              <w:rPr>
                <w:rFonts w:cs="Arial"/>
                <w:bCs/>
              </w:rPr>
              <w:t xml:space="preserve">Bitte beschreiben Sie, wie Sie es vermeiden, dass </w:t>
            </w:r>
            <w:proofErr w:type="gramStart"/>
            <w:r w:rsidRPr="00A021F6">
              <w:rPr>
                <w:rFonts w:cs="Arial"/>
                <w:bCs/>
              </w:rPr>
              <w:t>GOTS Ware</w:t>
            </w:r>
            <w:proofErr w:type="gramEnd"/>
            <w:r w:rsidRPr="00A021F6">
              <w:rPr>
                <w:rFonts w:cs="Arial"/>
                <w:bCs/>
              </w:rPr>
              <w:t xml:space="preserve"> während Lagerung und Transport mit verbotenen Schadstoffen kontaminiert, mit konventioneller Ware vermischt oder ausgetauscht wird:</w:t>
            </w:r>
          </w:p>
        </w:tc>
        <w:tc>
          <w:tcPr>
            <w:tcW w:w="4678"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08F84DC4" w14:textId="77777777" w:rsidR="004C27A9" w:rsidRPr="00A021F6" w:rsidRDefault="004C27A9" w:rsidP="00A021F6">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4C27A9" w:rsidRPr="00A021F6" w14:paraId="0C71FBEB" w14:textId="77777777" w:rsidTr="00BF1BE2">
        <w:trPr>
          <w:trHeight w:val="397"/>
        </w:trPr>
        <w:tc>
          <w:tcPr>
            <w:tcW w:w="5387" w:type="dxa"/>
            <w:tcBorders>
              <w:top w:val="single" w:sz="4" w:space="0" w:color="auto"/>
              <w:left w:val="single" w:sz="4" w:space="0" w:color="auto"/>
              <w:bottom w:val="single" w:sz="4" w:space="0" w:color="auto"/>
              <w:right w:val="single" w:sz="4" w:space="0" w:color="auto"/>
            </w:tcBorders>
            <w:shd w:val="clear" w:color="auto" w:fill="EAEAEA"/>
            <w:vAlign w:val="center"/>
          </w:tcPr>
          <w:p w14:paraId="09026BB4" w14:textId="77777777" w:rsidR="004C27A9" w:rsidRPr="00A021F6" w:rsidRDefault="004C27A9" w:rsidP="00A021F6">
            <w:pPr>
              <w:rPr>
                <w:rFonts w:cs="Arial"/>
                <w:bCs/>
              </w:rPr>
            </w:pPr>
            <w:r w:rsidRPr="00A021F6">
              <w:rPr>
                <w:rFonts w:cs="Arial"/>
                <w:bCs/>
              </w:rPr>
              <w:t>Bitte geben Sie die Transportmittel und -wege der nach GOTS-Anforderungen produzierten / gehandelten Ware an (Warenausgang):</w:t>
            </w:r>
          </w:p>
        </w:tc>
        <w:tc>
          <w:tcPr>
            <w:tcW w:w="4678"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3CEA880C" w14:textId="77777777" w:rsidR="004C27A9" w:rsidRPr="00A021F6" w:rsidRDefault="004C27A9" w:rsidP="00A021F6">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DC5A96" w:rsidRPr="00A021F6" w14:paraId="61F0B3D4" w14:textId="77777777" w:rsidTr="00BF1BE2">
        <w:trPr>
          <w:trHeight w:val="397"/>
        </w:trPr>
        <w:tc>
          <w:tcPr>
            <w:tcW w:w="5387" w:type="dxa"/>
            <w:tcBorders>
              <w:top w:val="single" w:sz="4" w:space="0" w:color="auto"/>
              <w:left w:val="single" w:sz="4" w:space="0" w:color="auto"/>
              <w:bottom w:val="single" w:sz="4" w:space="0" w:color="auto"/>
              <w:right w:val="single" w:sz="4" w:space="0" w:color="auto"/>
            </w:tcBorders>
            <w:shd w:val="clear" w:color="auto" w:fill="FFFFCC"/>
            <w:vAlign w:val="center"/>
          </w:tcPr>
          <w:p w14:paraId="0BDA2BC2" w14:textId="77777777" w:rsidR="00DC5A96" w:rsidRPr="00A021F6" w:rsidRDefault="00432768" w:rsidP="00A021F6">
            <w:pPr>
              <w:rPr>
                <w:rFonts w:cs="Arial"/>
              </w:rPr>
            </w:pPr>
            <w:r w:rsidRPr="00A021F6">
              <w:rPr>
                <w:rFonts w:cs="Arial"/>
                <w:bCs/>
              </w:rPr>
              <w:t xml:space="preserve">Werden Biozide oder Pestizide in Lagerräumen oder Transportmitteln eingesetzt? </w:t>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4BCD6C98" w14:textId="77777777" w:rsidR="00DC5A96" w:rsidRPr="00A021F6" w:rsidRDefault="001B12C0" w:rsidP="004C27A9">
            <w:pPr>
              <w:jc w:val="center"/>
              <w:rPr>
                <w:rFonts w:cs="Arial"/>
                <w:lang w:val="en-GB"/>
              </w:rPr>
            </w:pPr>
            <w:r w:rsidRPr="00A021F6">
              <w:rPr>
                <w:rFonts w:cs="Arial"/>
                <w:bCs/>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2CBE920" w14:textId="77777777" w:rsidR="00DC5A96" w:rsidRPr="00A021F6" w:rsidRDefault="00DC5A96" w:rsidP="004C27A9">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tcPr>
          <w:p w14:paraId="03BB254E" w14:textId="77777777" w:rsidR="00DC5A96" w:rsidRPr="00A021F6" w:rsidRDefault="00D366D1" w:rsidP="004C27A9">
            <w:pPr>
              <w:jc w:val="center"/>
              <w:rPr>
                <w:rFonts w:cs="Arial"/>
                <w:lang w:val="en-GB"/>
              </w:rPr>
            </w:pPr>
            <w:r w:rsidRPr="00A021F6">
              <w:rPr>
                <w:rFonts w:cs="Arial"/>
                <w:bCs/>
                <w:lang w:val="en-GB"/>
              </w:rPr>
              <w:t>Nein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D92C90C" w14:textId="77777777" w:rsidR="00DC5A96" w:rsidRPr="00A021F6" w:rsidRDefault="00DC5A96" w:rsidP="004C27A9">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tcPr>
          <w:p w14:paraId="4337B58A" w14:textId="77777777" w:rsidR="00DC5A96" w:rsidRPr="00A021F6" w:rsidRDefault="00DC5A96" w:rsidP="004C27A9">
            <w:pPr>
              <w:jc w:val="center"/>
              <w:rPr>
                <w:rFonts w:cs="Arial"/>
                <w:lang w:val="en-GB"/>
              </w:rPr>
            </w:pPr>
            <w:proofErr w:type="spellStart"/>
            <w:r w:rsidRPr="00A021F6">
              <w:rPr>
                <w:rFonts w:cs="Arial"/>
                <w:lang w:val="en-GB"/>
              </w:rPr>
              <w:t>N</w:t>
            </w:r>
            <w:r w:rsidR="006A1B8E" w:rsidRPr="00A021F6">
              <w:rPr>
                <w:rFonts w:cs="Arial"/>
                <w:lang w:val="en-GB"/>
              </w:rPr>
              <w:t>ich</w:t>
            </w:r>
            <w:r w:rsidRPr="00A021F6">
              <w:rPr>
                <w:rFonts w:cs="Arial"/>
                <w:lang w:val="en-GB"/>
              </w:rPr>
              <w:t>t</w:t>
            </w:r>
            <w:proofErr w:type="spellEnd"/>
            <w:r w:rsidRPr="00A021F6">
              <w:rPr>
                <w:rFonts w:cs="Arial"/>
                <w:lang w:val="en-GB"/>
              </w:rPr>
              <w:t xml:space="preserve"> relevant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B3C435A" w14:textId="77777777" w:rsidR="00DC5A96" w:rsidRPr="00A021F6" w:rsidRDefault="00DC5A96" w:rsidP="004C27A9">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4C27A9" w:rsidRPr="00A021F6" w14:paraId="5068F84F" w14:textId="77777777" w:rsidTr="00BF1BE2">
        <w:trPr>
          <w:trHeight w:val="397"/>
        </w:trPr>
        <w:tc>
          <w:tcPr>
            <w:tcW w:w="5387" w:type="dxa"/>
            <w:tcBorders>
              <w:top w:val="single" w:sz="4" w:space="0" w:color="auto"/>
              <w:left w:val="single" w:sz="4" w:space="0" w:color="auto"/>
              <w:bottom w:val="single" w:sz="4" w:space="0" w:color="auto"/>
              <w:right w:val="single" w:sz="4" w:space="0" w:color="auto"/>
            </w:tcBorders>
            <w:shd w:val="clear" w:color="auto" w:fill="EAEAEA"/>
            <w:vAlign w:val="center"/>
          </w:tcPr>
          <w:p w14:paraId="6A2FA793" w14:textId="77777777" w:rsidR="004C27A9" w:rsidRPr="00A021F6" w:rsidRDefault="004C27A9" w:rsidP="00A021F6">
            <w:pPr>
              <w:rPr>
                <w:rFonts w:cs="Arial"/>
                <w:bCs/>
              </w:rPr>
            </w:pPr>
            <w:r w:rsidRPr="00A021F6">
              <w:rPr>
                <w:rFonts w:cs="Arial"/>
                <w:bCs/>
              </w:rPr>
              <w:t xml:space="preserve">Bitte beschreiben Sie das Verpackungsmaterial, welches für Endprodukte, B2B und/oder im Einzelhandel B2C, eingesetzt wird (synthetisches Verpackungsmaterial, Papier/Pappe, Bügel, textile Verpackung): </w:t>
            </w:r>
          </w:p>
        </w:tc>
        <w:tc>
          <w:tcPr>
            <w:tcW w:w="4678"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13CB142" w14:textId="77777777" w:rsidR="004C27A9" w:rsidRPr="00A021F6" w:rsidRDefault="004C27A9" w:rsidP="00A021F6">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bl>
    <w:p w14:paraId="660AC58A" w14:textId="77777777" w:rsidR="003E54A8" w:rsidRDefault="003E54A8" w:rsidP="00B278F5">
      <w:pPr>
        <w:pStyle w:val="DFunote"/>
        <w:spacing w:before="0"/>
        <w:rPr>
          <w:rFonts w:ascii="Arial" w:hAnsi="Arial" w:cs="Arial"/>
          <w:b/>
          <w:bCs w:val="0"/>
          <w:color w:val="000000"/>
          <w:sz w:val="20"/>
          <w:szCs w:val="20"/>
        </w:rPr>
      </w:pPr>
      <w:bookmarkStart w:id="8" w:name="_Hlk117764362"/>
    </w:p>
    <w:bookmarkEnd w:id="7"/>
    <w:p w14:paraId="46492CFA" w14:textId="77777777" w:rsidR="00B278F5" w:rsidRPr="00DC3888" w:rsidRDefault="00B278F5" w:rsidP="00B278F5">
      <w:pPr>
        <w:pStyle w:val="Sprechblasentext"/>
        <w:numPr>
          <w:ilvl w:val="1"/>
          <w:numId w:val="40"/>
        </w:numPr>
        <w:spacing w:line="360" w:lineRule="auto"/>
        <w:ind w:left="567" w:hanging="567"/>
        <w:rPr>
          <w:rFonts w:ascii="Arial" w:hAnsi="Arial" w:cs="Arial"/>
          <w:b/>
          <w:color w:val="000000"/>
          <w:sz w:val="20"/>
          <w:szCs w:val="20"/>
        </w:rPr>
      </w:pPr>
      <w:r w:rsidRPr="000E7CBC">
        <w:rPr>
          <w:rFonts w:ascii="Arial" w:hAnsi="Arial" w:cs="Arial"/>
          <w:b/>
          <w:sz w:val="22"/>
          <w:szCs w:val="22"/>
        </w:rPr>
        <w:t xml:space="preserve">Dokumentation und Warenfluss bezogen auf </w:t>
      </w:r>
      <w:proofErr w:type="gramStart"/>
      <w:r w:rsidRPr="000E7CBC">
        <w:rPr>
          <w:rFonts w:ascii="Arial" w:hAnsi="Arial" w:cs="Arial"/>
          <w:b/>
          <w:sz w:val="22"/>
          <w:szCs w:val="22"/>
        </w:rPr>
        <w:t>GOTS Kapitel</w:t>
      </w:r>
      <w:proofErr w:type="gramEnd"/>
      <w:r w:rsidRPr="000E7CBC">
        <w:rPr>
          <w:rFonts w:ascii="Arial" w:hAnsi="Arial" w:cs="Arial"/>
          <w:b/>
          <w:sz w:val="22"/>
          <w:szCs w:val="22"/>
        </w:rPr>
        <w:t xml:space="preserve"> </w:t>
      </w:r>
      <w:r w:rsidR="009B141A" w:rsidRPr="00791DBA">
        <w:rPr>
          <w:rFonts w:ascii="Arial" w:hAnsi="Arial" w:cs="Arial"/>
          <w:b/>
          <w:sz w:val="22"/>
          <w:szCs w:val="22"/>
        </w:rPr>
        <w:t>2</w:t>
      </w:r>
    </w:p>
    <w:tbl>
      <w:tblPr>
        <w:tblW w:w="10075"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17"/>
        <w:gridCol w:w="567"/>
        <w:gridCol w:w="567"/>
        <w:gridCol w:w="707"/>
        <w:gridCol w:w="846"/>
        <w:gridCol w:w="708"/>
        <w:gridCol w:w="863"/>
      </w:tblGrid>
      <w:tr w:rsidR="00B278F5" w:rsidRPr="00A021F6" w14:paraId="02EFE69C" w14:textId="77777777" w:rsidTr="003E54A8">
        <w:trPr>
          <w:trHeight w:val="397"/>
        </w:trPr>
        <w:tc>
          <w:tcPr>
            <w:tcW w:w="7658" w:type="dxa"/>
            <w:gridSpan w:val="4"/>
            <w:vMerge w:val="restart"/>
            <w:tcBorders>
              <w:right w:val="single" w:sz="4" w:space="0" w:color="auto"/>
            </w:tcBorders>
            <w:shd w:val="clear" w:color="auto" w:fill="FFCC99"/>
            <w:vAlign w:val="center"/>
          </w:tcPr>
          <w:p w14:paraId="004F579A" w14:textId="77777777" w:rsidR="00B278F5" w:rsidRPr="00A021F6" w:rsidRDefault="00B278F5" w:rsidP="00B7180C">
            <w:pPr>
              <w:rPr>
                <w:rFonts w:cs="Arial"/>
              </w:rPr>
            </w:pPr>
            <w:r w:rsidRPr="00B278F5">
              <w:rPr>
                <w:rFonts w:cs="Arial"/>
              </w:rPr>
              <w:t xml:space="preserve">Bitte geben Sie alle, für die </w:t>
            </w:r>
            <w:proofErr w:type="gramStart"/>
            <w:r w:rsidRPr="00B278F5">
              <w:rPr>
                <w:rFonts w:cs="Arial"/>
              </w:rPr>
              <w:t>GOTS Zertifizierung</w:t>
            </w:r>
            <w:proofErr w:type="gramEnd"/>
            <w:r w:rsidRPr="00B278F5">
              <w:rPr>
                <w:rFonts w:cs="Arial"/>
              </w:rPr>
              <w:t xml:space="preserve"> relevanten Artikel in Anhang </w:t>
            </w:r>
            <w:r w:rsidRPr="00B278F5">
              <w:rPr>
                <w:rFonts w:cs="Arial"/>
                <w:b/>
                <w:bCs/>
              </w:rPr>
              <w:t xml:space="preserve">“Annex 1 List </w:t>
            </w:r>
            <w:proofErr w:type="spellStart"/>
            <w:r w:rsidRPr="00B278F5">
              <w:rPr>
                <w:rFonts w:cs="Arial"/>
                <w:b/>
                <w:bCs/>
              </w:rPr>
              <w:t>of</w:t>
            </w:r>
            <w:proofErr w:type="spellEnd"/>
            <w:r w:rsidRPr="00B278F5">
              <w:rPr>
                <w:rFonts w:cs="Arial"/>
                <w:b/>
                <w:bCs/>
              </w:rPr>
              <w:t xml:space="preserve"> </w:t>
            </w:r>
            <w:proofErr w:type="spellStart"/>
            <w:r w:rsidRPr="00B278F5">
              <w:rPr>
                <w:rFonts w:cs="Arial"/>
                <w:b/>
                <w:bCs/>
              </w:rPr>
              <w:t>articles</w:t>
            </w:r>
            <w:proofErr w:type="spellEnd"/>
            <w:r w:rsidRPr="00B278F5">
              <w:rPr>
                <w:rFonts w:cs="Arial"/>
                <w:b/>
                <w:bCs/>
              </w:rPr>
              <w:t xml:space="preserve"> GOTS”</w:t>
            </w:r>
            <w:r w:rsidRPr="00B278F5">
              <w:rPr>
                <w:rFonts w:cs="Arial"/>
              </w:rPr>
              <w:t xml:space="preserve"> an.</w:t>
            </w:r>
          </w:p>
        </w:tc>
        <w:tc>
          <w:tcPr>
            <w:tcW w:w="2417"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7EE06E2E" w14:textId="77777777" w:rsidR="00B278F5" w:rsidRPr="00A021F6" w:rsidRDefault="00B278F5" w:rsidP="00B7180C">
            <w:pPr>
              <w:pStyle w:val="EAttachment"/>
              <w:rPr>
                <w:rFonts w:ascii="Arial" w:hAnsi="Arial" w:cs="Arial"/>
                <w:sz w:val="20"/>
              </w:rPr>
            </w:pPr>
            <w:proofErr w:type="spellStart"/>
            <w:r w:rsidRPr="00A021F6">
              <w:rPr>
                <w:rFonts w:ascii="Arial" w:hAnsi="Arial" w:cs="Arial"/>
                <w:sz w:val="20"/>
              </w:rPr>
              <w:t>Anhang</w:t>
            </w:r>
            <w:proofErr w:type="spellEnd"/>
            <w:r w:rsidRPr="00A021F6">
              <w:rPr>
                <w:rFonts w:ascii="Arial" w:hAnsi="Arial" w:cs="Arial"/>
                <w:sz w:val="20"/>
              </w:rPr>
              <w:t xml:space="preserve"> Nr. </w:t>
            </w:r>
          </w:p>
        </w:tc>
      </w:tr>
      <w:tr w:rsidR="00B278F5" w:rsidRPr="00A021F6" w14:paraId="54581DB4" w14:textId="77777777" w:rsidTr="003E54A8">
        <w:trPr>
          <w:trHeight w:val="397"/>
        </w:trPr>
        <w:tc>
          <w:tcPr>
            <w:tcW w:w="7658" w:type="dxa"/>
            <w:gridSpan w:val="4"/>
            <w:vMerge/>
            <w:tcBorders>
              <w:right w:val="single" w:sz="4" w:space="0" w:color="auto"/>
            </w:tcBorders>
            <w:shd w:val="clear" w:color="auto" w:fill="FFCC99"/>
            <w:vAlign w:val="center"/>
          </w:tcPr>
          <w:p w14:paraId="486E8EF7" w14:textId="77777777" w:rsidR="00B278F5" w:rsidRPr="00A021F6" w:rsidRDefault="00B278F5" w:rsidP="00B7180C">
            <w:pPr>
              <w:rPr>
                <w:rFonts w:cs="Arial"/>
              </w:rPr>
            </w:pPr>
          </w:p>
        </w:tc>
        <w:tc>
          <w:tcPr>
            <w:tcW w:w="2417" w:type="dxa"/>
            <w:gridSpan w:val="3"/>
            <w:tcBorders>
              <w:top w:val="single" w:sz="4" w:space="0" w:color="auto"/>
              <w:left w:val="single" w:sz="4" w:space="0" w:color="auto"/>
              <w:right w:val="single" w:sz="4" w:space="0" w:color="auto"/>
            </w:tcBorders>
            <w:shd w:val="clear" w:color="auto" w:fill="FFFFCC"/>
            <w:vAlign w:val="center"/>
          </w:tcPr>
          <w:p w14:paraId="546F7E96" w14:textId="77777777" w:rsidR="00B278F5" w:rsidRPr="00A021F6" w:rsidRDefault="00B278F5" w:rsidP="00B7180C">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r w:rsidR="003E54A8" w:rsidRPr="00A021F6" w14:paraId="0A8C70CA" w14:textId="77777777" w:rsidTr="00875752">
        <w:trPr>
          <w:trHeight w:val="397"/>
        </w:trPr>
        <w:tc>
          <w:tcPr>
            <w:tcW w:w="5817" w:type="dxa"/>
            <w:tcBorders>
              <w:top w:val="single" w:sz="4" w:space="0" w:color="auto"/>
              <w:left w:val="single" w:sz="4" w:space="0" w:color="auto"/>
              <w:bottom w:val="single" w:sz="4" w:space="0" w:color="auto"/>
              <w:right w:val="single" w:sz="4" w:space="0" w:color="auto"/>
            </w:tcBorders>
            <w:shd w:val="clear" w:color="auto" w:fill="FFFFCC"/>
            <w:vAlign w:val="center"/>
          </w:tcPr>
          <w:p w14:paraId="53785ABB" w14:textId="77777777" w:rsidR="006428D0" w:rsidRPr="00A021F6" w:rsidRDefault="00AD2E56" w:rsidP="00A021F6">
            <w:pPr>
              <w:rPr>
                <w:rFonts w:cs="Arial"/>
                <w:color w:val="0000FF"/>
              </w:rPr>
            </w:pPr>
            <w:r w:rsidRPr="00A021F6">
              <w:rPr>
                <w:rFonts w:cs="Arial"/>
                <w:bCs/>
              </w:rPr>
              <w:t>Haben Sie getrennte Dokumen</w:t>
            </w:r>
            <w:r w:rsidR="00E8361A" w:rsidRPr="00A021F6">
              <w:rPr>
                <w:rFonts w:cs="Arial"/>
                <w:bCs/>
              </w:rPr>
              <w:t>te</w:t>
            </w:r>
            <w:r w:rsidRPr="00A021F6">
              <w:rPr>
                <w:rFonts w:cs="Arial"/>
                <w:bCs/>
              </w:rPr>
              <w:t xml:space="preserve"> für GOTS- und konventionelle Ware / Produktion</w:t>
            </w:r>
            <w:r w:rsidR="006428D0" w:rsidRPr="00A021F6">
              <w:rPr>
                <w:rFonts w:cs="Arial"/>
                <w:bCs/>
              </w:rPr>
              <w:t>?</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4B3D97B1" w14:textId="77777777" w:rsidR="006428D0" w:rsidRPr="00A021F6" w:rsidRDefault="001B12C0" w:rsidP="00B278F5">
            <w:pPr>
              <w:ind w:left="-70"/>
              <w:jc w:val="center"/>
              <w:rPr>
                <w:rFonts w:cs="Arial"/>
                <w:lang w:val="en-GB"/>
              </w:rPr>
            </w:pPr>
            <w:r w:rsidRPr="00A021F6">
              <w:rPr>
                <w:rFonts w:cs="Arial"/>
                <w:bCs/>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4F14063" w14:textId="77777777" w:rsidR="006428D0" w:rsidRPr="00A021F6" w:rsidRDefault="006428D0" w:rsidP="00B278F5">
            <w:pPr>
              <w:jc w:val="center"/>
              <w:rPr>
                <w:rFonts w:cs="Arial"/>
                <w:color w:val="0000FF"/>
                <w:lang w:val="fr-FR"/>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7" w:type="dxa"/>
            <w:tcBorders>
              <w:top w:val="single" w:sz="4" w:space="0" w:color="auto"/>
              <w:left w:val="single" w:sz="4" w:space="0" w:color="auto"/>
              <w:bottom w:val="single" w:sz="4" w:space="0" w:color="auto"/>
              <w:right w:val="single" w:sz="4" w:space="0" w:color="auto"/>
            </w:tcBorders>
            <w:shd w:val="clear" w:color="auto" w:fill="EAEAEA"/>
            <w:vAlign w:val="center"/>
          </w:tcPr>
          <w:p w14:paraId="063FDCB3" w14:textId="77777777" w:rsidR="006428D0" w:rsidRPr="00A021F6" w:rsidRDefault="00B37AD5" w:rsidP="00B278F5">
            <w:pPr>
              <w:jc w:val="center"/>
              <w:rPr>
                <w:rFonts w:cs="Arial"/>
                <w:lang w:val="en-GB"/>
              </w:rPr>
            </w:pPr>
            <w:r>
              <w:rPr>
                <w:rFonts w:cs="Arial"/>
                <w:lang w:val="en-GB"/>
              </w:rPr>
              <w:t>T</w:t>
            </w:r>
            <w:r w:rsidR="00AD2E56" w:rsidRPr="00A021F6">
              <w:rPr>
                <w:rFonts w:cs="Arial"/>
                <w:lang w:val="en-GB"/>
              </w:rPr>
              <w:t>eils</w:t>
            </w:r>
          </w:p>
        </w:tc>
        <w:tc>
          <w:tcPr>
            <w:tcW w:w="846" w:type="dxa"/>
            <w:tcBorders>
              <w:top w:val="single" w:sz="4" w:space="0" w:color="auto"/>
              <w:left w:val="single" w:sz="4" w:space="0" w:color="auto"/>
              <w:bottom w:val="single" w:sz="4" w:space="0" w:color="auto"/>
              <w:right w:val="single" w:sz="4" w:space="0" w:color="auto"/>
            </w:tcBorders>
            <w:shd w:val="clear" w:color="auto" w:fill="FFFFCC"/>
            <w:vAlign w:val="center"/>
          </w:tcPr>
          <w:p w14:paraId="5B02847C" w14:textId="77777777" w:rsidR="006428D0" w:rsidRPr="00A021F6" w:rsidRDefault="006428D0" w:rsidP="00B278F5">
            <w:pPr>
              <w:jc w:val="center"/>
              <w:rPr>
                <w:rFonts w:cs="Arial"/>
                <w:color w:val="0000FF"/>
                <w:lang w:val="fr-FR"/>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EAEAEA"/>
            <w:vAlign w:val="center"/>
          </w:tcPr>
          <w:p w14:paraId="0AA17180" w14:textId="77777777" w:rsidR="006428D0" w:rsidRPr="00A021F6" w:rsidRDefault="00D366D1" w:rsidP="00B278F5">
            <w:pPr>
              <w:ind w:left="-70"/>
              <w:jc w:val="center"/>
              <w:rPr>
                <w:rFonts w:cs="Arial"/>
                <w:lang w:val="en-GB"/>
              </w:rPr>
            </w:pPr>
            <w:r w:rsidRPr="00A021F6">
              <w:rPr>
                <w:rFonts w:cs="Arial"/>
                <w:bCs/>
                <w:lang w:val="en-GB"/>
              </w:rPr>
              <w:t>Nein</w:t>
            </w:r>
          </w:p>
        </w:tc>
        <w:tc>
          <w:tcPr>
            <w:tcW w:w="863" w:type="dxa"/>
            <w:tcBorders>
              <w:top w:val="single" w:sz="4" w:space="0" w:color="auto"/>
              <w:left w:val="single" w:sz="4" w:space="0" w:color="auto"/>
              <w:bottom w:val="single" w:sz="4" w:space="0" w:color="auto"/>
              <w:right w:val="single" w:sz="4" w:space="0" w:color="auto"/>
            </w:tcBorders>
            <w:shd w:val="clear" w:color="auto" w:fill="FFFFCC"/>
            <w:vAlign w:val="center"/>
          </w:tcPr>
          <w:p w14:paraId="6E8BF6EA" w14:textId="77777777" w:rsidR="006428D0" w:rsidRPr="00A021F6" w:rsidRDefault="006428D0" w:rsidP="00B278F5">
            <w:pPr>
              <w:jc w:val="center"/>
              <w:rPr>
                <w:rFonts w:cs="Arial"/>
                <w:color w:val="0000FF"/>
                <w:lang w:val="fr-FR"/>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3E54A8" w:rsidRPr="00A021F6" w14:paraId="35A787C3" w14:textId="77777777" w:rsidTr="00B37A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115" w:type="dxa"/>
          </w:tblCellMar>
        </w:tblPrEx>
        <w:trPr>
          <w:trHeight w:val="397"/>
        </w:trPr>
        <w:tc>
          <w:tcPr>
            <w:tcW w:w="6951" w:type="dxa"/>
            <w:gridSpan w:val="3"/>
            <w:tcBorders>
              <w:top w:val="single" w:sz="4" w:space="0" w:color="auto"/>
              <w:left w:val="single" w:sz="2" w:space="0" w:color="000000"/>
              <w:bottom w:val="single" w:sz="4" w:space="0" w:color="auto"/>
              <w:right w:val="single" w:sz="2" w:space="0" w:color="000000"/>
            </w:tcBorders>
            <w:shd w:val="clear" w:color="auto" w:fill="EAEAEA"/>
            <w:vAlign w:val="center"/>
          </w:tcPr>
          <w:p w14:paraId="48CF9993" w14:textId="77777777" w:rsidR="006428D0" w:rsidRPr="00A021F6" w:rsidRDefault="00E8361A" w:rsidP="00A021F6">
            <w:pPr>
              <w:pStyle w:val="Cberschrift3"/>
              <w:spacing w:before="0" w:after="0" w:line="240" w:lineRule="auto"/>
              <w:ind w:left="115"/>
              <w:jc w:val="left"/>
              <w:rPr>
                <w:rFonts w:ascii="Arial" w:hAnsi="Arial" w:cs="Arial"/>
                <w:lang w:val="de-DE"/>
              </w:rPr>
            </w:pPr>
            <w:r w:rsidRPr="00A021F6">
              <w:rPr>
                <w:rFonts w:ascii="Arial" w:hAnsi="Arial" w:cs="Arial"/>
                <w:lang w:val="de-DE"/>
              </w:rPr>
              <w:t>Halten Sie die folgenden Unterlagen aktuell und n</w:t>
            </w:r>
            <w:r w:rsidR="0015709F" w:rsidRPr="00A021F6">
              <w:rPr>
                <w:rFonts w:ascii="Arial" w:hAnsi="Arial" w:cs="Arial"/>
                <w:lang w:val="de-DE"/>
              </w:rPr>
              <w:t>a</w:t>
            </w:r>
            <w:r w:rsidRPr="00A021F6">
              <w:rPr>
                <w:rFonts w:ascii="Arial" w:hAnsi="Arial" w:cs="Arial"/>
                <w:lang w:val="de-DE"/>
              </w:rPr>
              <w:t xml:space="preserve">chvollziehbar? </w:t>
            </w:r>
          </w:p>
        </w:tc>
        <w:tc>
          <w:tcPr>
            <w:tcW w:w="707" w:type="dxa"/>
            <w:tcBorders>
              <w:top w:val="single" w:sz="4" w:space="0" w:color="auto"/>
              <w:left w:val="single" w:sz="2" w:space="0" w:color="000000"/>
              <w:bottom w:val="single" w:sz="4" w:space="0" w:color="auto"/>
              <w:right w:val="single" w:sz="2" w:space="0" w:color="000000"/>
            </w:tcBorders>
            <w:shd w:val="clear" w:color="auto" w:fill="EAEAEA"/>
            <w:vAlign w:val="center"/>
          </w:tcPr>
          <w:p w14:paraId="5F436BF9" w14:textId="77777777" w:rsidR="006428D0" w:rsidRPr="00A021F6" w:rsidRDefault="001B12C0" w:rsidP="003E54A8">
            <w:pPr>
              <w:pStyle w:val="Cberschrift3"/>
              <w:spacing w:before="0" w:after="0" w:line="240" w:lineRule="auto"/>
              <w:rPr>
                <w:rFonts w:ascii="Arial" w:hAnsi="Arial" w:cs="Arial"/>
              </w:rPr>
            </w:pPr>
            <w:r w:rsidRPr="00A021F6">
              <w:rPr>
                <w:rFonts w:ascii="Arial" w:hAnsi="Arial" w:cs="Arial"/>
              </w:rPr>
              <w:t>Ja</w:t>
            </w:r>
          </w:p>
        </w:tc>
        <w:tc>
          <w:tcPr>
            <w:tcW w:w="846" w:type="dxa"/>
            <w:tcBorders>
              <w:top w:val="single" w:sz="4" w:space="0" w:color="auto"/>
              <w:left w:val="single" w:sz="2" w:space="0" w:color="000000"/>
              <w:bottom w:val="single" w:sz="4" w:space="0" w:color="auto"/>
              <w:right w:val="single" w:sz="2" w:space="0" w:color="000000"/>
            </w:tcBorders>
            <w:shd w:val="clear" w:color="auto" w:fill="EAEAEA"/>
            <w:vAlign w:val="center"/>
          </w:tcPr>
          <w:p w14:paraId="38922BEA" w14:textId="77777777" w:rsidR="006428D0" w:rsidRPr="00A021F6" w:rsidRDefault="00B37AD5" w:rsidP="003E54A8">
            <w:pPr>
              <w:pStyle w:val="Cberschrift3"/>
              <w:spacing w:before="0" w:after="0" w:line="240" w:lineRule="auto"/>
              <w:rPr>
                <w:rFonts w:ascii="Arial" w:hAnsi="Arial" w:cs="Arial"/>
              </w:rPr>
            </w:pPr>
            <w:r>
              <w:rPr>
                <w:rFonts w:ascii="Arial" w:hAnsi="Arial" w:cs="Arial"/>
              </w:rPr>
              <w:t>T</w:t>
            </w:r>
            <w:r w:rsidR="00AD2E56" w:rsidRPr="00A021F6">
              <w:rPr>
                <w:rFonts w:ascii="Arial" w:hAnsi="Arial" w:cs="Arial"/>
              </w:rPr>
              <w:t>eils</w:t>
            </w:r>
          </w:p>
        </w:tc>
        <w:tc>
          <w:tcPr>
            <w:tcW w:w="708" w:type="dxa"/>
            <w:tcBorders>
              <w:top w:val="single" w:sz="4" w:space="0" w:color="auto"/>
              <w:left w:val="single" w:sz="2" w:space="0" w:color="000000"/>
              <w:bottom w:val="single" w:sz="4" w:space="0" w:color="auto"/>
              <w:right w:val="single" w:sz="2" w:space="0" w:color="000000"/>
            </w:tcBorders>
            <w:shd w:val="clear" w:color="auto" w:fill="EAEAEA"/>
            <w:vAlign w:val="center"/>
          </w:tcPr>
          <w:p w14:paraId="5AAB7E88" w14:textId="77777777" w:rsidR="006428D0" w:rsidRPr="00A021F6" w:rsidRDefault="00D366D1" w:rsidP="003E54A8">
            <w:pPr>
              <w:pStyle w:val="Cberschrift3"/>
              <w:spacing w:before="0" w:after="0" w:line="240" w:lineRule="auto"/>
              <w:rPr>
                <w:rFonts w:ascii="Arial" w:hAnsi="Arial" w:cs="Arial"/>
              </w:rPr>
            </w:pPr>
            <w:r w:rsidRPr="00A021F6">
              <w:rPr>
                <w:rFonts w:ascii="Arial" w:hAnsi="Arial" w:cs="Arial"/>
              </w:rPr>
              <w:t>Nein</w:t>
            </w:r>
          </w:p>
        </w:tc>
        <w:tc>
          <w:tcPr>
            <w:tcW w:w="863" w:type="dxa"/>
            <w:tcBorders>
              <w:top w:val="single" w:sz="4" w:space="0" w:color="auto"/>
              <w:left w:val="single" w:sz="2" w:space="0" w:color="000000"/>
              <w:bottom w:val="single" w:sz="4" w:space="0" w:color="auto"/>
              <w:right w:val="single" w:sz="4" w:space="0" w:color="auto"/>
            </w:tcBorders>
            <w:shd w:val="clear" w:color="auto" w:fill="EAEAEA"/>
            <w:vAlign w:val="center"/>
          </w:tcPr>
          <w:p w14:paraId="00220F09" w14:textId="77777777" w:rsidR="006428D0" w:rsidRPr="00A021F6" w:rsidRDefault="00B37AD5" w:rsidP="003E54A8">
            <w:pPr>
              <w:pStyle w:val="Cberschrift3"/>
              <w:spacing w:before="0" w:after="0" w:line="240" w:lineRule="auto"/>
              <w:ind w:right="-115"/>
              <w:rPr>
                <w:rFonts w:ascii="Arial" w:hAnsi="Arial" w:cs="Arial"/>
              </w:rPr>
            </w:pPr>
            <w:proofErr w:type="spellStart"/>
            <w:r>
              <w:rPr>
                <w:rFonts w:ascii="Arial" w:hAnsi="Arial" w:cs="Arial"/>
              </w:rPr>
              <w:t>N</w:t>
            </w:r>
            <w:r w:rsidR="006A1B8E" w:rsidRPr="00A021F6">
              <w:rPr>
                <w:rFonts w:ascii="Arial" w:hAnsi="Arial" w:cs="Arial"/>
              </w:rPr>
              <w:t>ich</w:t>
            </w:r>
            <w:r w:rsidR="006428D0" w:rsidRPr="00A021F6">
              <w:rPr>
                <w:rFonts w:ascii="Arial" w:hAnsi="Arial" w:cs="Arial"/>
              </w:rPr>
              <w:t>t</w:t>
            </w:r>
            <w:proofErr w:type="spellEnd"/>
            <w:r w:rsidR="006428D0" w:rsidRPr="00A021F6">
              <w:rPr>
                <w:rFonts w:ascii="Arial" w:hAnsi="Arial" w:cs="Arial"/>
              </w:rPr>
              <w:br/>
              <w:t>relevant</w:t>
            </w:r>
          </w:p>
        </w:tc>
      </w:tr>
      <w:tr w:rsidR="003E54A8" w:rsidRPr="00A021F6" w14:paraId="7D828945" w14:textId="77777777" w:rsidTr="00B37AD5">
        <w:tblPrEx>
          <w:tblCellMar>
            <w:left w:w="108" w:type="dxa"/>
            <w:right w:w="108" w:type="dxa"/>
          </w:tblCellMar>
          <w:tblLook w:val="01E0" w:firstRow="1" w:lastRow="1" w:firstColumn="1" w:lastColumn="1" w:noHBand="0" w:noVBand="0"/>
        </w:tblPrEx>
        <w:trPr>
          <w:trHeight w:val="397"/>
        </w:trPr>
        <w:tc>
          <w:tcPr>
            <w:tcW w:w="6951" w:type="dxa"/>
            <w:gridSpan w:val="3"/>
            <w:shd w:val="clear" w:color="auto" w:fill="EAEAEA"/>
            <w:vAlign w:val="center"/>
          </w:tcPr>
          <w:p w14:paraId="77102638" w14:textId="77777777" w:rsidR="006428D0" w:rsidRPr="00A021F6" w:rsidRDefault="00E8361A" w:rsidP="00A021F6">
            <w:pPr>
              <w:rPr>
                <w:rFonts w:cs="Arial"/>
              </w:rPr>
            </w:pPr>
            <w:r w:rsidRPr="00A021F6">
              <w:rPr>
                <w:rFonts w:cs="Arial"/>
              </w:rPr>
              <w:t xml:space="preserve">Gültige </w:t>
            </w:r>
            <w:proofErr w:type="gramStart"/>
            <w:r w:rsidR="006E4F22" w:rsidRPr="00A021F6">
              <w:rPr>
                <w:rFonts w:cs="Arial"/>
              </w:rPr>
              <w:t xml:space="preserve">GOTS </w:t>
            </w:r>
            <w:r w:rsidRPr="00A021F6">
              <w:rPr>
                <w:rFonts w:cs="Arial"/>
              </w:rPr>
              <w:t>Betriebszertifikate</w:t>
            </w:r>
            <w:proofErr w:type="gramEnd"/>
            <w:r w:rsidRPr="00A021F6">
              <w:rPr>
                <w:rFonts w:cs="Arial"/>
              </w:rPr>
              <w:t xml:space="preserve"> der Lieferanten</w:t>
            </w:r>
          </w:p>
        </w:tc>
        <w:tc>
          <w:tcPr>
            <w:tcW w:w="707" w:type="dxa"/>
            <w:shd w:val="clear" w:color="auto" w:fill="FFFFCC"/>
            <w:vAlign w:val="center"/>
          </w:tcPr>
          <w:p w14:paraId="41972D87"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5FBA5F32"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0BE2E220"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1A099AC0" w14:textId="77777777" w:rsidR="006428D0" w:rsidRPr="00A021F6" w:rsidRDefault="006428D0" w:rsidP="00B278F5">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w:instrText>
            </w:r>
            <w:r w:rsidR="00C518F0" w:rsidRPr="00A021F6">
              <w:rPr>
                <w:rFonts w:ascii="Arial" w:hAnsi="Arial" w:cs="Arial"/>
                <w:szCs w:val="20"/>
              </w:rPr>
              <w:instrText>FORMCHECKBOX</w:instrText>
            </w:r>
            <w:r w:rsidRPr="00A021F6">
              <w:rPr>
                <w:rFonts w:ascii="Arial" w:hAnsi="Arial" w:cs="Arial"/>
                <w:szCs w:val="20"/>
              </w:rPr>
              <w:instrText xml:space="preserve"> </w:instrText>
            </w:r>
            <w:r w:rsidR="00000000">
              <w:rPr>
                <w:rFonts w:ascii="Arial" w:hAnsi="Arial" w:cs="Arial"/>
                <w:szCs w:val="20"/>
              </w:rPr>
            </w:r>
            <w:r w:rsidR="00000000">
              <w:rPr>
                <w:rFonts w:ascii="Arial" w:hAnsi="Arial" w:cs="Arial"/>
                <w:szCs w:val="20"/>
              </w:rPr>
              <w:fldChar w:fldCharType="separate"/>
            </w:r>
            <w:r w:rsidRPr="00A021F6">
              <w:rPr>
                <w:rFonts w:ascii="Arial" w:hAnsi="Arial" w:cs="Arial"/>
                <w:szCs w:val="20"/>
              </w:rPr>
              <w:fldChar w:fldCharType="end"/>
            </w:r>
          </w:p>
        </w:tc>
      </w:tr>
      <w:tr w:rsidR="003E54A8" w:rsidRPr="00A021F6" w14:paraId="23F55617" w14:textId="77777777" w:rsidTr="00B37AD5">
        <w:tblPrEx>
          <w:tblCellMar>
            <w:left w:w="108" w:type="dxa"/>
            <w:right w:w="108" w:type="dxa"/>
          </w:tblCellMar>
          <w:tblLook w:val="01E0" w:firstRow="1" w:lastRow="1" w:firstColumn="1" w:lastColumn="1" w:noHBand="0" w:noVBand="0"/>
        </w:tblPrEx>
        <w:trPr>
          <w:trHeight w:val="397"/>
        </w:trPr>
        <w:tc>
          <w:tcPr>
            <w:tcW w:w="6951" w:type="dxa"/>
            <w:gridSpan w:val="3"/>
            <w:shd w:val="clear" w:color="auto" w:fill="EAEAEA"/>
            <w:vAlign w:val="center"/>
          </w:tcPr>
          <w:p w14:paraId="13D90DE3" w14:textId="77777777" w:rsidR="006428D0" w:rsidRPr="00A021F6" w:rsidRDefault="00E8361A" w:rsidP="00A021F6">
            <w:pPr>
              <w:rPr>
                <w:rFonts w:cs="Arial"/>
              </w:rPr>
            </w:pPr>
            <w:r w:rsidRPr="00A021F6">
              <w:rPr>
                <w:rFonts w:cs="Arial"/>
              </w:rPr>
              <w:t>Rechnungen und Lieferscheine für eingehende Ware</w:t>
            </w:r>
          </w:p>
        </w:tc>
        <w:tc>
          <w:tcPr>
            <w:tcW w:w="707" w:type="dxa"/>
            <w:shd w:val="clear" w:color="auto" w:fill="FFFFCC"/>
            <w:vAlign w:val="center"/>
          </w:tcPr>
          <w:p w14:paraId="08F66DA6"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70D924E9"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5569F3E8"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5CBEEF75" w14:textId="77777777" w:rsidR="006428D0" w:rsidRPr="00A021F6" w:rsidRDefault="006428D0" w:rsidP="00B278F5">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w:instrText>
            </w:r>
            <w:r w:rsidR="00C518F0" w:rsidRPr="00A021F6">
              <w:rPr>
                <w:rFonts w:ascii="Arial" w:hAnsi="Arial" w:cs="Arial"/>
                <w:szCs w:val="20"/>
              </w:rPr>
              <w:instrText>FORMCHECKBOX</w:instrText>
            </w:r>
            <w:r w:rsidRPr="00A021F6">
              <w:rPr>
                <w:rFonts w:ascii="Arial" w:hAnsi="Arial" w:cs="Arial"/>
                <w:szCs w:val="20"/>
              </w:rPr>
              <w:instrText xml:space="preserve"> </w:instrText>
            </w:r>
            <w:r w:rsidR="00000000">
              <w:rPr>
                <w:rFonts w:ascii="Arial" w:hAnsi="Arial" w:cs="Arial"/>
                <w:szCs w:val="20"/>
              </w:rPr>
            </w:r>
            <w:r w:rsidR="00000000">
              <w:rPr>
                <w:rFonts w:ascii="Arial" w:hAnsi="Arial" w:cs="Arial"/>
                <w:szCs w:val="20"/>
              </w:rPr>
              <w:fldChar w:fldCharType="separate"/>
            </w:r>
            <w:r w:rsidRPr="00A021F6">
              <w:rPr>
                <w:rFonts w:ascii="Arial" w:hAnsi="Arial" w:cs="Arial"/>
                <w:szCs w:val="20"/>
              </w:rPr>
              <w:fldChar w:fldCharType="end"/>
            </w:r>
          </w:p>
        </w:tc>
      </w:tr>
      <w:tr w:rsidR="003E54A8" w:rsidRPr="00A021F6" w14:paraId="5B40C156" w14:textId="77777777" w:rsidTr="00B37AD5">
        <w:tblPrEx>
          <w:tblCellMar>
            <w:left w:w="108" w:type="dxa"/>
            <w:right w:w="108" w:type="dxa"/>
          </w:tblCellMar>
          <w:tblLook w:val="01E0" w:firstRow="1" w:lastRow="1" w:firstColumn="1" w:lastColumn="1" w:noHBand="0" w:noVBand="0"/>
        </w:tblPrEx>
        <w:trPr>
          <w:trHeight w:val="397"/>
        </w:trPr>
        <w:tc>
          <w:tcPr>
            <w:tcW w:w="6951" w:type="dxa"/>
            <w:gridSpan w:val="3"/>
            <w:shd w:val="clear" w:color="auto" w:fill="EAEAEA"/>
            <w:vAlign w:val="center"/>
          </w:tcPr>
          <w:p w14:paraId="15F46A21" w14:textId="77777777" w:rsidR="006428D0" w:rsidRPr="00A021F6" w:rsidRDefault="00E8361A" w:rsidP="00A021F6">
            <w:pPr>
              <w:rPr>
                <w:rFonts w:cs="Arial"/>
              </w:rPr>
            </w:pPr>
            <w:r w:rsidRPr="00A021F6">
              <w:rPr>
                <w:rFonts w:cs="Arial"/>
              </w:rPr>
              <w:t xml:space="preserve">Gültige </w:t>
            </w:r>
            <w:proofErr w:type="gramStart"/>
            <w:r w:rsidR="006E4F22" w:rsidRPr="00A021F6">
              <w:rPr>
                <w:rFonts w:cs="Arial"/>
              </w:rPr>
              <w:t xml:space="preserve">GOTS </w:t>
            </w:r>
            <w:r w:rsidRPr="00A021F6">
              <w:rPr>
                <w:rFonts w:cs="Arial"/>
              </w:rPr>
              <w:t>Transaktionszertifikate</w:t>
            </w:r>
            <w:proofErr w:type="gramEnd"/>
            <w:r w:rsidRPr="00A021F6">
              <w:rPr>
                <w:rFonts w:cs="Arial"/>
              </w:rPr>
              <w:t xml:space="preserve"> für jede Lieferung</w:t>
            </w:r>
          </w:p>
        </w:tc>
        <w:tc>
          <w:tcPr>
            <w:tcW w:w="707" w:type="dxa"/>
            <w:shd w:val="clear" w:color="auto" w:fill="FFFFCC"/>
            <w:vAlign w:val="center"/>
          </w:tcPr>
          <w:p w14:paraId="5C982930"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5470EEED"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0B8AE7CC"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6AEB2D96" w14:textId="77777777" w:rsidR="006428D0" w:rsidRPr="00A021F6" w:rsidRDefault="006428D0" w:rsidP="00B278F5">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w:instrText>
            </w:r>
            <w:r w:rsidR="00C518F0" w:rsidRPr="00A021F6">
              <w:rPr>
                <w:rFonts w:ascii="Arial" w:hAnsi="Arial" w:cs="Arial"/>
                <w:szCs w:val="20"/>
              </w:rPr>
              <w:instrText>FORMCHECKBOX</w:instrText>
            </w:r>
            <w:r w:rsidRPr="00A021F6">
              <w:rPr>
                <w:rFonts w:ascii="Arial" w:hAnsi="Arial" w:cs="Arial"/>
                <w:szCs w:val="20"/>
              </w:rPr>
              <w:instrText xml:space="preserve"> </w:instrText>
            </w:r>
            <w:r w:rsidR="00000000">
              <w:rPr>
                <w:rFonts w:ascii="Arial" w:hAnsi="Arial" w:cs="Arial"/>
                <w:szCs w:val="20"/>
              </w:rPr>
            </w:r>
            <w:r w:rsidR="00000000">
              <w:rPr>
                <w:rFonts w:ascii="Arial" w:hAnsi="Arial" w:cs="Arial"/>
                <w:szCs w:val="20"/>
              </w:rPr>
              <w:fldChar w:fldCharType="separate"/>
            </w:r>
            <w:r w:rsidRPr="00A021F6">
              <w:rPr>
                <w:rFonts w:ascii="Arial" w:hAnsi="Arial" w:cs="Arial"/>
                <w:szCs w:val="20"/>
              </w:rPr>
              <w:fldChar w:fldCharType="end"/>
            </w:r>
          </w:p>
        </w:tc>
      </w:tr>
      <w:tr w:rsidR="003E54A8" w:rsidRPr="00A021F6" w14:paraId="5A92F499" w14:textId="77777777" w:rsidTr="00B37AD5">
        <w:tblPrEx>
          <w:tblCellMar>
            <w:left w:w="108" w:type="dxa"/>
            <w:right w:w="108" w:type="dxa"/>
          </w:tblCellMar>
          <w:tblLook w:val="01E0" w:firstRow="1" w:lastRow="1" w:firstColumn="1" w:lastColumn="1" w:noHBand="0" w:noVBand="0"/>
        </w:tblPrEx>
        <w:trPr>
          <w:trHeight w:val="397"/>
        </w:trPr>
        <w:tc>
          <w:tcPr>
            <w:tcW w:w="6951" w:type="dxa"/>
            <w:gridSpan w:val="3"/>
            <w:shd w:val="clear" w:color="auto" w:fill="EAEAEA"/>
            <w:vAlign w:val="center"/>
          </w:tcPr>
          <w:p w14:paraId="5E45E52B" w14:textId="77777777" w:rsidR="00AE3D5E" w:rsidRPr="00A021F6" w:rsidRDefault="00E8361A" w:rsidP="00A021F6">
            <w:pPr>
              <w:rPr>
                <w:rFonts w:cs="Arial"/>
              </w:rPr>
            </w:pPr>
            <w:r w:rsidRPr="00A021F6">
              <w:rPr>
                <w:rFonts w:cs="Arial"/>
              </w:rPr>
              <w:t xml:space="preserve">Qualitätsnachweise für Accessoires, Zutaten und konventionelle Rohmaterialien in Übereinstimmung mit </w:t>
            </w:r>
            <w:r w:rsidR="00211674" w:rsidRPr="00A021F6">
              <w:rPr>
                <w:rFonts w:cs="Arial"/>
              </w:rPr>
              <w:t>GOTS</w:t>
            </w:r>
            <w:r w:rsidR="00AE3D5E" w:rsidRPr="00A021F6">
              <w:rPr>
                <w:rFonts w:cs="Arial"/>
              </w:rPr>
              <w:t>, 2.4.9</w:t>
            </w:r>
          </w:p>
        </w:tc>
        <w:tc>
          <w:tcPr>
            <w:tcW w:w="707" w:type="dxa"/>
            <w:shd w:val="clear" w:color="auto" w:fill="FFFFCC"/>
            <w:vAlign w:val="center"/>
          </w:tcPr>
          <w:p w14:paraId="3A759629"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4C0E802E"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63584405"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4C364F74" w14:textId="77777777" w:rsidR="006428D0" w:rsidRPr="00A021F6" w:rsidRDefault="006428D0" w:rsidP="00B278F5">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w:instrText>
            </w:r>
            <w:r w:rsidR="00C518F0" w:rsidRPr="00A021F6">
              <w:rPr>
                <w:rFonts w:ascii="Arial" w:hAnsi="Arial" w:cs="Arial"/>
                <w:szCs w:val="20"/>
              </w:rPr>
              <w:instrText>FORMCHECKBOX</w:instrText>
            </w:r>
            <w:r w:rsidRPr="00A021F6">
              <w:rPr>
                <w:rFonts w:ascii="Arial" w:hAnsi="Arial" w:cs="Arial"/>
                <w:szCs w:val="20"/>
              </w:rPr>
              <w:instrText xml:space="preserve"> </w:instrText>
            </w:r>
            <w:r w:rsidR="00000000">
              <w:rPr>
                <w:rFonts w:ascii="Arial" w:hAnsi="Arial" w:cs="Arial"/>
                <w:szCs w:val="20"/>
              </w:rPr>
            </w:r>
            <w:r w:rsidR="00000000">
              <w:rPr>
                <w:rFonts w:ascii="Arial" w:hAnsi="Arial" w:cs="Arial"/>
                <w:szCs w:val="20"/>
              </w:rPr>
              <w:fldChar w:fldCharType="separate"/>
            </w:r>
            <w:r w:rsidRPr="00A021F6">
              <w:rPr>
                <w:rFonts w:ascii="Arial" w:hAnsi="Arial" w:cs="Arial"/>
                <w:szCs w:val="20"/>
              </w:rPr>
              <w:fldChar w:fldCharType="end"/>
            </w:r>
          </w:p>
        </w:tc>
      </w:tr>
      <w:tr w:rsidR="003E54A8" w:rsidRPr="00A021F6" w14:paraId="101A043C" w14:textId="77777777" w:rsidTr="00B37AD5">
        <w:tblPrEx>
          <w:tblCellMar>
            <w:left w:w="108" w:type="dxa"/>
            <w:right w:w="108" w:type="dxa"/>
          </w:tblCellMar>
          <w:tblLook w:val="01E0" w:firstRow="1" w:lastRow="1" w:firstColumn="1" w:lastColumn="1" w:noHBand="0" w:noVBand="0"/>
        </w:tblPrEx>
        <w:trPr>
          <w:trHeight w:val="397"/>
        </w:trPr>
        <w:tc>
          <w:tcPr>
            <w:tcW w:w="6951" w:type="dxa"/>
            <w:gridSpan w:val="3"/>
            <w:shd w:val="clear" w:color="auto" w:fill="EAEAEA"/>
            <w:vAlign w:val="center"/>
          </w:tcPr>
          <w:p w14:paraId="52BE7B28" w14:textId="77777777" w:rsidR="006428D0" w:rsidRPr="00A021F6" w:rsidRDefault="00312450" w:rsidP="00A021F6">
            <w:pPr>
              <w:rPr>
                <w:rFonts w:cs="Arial"/>
              </w:rPr>
            </w:pPr>
            <w:r w:rsidRPr="00A021F6">
              <w:rPr>
                <w:rFonts w:cs="Arial"/>
              </w:rPr>
              <w:t>Prozess</w:t>
            </w:r>
            <w:r w:rsidR="00E8361A" w:rsidRPr="00A021F6">
              <w:rPr>
                <w:rFonts w:cs="Arial"/>
              </w:rPr>
              <w:t>protokolle inkl. Eingabe / Ausgabe Daten</w:t>
            </w:r>
          </w:p>
        </w:tc>
        <w:tc>
          <w:tcPr>
            <w:tcW w:w="707" w:type="dxa"/>
            <w:shd w:val="clear" w:color="auto" w:fill="FFFFCC"/>
            <w:vAlign w:val="center"/>
          </w:tcPr>
          <w:p w14:paraId="708784BF"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19FC7DB6"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066F7F5F" w14:textId="77777777" w:rsidR="006428D0" w:rsidRPr="00A021F6" w:rsidRDefault="006428D0" w:rsidP="00B278F5">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7E76013A" w14:textId="77777777" w:rsidR="006428D0" w:rsidRPr="00A021F6" w:rsidRDefault="006428D0" w:rsidP="00B278F5">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w:instrText>
            </w:r>
            <w:r w:rsidR="00C518F0" w:rsidRPr="00A021F6">
              <w:rPr>
                <w:rFonts w:ascii="Arial" w:hAnsi="Arial" w:cs="Arial"/>
                <w:szCs w:val="20"/>
              </w:rPr>
              <w:instrText>FORMCHECKBOX</w:instrText>
            </w:r>
            <w:r w:rsidRPr="00A021F6">
              <w:rPr>
                <w:rFonts w:ascii="Arial" w:hAnsi="Arial" w:cs="Arial"/>
                <w:szCs w:val="20"/>
              </w:rPr>
              <w:instrText xml:space="preserve"> </w:instrText>
            </w:r>
            <w:r w:rsidR="00000000">
              <w:rPr>
                <w:rFonts w:ascii="Arial" w:hAnsi="Arial" w:cs="Arial"/>
                <w:szCs w:val="20"/>
              </w:rPr>
            </w:r>
            <w:r w:rsidR="00000000">
              <w:rPr>
                <w:rFonts w:ascii="Arial" w:hAnsi="Arial" w:cs="Arial"/>
                <w:szCs w:val="20"/>
              </w:rPr>
              <w:fldChar w:fldCharType="separate"/>
            </w:r>
            <w:r w:rsidRPr="00A021F6">
              <w:rPr>
                <w:rFonts w:ascii="Arial" w:hAnsi="Arial" w:cs="Arial"/>
                <w:szCs w:val="20"/>
              </w:rPr>
              <w:fldChar w:fldCharType="end"/>
            </w:r>
          </w:p>
        </w:tc>
      </w:tr>
      <w:tr w:rsidR="003E54A8" w:rsidRPr="00A021F6" w14:paraId="7B517396" w14:textId="77777777" w:rsidTr="00B37AD5">
        <w:tblPrEx>
          <w:tblCellMar>
            <w:left w:w="108" w:type="dxa"/>
            <w:right w:w="108" w:type="dxa"/>
          </w:tblCellMar>
          <w:tblLook w:val="01E0" w:firstRow="1" w:lastRow="1" w:firstColumn="1" w:lastColumn="1" w:noHBand="0" w:noVBand="0"/>
        </w:tblPrEx>
        <w:trPr>
          <w:trHeight w:val="397"/>
        </w:trPr>
        <w:tc>
          <w:tcPr>
            <w:tcW w:w="6951" w:type="dxa"/>
            <w:gridSpan w:val="3"/>
            <w:shd w:val="clear" w:color="auto" w:fill="EAEAEA"/>
            <w:vAlign w:val="center"/>
          </w:tcPr>
          <w:p w14:paraId="51213681" w14:textId="77777777" w:rsidR="006428D0" w:rsidRPr="00A021F6" w:rsidRDefault="00E8361A" w:rsidP="00A021F6">
            <w:pPr>
              <w:rPr>
                <w:rFonts w:cs="Arial"/>
                <w:lang w:val="en-US"/>
              </w:rPr>
            </w:pPr>
            <w:proofErr w:type="spellStart"/>
            <w:r w:rsidRPr="00A021F6">
              <w:rPr>
                <w:rFonts w:cs="Arial"/>
                <w:lang w:val="en-US"/>
              </w:rPr>
              <w:t>Lagerprotokolle</w:t>
            </w:r>
            <w:proofErr w:type="spellEnd"/>
            <w:r w:rsidRPr="00A021F6">
              <w:rPr>
                <w:rFonts w:cs="Arial"/>
                <w:lang w:val="en-US"/>
              </w:rPr>
              <w:t xml:space="preserve"> / </w:t>
            </w:r>
            <w:proofErr w:type="spellStart"/>
            <w:r w:rsidRPr="00A021F6">
              <w:rPr>
                <w:rFonts w:cs="Arial"/>
                <w:lang w:val="en-US"/>
              </w:rPr>
              <w:t>Bestandslisten</w:t>
            </w:r>
            <w:proofErr w:type="spellEnd"/>
            <w:r w:rsidRPr="00A021F6">
              <w:rPr>
                <w:rFonts w:cs="Arial"/>
                <w:lang w:val="en-US"/>
              </w:rPr>
              <w:t xml:space="preserve"> </w:t>
            </w:r>
          </w:p>
        </w:tc>
        <w:tc>
          <w:tcPr>
            <w:tcW w:w="707" w:type="dxa"/>
            <w:shd w:val="clear" w:color="auto" w:fill="FFFFCC"/>
            <w:vAlign w:val="center"/>
          </w:tcPr>
          <w:p w14:paraId="0234E25C" w14:textId="77777777" w:rsidR="006428D0" w:rsidRPr="00A021F6" w:rsidRDefault="006428D0" w:rsidP="00B278F5">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41DCA1B0" w14:textId="77777777" w:rsidR="006428D0" w:rsidRPr="00A021F6" w:rsidRDefault="006428D0" w:rsidP="00B278F5">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4833B49B" w14:textId="77777777" w:rsidR="006428D0" w:rsidRPr="00A021F6" w:rsidRDefault="006428D0" w:rsidP="00B278F5">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02A47CB9" w14:textId="77777777" w:rsidR="006428D0" w:rsidRPr="00A021F6" w:rsidRDefault="006428D0" w:rsidP="00B278F5">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w:instrText>
            </w:r>
            <w:r w:rsidR="00C518F0" w:rsidRPr="00A021F6">
              <w:rPr>
                <w:rFonts w:ascii="Arial" w:hAnsi="Arial" w:cs="Arial"/>
                <w:szCs w:val="20"/>
              </w:rPr>
              <w:instrText>FORMCHECKBOX</w:instrText>
            </w:r>
            <w:r w:rsidRPr="00A021F6">
              <w:rPr>
                <w:rFonts w:ascii="Arial" w:hAnsi="Arial" w:cs="Arial"/>
                <w:szCs w:val="20"/>
              </w:rPr>
              <w:instrText xml:space="preserve"> </w:instrText>
            </w:r>
            <w:r w:rsidR="00000000">
              <w:rPr>
                <w:rFonts w:ascii="Arial" w:hAnsi="Arial" w:cs="Arial"/>
                <w:szCs w:val="20"/>
              </w:rPr>
            </w:r>
            <w:r w:rsidR="00000000">
              <w:rPr>
                <w:rFonts w:ascii="Arial" w:hAnsi="Arial" w:cs="Arial"/>
                <w:szCs w:val="20"/>
              </w:rPr>
              <w:fldChar w:fldCharType="separate"/>
            </w:r>
            <w:r w:rsidRPr="00A021F6">
              <w:rPr>
                <w:rFonts w:ascii="Arial" w:hAnsi="Arial" w:cs="Arial"/>
                <w:szCs w:val="20"/>
              </w:rPr>
              <w:fldChar w:fldCharType="end"/>
            </w:r>
          </w:p>
        </w:tc>
      </w:tr>
      <w:tr w:rsidR="003E54A8" w:rsidRPr="00A021F6" w14:paraId="4953CE94" w14:textId="77777777" w:rsidTr="00B37AD5">
        <w:tblPrEx>
          <w:tblCellMar>
            <w:left w:w="108" w:type="dxa"/>
            <w:right w:w="108" w:type="dxa"/>
          </w:tblCellMar>
          <w:tblLook w:val="01E0" w:firstRow="1" w:lastRow="1" w:firstColumn="1" w:lastColumn="1" w:noHBand="0" w:noVBand="0"/>
        </w:tblPrEx>
        <w:trPr>
          <w:cantSplit/>
          <w:trHeight w:val="397"/>
        </w:trPr>
        <w:tc>
          <w:tcPr>
            <w:tcW w:w="6951" w:type="dxa"/>
            <w:gridSpan w:val="3"/>
            <w:shd w:val="clear" w:color="auto" w:fill="EAEAEA"/>
            <w:vAlign w:val="center"/>
          </w:tcPr>
          <w:p w14:paraId="7ECC2C0A" w14:textId="77777777" w:rsidR="006428D0" w:rsidRPr="00A021F6" w:rsidRDefault="00E8361A" w:rsidP="00A021F6">
            <w:pPr>
              <w:rPr>
                <w:rFonts w:cs="Arial"/>
              </w:rPr>
            </w:pPr>
            <w:r w:rsidRPr="00A021F6">
              <w:rPr>
                <w:rFonts w:cs="Arial"/>
              </w:rPr>
              <w:t>Rechnungen und Lieferscheine für ausgehende oder verkaufte Ware</w:t>
            </w:r>
          </w:p>
        </w:tc>
        <w:tc>
          <w:tcPr>
            <w:tcW w:w="707" w:type="dxa"/>
            <w:shd w:val="clear" w:color="auto" w:fill="FFFFCC"/>
            <w:vAlign w:val="center"/>
          </w:tcPr>
          <w:p w14:paraId="79C277C9" w14:textId="77777777" w:rsidR="006428D0" w:rsidRPr="00A021F6" w:rsidRDefault="006428D0" w:rsidP="00B278F5">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347A5979" w14:textId="77777777" w:rsidR="006428D0" w:rsidRPr="00A021F6" w:rsidRDefault="006428D0" w:rsidP="00B278F5">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54C74FBF" w14:textId="77777777" w:rsidR="006428D0" w:rsidRPr="00A021F6" w:rsidRDefault="006428D0" w:rsidP="00B278F5">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7D4B3597" w14:textId="77777777" w:rsidR="006428D0" w:rsidRPr="00A021F6" w:rsidRDefault="006428D0" w:rsidP="00B278F5">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w:instrText>
            </w:r>
            <w:r w:rsidR="00C518F0" w:rsidRPr="00A021F6">
              <w:rPr>
                <w:rFonts w:ascii="Arial" w:hAnsi="Arial" w:cs="Arial"/>
                <w:szCs w:val="20"/>
              </w:rPr>
              <w:instrText>FORMCHECKBOX</w:instrText>
            </w:r>
            <w:r w:rsidRPr="00A021F6">
              <w:rPr>
                <w:rFonts w:ascii="Arial" w:hAnsi="Arial" w:cs="Arial"/>
                <w:szCs w:val="20"/>
              </w:rPr>
              <w:instrText xml:space="preserve"> </w:instrText>
            </w:r>
            <w:r w:rsidR="00000000">
              <w:rPr>
                <w:rFonts w:ascii="Arial" w:hAnsi="Arial" w:cs="Arial"/>
                <w:szCs w:val="20"/>
              </w:rPr>
            </w:r>
            <w:r w:rsidR="00000000">
              <w:rPr>
                <w:rFonts w:ascii="Arial" w:hAnsi="Arial" w:cs="Arial"/>
                <w:szCs w:val="20"/>
              </w:rPr>
              <w:fldChar w:fldCharType="separate"/>
            </w:r>
            <w:r w:rsidRPr="00A021F6">
              <w:rPr>
                <w:rFonts w:ascii="Arial" w:hAnsi="Arial" w:cs="Arial"/>
                <w:szCs w:val="20"/>
              </w:rPr>
              <w:fldChar w:fldCharType="end"/>
            </w:r>
          </w:p>
        </w:tc>
      </w:tr>
      <w:tr w:rsidR="003E54A8" w:rsidRPr="00A021F6" w14:paraId="29CE6676" w14:textId="77777777" w:rsidTr="00B37AD5">
        <w:tblPrEx>
          <w:tblCellMar>
            <w:left w:w="108" w:type="dxa"/>
            <w:right w:w="108" w:type="dxa"/>
          </w:tblCellMar>
          <w:tblLook w:val="01E0" w:firstRow="1" w:lastRow="1" w:firstColumn="1" w:lastColumn="1" w:noHBand="0" w:noVBand="0"/>
        </w:tblPrEx>
        <w:trPr>
          <w:cantSplit/>
          <w:trHeight w:val="397"/>
        </w:trPr>
        <w:tc>
          <w:tcPr>
            <w:tcW w:w="6951" w:type="dxa"/>
            <w:gridSpan w:val="3"/>
            <w:tcBorders>
              <w:bottom w:val="single" w:sz="4" w:space="0" w:color="auto"/>
            </w:tcBorders>
            <w:shd w:val="clear" w:color="auto" w:fill="EAEAEA"/>
            <w:vAlign w:val="center"/>
          </w:tcPr>
          <w:p w14:paraId="2F28CCD2" w14:textId="77777777" w:rsidR="006428D0" w:rsidRPr="00A021F6" w:rsidRDefault="00193766" w:rsidP="00A021F6">
            <w:pPr>
              <w:rPr>
                <w:rFonts w:cs="Arial"/>
              </w:rPr>
            </w:pPr>
            <w:r w:rsidRPr="00A021F6">
              <w:rPr>
                <w:rFonts w:cs="Arial"/>
              </w:rPr>
              <w:t>Dokumentieren Sie regelmäßig sowohl die ein- und ausgehende Ware als auch die gelagerten Mengen in einer Zusammenfassung</w:t>
            </w:r>
            <w:r w:rsidR="006428D0" w:rsidRPr="00A021F6">
              <w:rPr>
                <w:rFonts w:cs="Arial"/>
              </w:rPr>
              <w:t>?</w:t>
            </w:r>
          </w:p>
        </w:tc>
        <w:tc>
          <w:tcPr>
            <w:tcW w:w="707" w:type="dxa"/>
            <w:tcBorders>
              <w:bottom w:val="single" w:sz="4" w:space="0" w:color="auto"/>
            </w:tcBorders>
            <w:shd w:val="clear" w:color="auto" w:fill="FFFFCC"/>
            <w:vAlign w:val="center"/>
          </w:tcPr>
          <w:p w14:paraId="4B4671F3" w14:textId="77777777" w:rsidR="006428D0" w:rsidRPr="00A021F6" w:rsidRDefault="006428D0" w:rsidP="00B278F5">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46" w:type="dxa"/>
            <w:tcBorders>
              <w:bottom w:val="single" w:sz="4" w:space="0" w:color="auto"/>
            </w:tcBorders>
            <w:shd w:val="clear" w:color="auto" w:fill="FFFFCC"/>
            <w:vAlign w:val="center"/>
          </w:tcPr>
          <w:p w14:paraId="688E5310" w14:textId="77777777" w:rsidR="006428D0" w:rsidRPr="00A021F6" w:rsidRDefault="006428D0" w:rsidP="00B278F5">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708" w:type="dxa"/>
            <w:tcBorders>
              <w:bottom w:val="single" w:sz="4" w:space="0" w:color="auto"/>
            </w:tcBorders>
            <w:shd w:val="clear" w:color="auto" w:fill="FFFFCC"/>
            <w:vAlign w:val="center"/>
          </w:tcPr>
          <w:p w14:paraId="37157A35" w14:textId="77777777" w:rsidR="006428D0" w:rsidRPr="00A021F6" w:rsidRDefault="006428D0" w:rsidP="00B278F5">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w:instrText>
            </w:r>
            <w:r w:rsidR="00C518F0" w:rsidRPr="00A021F6">
              <w:rPr>
                <w:rFonts w:cs="Arial"/>
                <w:color w:val="0000FF"/>
              </w:rPr>
              <w:instrText>FORMCHECKBOX</w:instrText>
            </w:r>
            <w:r w:rsidRPr="00A021F6">
              <w:rPr>
                <w:rFonts w:cs="Arial"/>
                <w:color w:val="0000FF"/>
              </w:rPr>
              <w:instrText xml:space="preserve"> </w:instrText>
            </w:r>
            <w:r w:rsidR="00000000">
              <w:rPr>
                <w:rFonts w:cs="Arial"/>
                <w:color w:val="0000FF"/>
              </w:rPr>
            </w:r>
            <w:r w:rsidR="00000000">
              <w:rPr>
                <w:rFonts w:cs="Arial"/>
                <w:color w:val="0000FF"/>
              </w:rPr>
              <w:fldChar w:fldCharType="separate"/>
            </w:r>
            <w:r w:rsidRPr="00A021F6">
              <w:rPr>
                <w:rFonts w:cs="Arial"/>
                <w:color w:val="0000FF"/>
              </w:rPr>
              <w:fldChar w:fldCharType="end"/>
            </w:r>
          </w:p>
        </w:tc>
        <w:tc>
          <w:tcPr>
            <w:tcW w:w="863" w:type="dxa"/>
            <w:tcBorders>
              <w:bottom w:val="single" w:sz="4" w:space="0" w:color="auto"/>
            </w:tcBorders>
            <w:shd w:val="clear" w:color="auto" w:fill="FFFFCC"/>
            <w:vAlign w:val="center"/>
          </w:tcPr>
          <w:p w14:paraId="4DFE2496" w14:textId="77777777" w:rsidR="006428D0" w:rsidRPr="00A021F6" w:rsidRDefault="005960FE" w:rsidP="00B278F5">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FORMCHECKBOX </w:instrText>
            </w:r>
            <w:r w:rsidR="00000000">
              <w:rPr>
                <w:rFonts w:ascii="Arial" w:hAnsi="Arial" w:cs="Arial"/>
                <w:szCs w:val="20"/>
              </w:rPr>
            </w:r>
            <w:r w:rsidR="00000000">
              <w:rPr>
                <w:rFonts w:ascii="Arial" w:hAnsi="Arial" w:cs="Arial"/>
                <w:szCs w:val="20"/>
              </w:rPr>
              <w:fldChar w:fldCharType="separate"/>
            </w:r>
            <w:r w:rsidRPr="00A021F6">
              <w:rPr>
                <w:rFonts w:ascii="Arial" w:hAnsi="Arial" w:cs="Arial"/>
                <w:szCs w:val="20"/>
              </w:rPr>
              <w:fldChar w:fldCharType="end"/>
            </w:r>
          </w:p>
        </w:tc>
      </w:tr>
      <w:tr w:rsidR="008B5E92" w:rsidRPr="00A021F6" w14:paraId="4775E158" w14:textId="77777777" w:rsidTr="003E54A8">
        <w:tblPrEx>
          <w:tblCellMar>
            <w:left w:w="108" w:type="dxa"/>
            <w:right w:w="108" w:type="dxa"/>
          </w:tblCellMar>
          <w:tblLook w:val="01E0" w:firstRow="1" w:lastRow="1" w:firstColumn="1" w:lastColumn="1" w:noHBand="0" w:noVBand="0"/>
        </w:tblPrEx>
        <w:trPr>
          <w:cantSplit/>
          <w:trHeight w:val="397"/>
        </w:trPr>
        <w:tc>
          <w:tcPr>
            <w:tcW w:w="10075" w:type="dxa"/>
            <w:gridSpan w:val="7"/>
            <w:shd w:val="clear" w:color="auto" w:fill="FFCC99"/>
            <w:vAlign w:val="center"/>
          </w:tcPr>
          <w:p w14:paraId="6E3D79C8" w14:textId="77777777" w:rsidR="008B5E92" w:rsidRPr="00A021F6" w:rsidRDefault="00193766" w:rsidP="003E54A8">
            <w:pPr>
              <w:jc w:val="center"/>
              <w:rPr>
                <w:rFonts w:cs="Arial"/>
                <w:b/>
                <w:bCs/>
              </w:rPr>
            </w:pPr>
            <w:r w:rsidRPr="00A021F6">
              <w:rPr>
                <w:rFonts w:cs="Arial"/>
                <w:bCs/>
              </w:rPr>
              <w:t>Bitte stellen Sie die oben genannten Dokumente (Eingangslieferscheine, -rechnungen, Versandpapiere, Ausgangsrechnungen, Bestandslisten, etc.) während der Inspektion zur Verfügung, damit der Inspektor den Warenfluss nachverfolgen kann.</w:t>
            </w:r>
          </w:p>
        </w:tc>
      </w:tr>
      <w:tr w:rsidR="006428D0" w:rsidRPr="00A021F6" w14:paraId="553CA6DE" w14:textId="77777777" w:rsidTr="003E54A8">
        <w:tblPrEx>
          <w:tblCellMar>
            <w:left w:w="108" w:type="dxa"/>
            <w:right w:w="108" w:type="dxa"/>
          </w:tblCellMar>
          <w:tblLook w:val="01E0" w:firstRow="1" w:lastRow="1" w:firstColumn="1" w:lastColumn="1" w:noHBand="0" w:noVBand="0"/>
        </w:tblPrEx>
        <w:trPr>
          <w:cantSplit/>
          <w:trHeight w:val="397"/>
        </w:trPr>
        <w:tc>
          <w:tcPr>
            <w:tcW w:w="10075" w:type="dxa"/>
            <w:gridSpan w:val="7"/>
            <w:shd w:val="clear" w:color="auto" w:fill="FFCC99"/>
            <w:vAlign w:val="center"/>
          </w:tcPr>
          <w:p w14:paraId="1052D832" w14:textId="77777777" w:rsidR="006428D0" w:rsidRPr="00A021F6" w:rsidRDefault="00193766" w:rsidP="003E54A8">
            <w:pPr>
              <w:jc w:val="center"/>
              <w:rPr>
                <w:rFonts w:cs="Arial"/>
                <w:b/>
                <w:bCs/>
              </w:rPr>
            </w:pPr>
            <w:r w:rsidRPr="00A021F6">
              <w:rPr>
                <w:rFonts w:cs="Arial"/>
                <w:bCs/>
              </w:rPr>
              <w:t xml:space="preserve">Bitte erstellen und präsentieren Sie während der Inspektion eine kontinuierlich aktualisierte Übersicht über den Warenfluss der </w:t>
            </w:r>
            <w:proofErr w:type="gramStart"/>
            <w:r w:rsidRPr="00A021F6">
              <w:rPr>
                <w:rFonts w:cs="Arial"/>
                <w:bCs/>
              </w:rPr>
              <w:t>GOTS Ware</w:t>
            </w:r>
            <w:proofErr w:type="gramEnd"/>
            <w:r w:rsidR="008B5E92" w:rsidRPr="00A021F6">
              <w:rPr>
                <w:rFonts w:cs="Arial"/>
                <w:bCs/>
              </w:rPr>
              <w:t xml:space="preserve">. </w:t>
            </w:r>
            <w:r w:rsidRPr="00A021F6">
              <w:rPr>
                <w:rFonts w:cs="Arial"/>
                <w:bCs/>
              </w:rPr>
              <w:t xml:space="preserve">Der Inspektor muss </w:t>
            </w:r>
            <w:r w:rsidR="000C7A2C" w:rsidRPr="00A021F6">
              <w:rPr>
                <w:rFonts w:cs="Arial"/>
                <w:bCs/>
              </w:rPr>
              <w:t>ü</w:t>
            </w:r>
            <w:r w:rsidRPr="00A021F6">
              <w:rPr>
                <w:rFonts w:cs="Arial"/>
                <w:bCs/>
              </w:rPr>
              <w:t>ber jede Abweichung zwecks Auswertung informiert werden</w:t>
            </w:r>
            <w:r w:rsidR="008B5E92" w:rsidRPr="00A021F6">
              <w:rPr>
                <w:rFonts w:cs="Arial"/>
                <w:bCs/>
              </w:rPr>
              <w:t>.</w:t>
            </w:r>
          </w:p>
        </w:tc>
      </w:tr>
      <w:bookmarkEnd w:id="8"/>
    </w:tbl>
    <w:p w14:paraId="12DA6F0A" w14:textId="77777777" w:rsidR="0080543A" w:rsidRPr="000E7CBC" w:rsidRDefault="0080543A" w:rsidP="0080543A">
      <w:pPr>
        <w:pStyle w:val="DFunote"/>
        <w:spacing w:before="0"/>
        <w:rPr>
          <w:rFonts w:ascii="Arial" w:hAnsi="Arial" w:cs="Arial"/>
          <w:b/>
          <w:bCs w:val="0"/>
          <w:color w:val="000000"/>
          <w:sz w:val="20"/>
          <w:szCs w:val="20"/>
          <w:lang w:val="de-DE"/>
        </w:rPr>
      </w:pPr>
    </w:p>
    <w:p w14:paraId="60E284AF" w14:textId="77777777" w:rsidR="00537117" w:rsidRPr="000E7CBC" w:rsidRDefault="00537117" w:rsidP="0080543A">
      <w:pPr>
        <w:pStyle w:val="DFunote"/>
        <w:spacing w:before="0"/>
        <w:rPr>
          <w:rFonts w:ascii="Arial" w:hAnsi="Arial" w:cs="Arial"/>
          <w:b/>
          <w:bCs w:val="0"/>
          <w:color w:val="000000"/>
          <w:sz w:val="20"/>
          <w:szCs w:val="20"/>
          <w:lang w:val="de-DE"/>
        </w:rPr>
      </w:pPr>
    </w:p>
    <w:p w14:paraId="6D09144C" w14:textId="77777777" w:rsidR="00537117" w:rsidRPr="000E7CBC" w:rsidRDefault="00537117" w:rsidP="0081559B">
      <w:pPr>
        <w:pStyle w:val="DFunote"/>
        <w:spacing w:before="0"/>
        <w:ind w:left="0" w:firstLine="0"/>
        <w:rPr>
          <w:rFonts w:ascii="Arial" w:hAnsi="Arial" w:cs="Arial"/>
          <w:b/>
          <w:bCs w:val="0"/>
          <w:color w:val="000000"/>
          <w:sz w:val="20"/>
          <w:szCs w:val="20"/>
          <w:lang w:val="de-DE"/>
        </w:rPr>
      </w:pPr>
      <w:bookmarkStart w:id="9" w:name="_Hlk117764835"/>
    </w:p>
    <w:p w14:paraId="105CA8F0" w14:textId="77777777" w:rsidR="0080543A" w:rsidRPr="00791DBA" w:rsidRDefault="00986AB0" w:rsidP="00986AB0">
      <w:pPr>
        <w:pStyle w:val="Sprechblasentext"/>
        <w:spacing w:line="360" w:lineRule="auto"/>
        <w:rPr>
          <w:rFonts w:ascii="Arial" w:hAnsi="Arial" w:cs="Arial"/>
          <w:b/>
          <w:strike/>
          <w:color w:val="000000"/>
          <w:sz w:val="20"/>
          <w:szCs w:val="20"/>
        </w:rPr>
      </w:pPr>
      <w:r>
        <w:rPr>
          <w:rFonts w:ascii="Arial" w:hAnsi="Arial" w:cs="Arial"/>
          <w:b/>
          <w:sz w:val="22"/>
          <w:szCs w:val="22"/>
        </w:rPr>
        <w:lastRenderedPageBreak/>
        <w:t xml:space="preserve">6. </w:t>
      </w:r>
      <w:r w:rsidR="0080543A" w:rsidRPr="000E7CBC">
        <w:rPr>
          <w:rFonts w:ascii="Arial" w:hAnsi="Arial" w:cs="Arial"/>
          <w:b/>
          <w:sz w:val="22"/>
          <w:szCs w:val="22"/>
        </w:rPr>
        <w:t xml:space="preserve">Sozialverträglichkeit bezogen auf </w:t>
      </w:r>
      <w:proofErr w:type="gramStart"/>
      <w:r w:rsidR="0080543A" w:rsidRPr="000E7CBC">
        <w:rPr>
          <w:rFonts w:ascii="Arial" w:hAnsi="Arial" w:cs="Arial"/>
          <w:b/>
          <w:sz w:val="22"/>
          <w:szCs w:val="22"/>
        </w:rPr>
        <w:t>GOTS Kapitel</w:t>
      </w:r>
      <w:proofErr w:type="gramEnd"/>
      <w:r w:rsidR="00055846">
        <w:rPr>
          <w:rFonts w:ascii="Arial" w:hAnsi="Arial" w:cs="Arial"/>
          <w:b/>
          <w:sz w:val="22"/>
          <w:szCs w:val="22"/>
        </w:rPr>
        <w:t xml:space="preserve"> </w:t>
      </w:r>
      <w:r w:rsidR="009B141A" w:rsidRPr="00791DBA">
        <w:rPr>
          <w:rFonts w:ascii="Arial" w:hAnsi="Arial" w:cs="Arial"/>
          <w:b/>
          <w:strike/>
          <w:sz w:val="22"/>
          <w:szCs w:val="22"/>
        </w:rPr>
        <w:t>4</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4"/>
        <w:gridCol w:w="429"/>
        <w:gridCol w:w="426"/>
        <w:gridCol w:w="146"/>
        <w:gridCol w:w="137"/>
        <w:gridCol w:w="284"/>
        <w:gridCol w:w="567"/>
        <w:gridCol w:w="425"/>
        <w:gridCol w:w="572"/>
        <w:gridCol w:w="137"/>
        <w:gridCol w:w="425"/>
        <w:gridCol w:w="701"/>
        <w:gridCol w:w="13"/>
        <w:gridCol w:w="283"/>
        <w:gridCol w:w="425"/>
        <w:gridCol w:w="559"/>
        <w:gridCol w:w="150"/>
        <w:gridCol w:w="425"/>
        <w:gridCol w:w="134"/>
        <w:gridCol w:w="150"/>
        <w:gridCol w:w="283"/>
        <w:gridCol w:w="134"/>
        <w:gridCol w:w="150"/>
        <w:gridCol w:w="419"/>
        <w:gridCol w:w="148"/>
        <w:gridCol w:w="421"/>
        <w:gridCol w:w="146"/>
        <w:gridCol w:w="567"/>
      </w:tblGrid>
      <w:tr w:rsidR="009A54B8" w:rsidRPr="00A021F6" w14:paraId="434C33B0" w14:textId="77777777" w:rsidTr="000D5D82">
        <w:trPr>
          <w:trHeight w:val="397"/>
        </w:trPr>
        <w:tc>
          <w:tcPr>
            <w:tcW w:w="7802" w:type="dxa"/>
            <w:gridSpan w:val="20"/>
            <w:tcBorders>
              <w:top w:val="single" w:sz="4" w:space="0" w:color="auto"/>
              <w:left w:val="single" w:sz="4" w:space="0" w:color="auto"/>
              <w:bottom w:val="single" w:sz="4" w:space="0" w:color="auto"/>
              <w:right w:val="single" w:sz="4" w:space="0" w:color="auto"/>
            </w:tcBorders>
            <w:shd w:val="clear" w:color="auto" w:fill="FFFFCC"/>
            <w:vAlign w:val="center"/>
          </w:tcPr>
          <w:p w14:paraId="4DC9C672" w14:textId="77777777" w:rsidR="004A0676" w:rsidRPr="00A021F6" w:rsidRDefault="00F91A84" w:rsidP="00A021F6">
            <w:pPr>
              <w:pStyle w:val="Kopfzeile"/>
              <w:rPr>
                <w:rFonts w:cs="Arial"/>
                <w:bCs/>
              </w:rPr>
            </w:pPr>
            <w:r w:rsidRPr="00A021F6">
              <w:rPr>
                <w:rFonts w:cs="Arial"/>
                <w:bCs/>
              </w:rPr>
              <w:t xml:space="preserve">Stellt Ihr Unternehmen die Einhaltung der Arbeits- und Sozialstandards der Internationalen Arbeitsorganisation (ILO), der </w:t>
            </w:r>
            <w:r w:rsidR="002B1DE2" w:rsidRPr="00A021F6">
              <w:rPr>
                <w:rFonts w:cs="Arial"/>
                <w:bCs/>
              </w:rPr>
              <w:t>UN-Leitprinzipien für Wirtschaft und Menschenrechte (UNGPs) und der OECD sicher?</w:t>
            </w:r>
          </w:p>
        </w:tc>
        <w:tc>
          <w:tcPr>
            <w:tcW w:w="567"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50CED349" w14:textId="77777777" w:rsidR="004A0676" w:rsidRPr="00A021F6" w:rsidRDefault="001B12C0" w:rsidP="00E8630B">
            <w:pPr>
              <w:ind w:hanging="70"/>
              <w:jc w:val="center"/>
              <w:rPr>
                <w:rFonts w:cs="Arial"/>
                <w:lang w:val="en-GB"/>
              </w:rPr>
            </w:pPr>
            <w:r w:rsidRPr="00A021F6">
              <w:rPr>
                <w:rFonts w:cs="Arial"/>
                <w:lang w:val="en-GB"/>
              </w:rPr>
              <w:t>Ja</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98C897D" w14:textId="77777777" w:rsidR="004A0676" w:rsidRPr="00A021F6" w:rsidRDefault="004A0676" w:rsidP="00E8630B">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F833E74" w14:textId="77777777" w:rsidR="004A0676" w:rsidRPr="00A021F6" w:rsidRDefault="00D366D1" w:rsidP="00E8630B">
            <w:pPr>
              <w:jc w:val="center"/>
              <w:rPr>
                <w:rFonts w:cs="Arial"/>
                <w:lang w:val="en-GB"/>
              </w:rPr>
            </w:pPr>
            <w:r w:rsidRPr="00A021F6">
              <w:rPr>
                <w:rFonts w:cs="Arial"/>
                <w:lang w:val="en-GB"/>
              </w:rPr>
              <w:t>Nein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8FFAAE7" w14:textId="77777777" w:rsidR="004A0676" w:rsidRPr="00A021F6" w:rsidRDefault="004A0676" w:rsidP="00E8630B">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E8630B" w:rsidRPr="00A021F6" w14:paraId="573EFC51" w14:textId="77777777" w:rsidTr="000D5D82">
        <w:trPr>
          <w:trHeight w:val="397"/>
        </w:trPr>
        <w:tc>
          <w:tcPr>
            <w:tcW w:w="2552"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5D67C39F" w14:textId="77777777" w:rsidR="00F6061E" w:rsidRPr="00A021F6" w:rsidRDefault="002B1DE2" w:rsidP="00A021F6">
            <w:pPr>
              <w:pStyle w:val="Kopfzeile"/>
              <w:tabs>
                <w:tab w:val="clear" w:pos="4536"/>
                <w:tab w:val="clear" w:pos="9072"/>
              </w:tabs>
              <w:rPr>
                <w:rFonts w:cs="Arial"/>
              </w:rPr>
            </w:pPr>
            <w:r w:rsidRPr="00A021F6">
              <w:rPr>
                <w:rFonts w:cs="Arial"/>
              </w:rPr>
              <w:t xml:space="preserve">Wurde Ihr Unternehmen nach einem der folgenden Standards auditiert?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0C89F0C" w14:textId="77777777" w:rsidR="00F6061E" w:rsidRPr="00A021F6" w:rsidRDefault="00B108E0" w:rsidP="00E8630B">
            <w:pPr>
              <w:jc w:val="center"/>
              <w:rPr>
                <w:rFonts w:cs="Arial"/>
                <w:highlight w:val="green"/>
                <w:lang w:val="en-GB"/>
              </w:rPr>
            </w:pPr>
            <w:proofErr w:type="spellStart"/>
            <w:r w:rsidRPr="00A021F6">
              <w:rPr>
                <w:rFonts w:cs="Arial"/>
                <w:bCs/>
                <w:lang w:val="en-GB"/>
              </w:rPr>
              <w:t>Am</w:t>
            </w:r>
            <w:r w:rsidR="00B4338D" w:rsidRPr="00A021F6">
              <w:rPr>
                <w:rFonts w:cs="Arial"/>
                <w:bCs/>
                <w:lang w:val="en-GB"/>
              </w:rPr>
              <w:t>fo</w:t>
            </w:r>
            <w:r w:rsidRPr="00A021F6">
              <w:rPr>
                <w:rFonts w:cs="Arial"/>
                <w:bCs/>
                <w:lang w:val="en-GB"/>
              </w:rPr>
              <w:t>r</w:t>
            </w:r>
            <w:r w:rsidR="00B4338D" w:rsidRPr="00A021F6">
              <w:rPr>
                <w:rFonts w:cs="Arial"/>
                <w:bCs/>
                <w:lang w:val="en-GB"/>
              </w:rPr>
              <w:t>i</w:t>
            </w:r>
            <w:proofErr w:type="spellEnd"/>
            <w:r w:rsidRPr="00A021F6">
              <w:rPr>
                <w:rFonts w:cs="Arial"/>
                <w:bCs/>
                <w:lang w:val="en-GB"/>
              </w:rPr>
              <w:t xml:space="preserve"> </w:t>
            </w:r>
            <w:r w:rsidR="00F13408" w:rsidRPr="00A021F6">
              <w:rPr>
                <w:rFonts w:cs="Arial"/>
                <w:bCs/>
                <w:lang w:val="en-GB"/>
              </w:rPr>
              <w:t>B</w:t>
            </w:r>
            <w:r w:rsidR="00A903BD" w:rsidRPr="00A021F6">
              <w:rPr>
                <w:rFonts w:cs="Arial"/>
                <w:bCs/>
                <w:lang w:val="en-GB"/>
              </w:rPr>
              <w:t>S</w:t>
            </w:r>
            <w:r w:rsidR="00F13408" w:rsidRPr="00A021F6">
              <w:rPr>
                <w:rFonts w:cs="Arial"/>
                <w:bCs/>
                <w:lang w:val="en-GB"/>
              </w:rPr>
              <w:t>CI</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5B8A8BF7" w14:textId="77777777" w:rsidR="00F6061E" w:rsidRPr="00A021F6" w:rsidRDefault="00F6061E" w:rsidP="00E8630B">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6D285F44" w14:textId="77777777" w:rsidR="00F6061E" w:rsidRPr="00A021F6" w:rsidRDefault="00F13408" w:rsidP="00E8630B">
            <w:pPr>
              <w:pStyle w:val="Kopfzeile"/>
              <w:tabs>
                <w:tab w:val="clear" w:pos="4536"/>
                <w:tab w:val="clear" w:pos="9072"/>
              </w:tabs>
              <w:jc w:val="center"/>
              <w:rPr>
                <w:rFonts w:cs="Arial"/>
                <w:lang w:val="en-GB"/>
              </w:rPr>
            </w:pPr>
            <w:r w:rsidRPr="00A021F6">
              <w:rPr>
                <w:rFonts w:cs="Arial"/>
                <w:lang w:val="en-GB"/>
              </w:rPr>
              <w:t>FWF</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40DB9A0E" w14:textId="77777777" w:rsidR="00F6061E" w:rsidRPr="00A021F6" w:rsidRDefault="00F6061E" w:rsidP="00E8630B">
            <w:pPr>
              <w:pStyle w:val="Kopfzeile"/>
              <w:tabs>
                <w:tab w:val="clear" w:pos="4536"/>
                <w:tab w:val="clear" w:pos="9072"/>
              </w:tabs>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997"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43B1E9B8" w14:textId="77777777" w:rsidR="00F6061E" w:rsidRPr="00A021F6" w:rsidRDefault="00F13408" w:rsidP="00E8630B">
            <w:pPr>
              <w:jc w:val="center"/>
              <w:rPr>
                <w:rFonts w:cs="Arial"/>
                <w:lang w:val="en-GB"/>
              </w:rPr>
            </w:pPr>
            <w:r w:rsidRPr="00A021F6">
              <w:rPr>
                <w:rFonts w:cs="Arial"/>
                <w:lang w:val="en-GB"/>
              </w:rPr>
              <w:t>SA8000</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1B60217F" w14:textId="77777777" w:rsidR="00F6061E" w:rsidRPr="00A021F6" w:rsidRDefault="00F6061E" w:rsidP="00E8630B">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70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1F1BCF5" w14:textId="77777777" w:rsidR="00F6061E" w:rsidRPr="00A021F6" w:rsidRDefault="00F13408" w:rsidP="00E8630B">
            <w:pPr>
              <w:ind w:left="-70"/>
              <w:jc w:val="center"/>
              <w:rPr>
                <w:rFonts w:cs="Arial"/>
                <w:strike/>
                <w:highlight w:val="green"/>
                <w:lang w:val="en-GB"/>
              </w:rPr>
            </w:pPr>
            <w:r w:rsidRPr="00A021F6">
              <w:rPr>
                <w:rFonts w:cs="Arial"/>
                <w:lang w:val="en-GB"/>
              </w:rPr>
              <w:t>W</w:t>
            </w:r>
            <w:r w:rsidR="00F6061E" w:rsidRPr="00A021F6">
              <w:rPr>
                <w:rFonts w:cs="Arial"/>
                <w:lang w:val="en-GB"/>
              </w:rPr>
              <w:t>RAP</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41EAE935" w14:textId="77777777" w:rsidR="00F6061E" w:rsidRPr="00A021F6" w:rsidRDefault="00F6061E" w:rsidP="00E8630B">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851"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6C0166CD" w14:textId="77777777" w:rsidR="00F6061E" w:rsidRPr="00A021F6" w:rsidRDefault="00E8630B" w:rsidP="00E8630B">
            <w:pPr>
              <w:jc w:val="center"/>
              <w:rPr>
                <w:rFonts w:cs="Arial"/>
                <w:lang w:val="en-GB"/>
              </w:rPr>
            </w:pPr>
            <w:r>
              <w:rPr>
                <w:rFonts w:cs="Arial"/>
                <w:bCs/>
                <w:lang w:val="en-GB"/>
              </w:rPr>
              <w:t>A</w:t>
            </w:r>
            <w:r w:rsidR="00AA707D" w:rsidRPr="00A021F6">
              <w:rPr>
                <w:rFonts w:cs="Arial"/>
                <w:bCs/>
                <w:lang w:val="en-GB"/>
              </w:rPr>
              <w:t>ndere</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CD1AA6E" w14:textId="77777777" w:rsidR="00F6061E" w:rsidRPr="00A021F6" w:rsidRDefault="00F6061E" w:rsidP="00E8630B">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6283FD6C" w14:textId="77777777" w:rsidR="00F6061E" w:rsidRPr="00A021F6" w:rsidRDefault="00AA707D" w:rsidP="00E8630B">
            <w:pPr>
              <w:ind w:left="-70"/>
              <w:jc w:val="center"/>
              <w:rPr>
                <w:rFonts w:cs="Arial"/>
                <w:lang w:val="en-GB"/>
              </w:rPr>
            </w:pPr>
            <w:r w:rsidRPr="00A021F6">
              <w:rPr>
                <w:rFonts w:cs="Arial"/>
                <w:lang w:val="en-GB"/>
              </w:rPr>
              <w:t>Nein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C9E12AA" w14:textId="77777777" w:rsidR="00F6061E" w:rsidRPr="00A021F6" w:rsidRDefault="00F6061E" w:rsidP="00E8630B">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CE400B" w:rsidRPr="00A021F6" w14:paraId="2F20F49D" w14:textId="77777777" w:rsidTr="000D5D82">
        <w:trPr>
          <w:trHeight w:val="397"/>
        </w:trPr>
        <w:tc>
          <w:tcPr>
            <w:tcW w:w="5959" w:type="dxa"/>
            <w:gridSpan w:val="14"/>
            <w:tcBorders>
              <w:top w:val="single" w:sz="4" w:space="0" w:color="auto"/>
              <w:left w:val="single" w:sz="4" w:space="0" w:color="auto"/>
              <w:bottom w:val="single" w:sz="4" w:space="0" w:color="auto"/>
              <w:right w:val="single" w:sz="4" w:space="0" w:color="auto"/>
            </w:tcBorders>
            <w:shd w:val="clear" w:color="auto" w:fill="EAEAEA"/>
            <w:vAlign w:val="center"/>
          </w:tcPr>
          <w:p w14:paraId="2662934F" w14:textId="77777777" w:rsidR="000777FC" w:rsidRPr="00A021F6" w:rsidRDefault="002B1DE2" w:rsidP="00A021F6">
            <w:pPr>
              <w:rPr>
                <w:rFonts w:cs="Arial"/>
              </w:rPr>
            </w:pPr>
            <w:r w:rsidRPr="00A021F6">
              <w:rPr>
                <w:rFonts w:cs="Arial"/>
              </w:rPr>
              <w:t>Wenn “</w:t>
            </w:r>
            <w:r w:rsidR="001146E7">
              <w:rPr>
                <w:rFonts w:cs="Arial"/>
              </w:rPr>
              <w:t>A</w:t>
            </w:r>
            <w:r w:rsidRPr="00A021F6">
              <w:rPr>
                <w:rFonts w:cs="Arial"/>
              </w:rPr>
              <w:t>ndere”, bitte angeben, nach welchem Standard / Kodex</w:t>
            </w:r>
          </w:p>
        </w:tc>
        <w:tc>
          <w:tcPr>
            <w:tcW w:w="4111" w:type="dxa"/>
            <w:gridSpan w:val="14"/>
            <w:tcBorders>
              <w:top w:val="single" w:sz="4" w:space="0" w:color="auto"/>
              <w:left w:val="single" w:sz="4" w:space="0" w:color="auto"/>
              <w:bottom w:val="single" w:sz="4" w:space="0" w:color="auto"/>
              <w:right w:val="single" w:sz="4" w:space="0" w:color="auto"/>
            </w:tcBorders>
            <w:shd w:val="clear" w:color="auto" w:fill="FFFFCC"/>
            <w:vAlign w:val="center"/>
          </w:tcPr>
          <w:p w14:paraId="2EB9F60C" w14:textId="77777777" w:rsidR="000777FC" w:rsidRPr="00A021F6" w:rsidRDefault="005A1E83" w:rsidP="00A021F6">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611C75" w:rsidRPr="00A021F6" w14:paraId="6B18C119" w14:textId="77777777" w:rsidTr="000D5D82">
        <w:trPr>
          <w:trHeight w:val="397"/>
        </w:trPr>
        <w:tc>
          <w:tcPr>
            <w:tcW w:w="7652" w:type="dxa"/>
            <w:gridSpan w:val="19"/>
            <w:tcBorders>
              <w:top w:val="single" w:sz="4" w:space="0" w:color="auto"/>
              <w:left w:val="single" w:sz="4" w:space="0" w:color="auto"/>
              <w:bottom w:val="single" w:sz="4" w:space="0" w:color="auto"/>
              <w:right w:val="single" w:sz="4" w:space="0" w:color="auto"/>
            </w:tcBorders>
            <w:shd w:val="clear" w:color="auto" w:fill="FFFFCC"/>
            <w:vAlign w:val="center"/>
          </w:tcPr>
          <w:p w14:paraId="1E55051A" w14:textId="77777777" w:rsidR="0098403C" w:rsidRPr="00A021F6" w:rsidRDefault="002B1DE2" w:rsidP="00A021F6">
            <w:pPr>
              <w:pStyle w:val="Kopfzeile"/>
              <w:tabs>
                <w:tab w:val="clear" w:pos="4536"/>
                <w:tab w:val="clear" w:pos="9072"/>
              </w:tabs>
              <w:rPr>
                <w:rFonts w:cs="Arial"/>
                <w:bCs/>
              </w:rPr>
            </w:pPr>
            <w:r w:rsidRPr="00A021F6">
              <w:rPr>
                <w:rFonts w:cs="Arial"/>
                <w:bCs/>
              </w:rPr>
              <w:t xml:space="preserve">Wurde Ihr Unternehmen von einer anderen Organisation oder einem </w:t>
            </w:r>
            <w:r w:rsidR="00AA707D" w:rsidRPr="00A021F6">
              <w:rPr>
                <w:rFonts w:cs="Arial"/>
                <w:bCs/>
              </w:rPr>
              <w:t xml:space="preserve">anderen </w:t>
            </w:r>
            <w:r w:rsidRPr="00A021F6">
              <w:rPr>
                <w:rFonts w:cs="Arial"/>
                <w:bCs/>
              </w:rPr>
              <w:t>Kunden nach sozialen Anforderungen auditiert?</w:t>
            </w:r>
          </w:p>
        </w:tc>
        <w:tc>
          <w:tcPr>
            <w:tcW w:w="433"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3EB176A9" w14:textId="77777777" w:rsidR="0098403C" w:rsidRPr="00A021F6" w:rsidRDefault="001B12C0" w:rsidP="00E8630B">
            <w:pPr>
              <w:ind w:hanging="70"/>
              <w:jc w:val="center"/>
              <w:rPr>
                <w:rFonts w:cs="Arial"/>
                <w:lang w:val="en-GB"/>
              </w:rPr>
            </w:pPr>
            <w:r w:rsidRPr="00A021F6">
              <w:rPr>
                <w:rFonts w:cs="Arial"/>
                <w:lang w:val="en-GB"/>
              </w:rPr>
              <w:t>Ja</w:t>
            </w:r>
          </w:p>
        </w:tc>
        <w:tc>
          <w:tcPr>
            <w:tcW w:w="703"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3921FE6C" w14:textId="77777777" w:rsidR="0098403C" w:rsidRPr="00A021F6" w:rsidRDefault="0098403C" w:rsidP="00E8630B">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682A4495" w14:textId="77777777" w:rsidR="0098403C" w:rsidRPr="00A021F6" w:rsidRDefault="00D366D1" w:rsidP="00E8630B">
            <w:pPr>
              <w:jc w:val="center"/>
              <w:rPr>
                <w:rFonts w:cs="Arial"/>
                <w:lang w:val="en-GB"/>
              </w:rPr>
            </w:pPr>
            <w:r w:rsidRPr="00A021F6">
              <w:rPr>
                <w:rFonts w:cs="Arial"/>
                <w:lang w:val="en-GB"/>
              </w:rPr>
              <w:t>Nein</w:t>
            </w:r>
          </w:p>
        </w:tc>
        <w:tc>
          <w:tcPr>
            <w:tcW w:w="71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895EFAE" w14:textId="77777777" w:rsidR="0098403C" w:rsidRPr="00A021F6" w:rsidRDefault="0098403C" w:rsidP="00E8630B">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E8630B" w:rsidRPr="00A021F6" w14:paraId="589686B1" w14:textId="77777777" w:rsidTr="000D5D82">
        <w:trPr>
          <w:trHeight w:val="397"/>
        </w:trPr>
        <w:tc>
          <w:tcPr>
            <w:tcW w:w="2552"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2FB4C296" w14:textId="77777777" w:rsidR="00E8630B" w:rsidRPr="00A021F6" w:rsidRDefault="00E8630B" w:rsidP="00A021F6">
            <w:pPr>
              <w:rPr>
                <w:rFonts w:cs="Arial"/>
                <w:color w:val="0000FF"/>
              </w:rPr>
            </w:pPr>
            <w:r w:rsidRPr="00A021F6">
              <w:rPr>
                <w:rFonts w:cs="Arial"/>
                <w:bCs/>
              </w:rPr>
              <w:t xml:space="preserve">Wenn “Ja”, bitte geben Sie an, wann und durch wen: </w:t>
            </w:r>
          </w:p>
        </w:tc>
        <w:tc>
          <w:tcPr>
            <w:tcW w:w="7518" w:type="dxa"/>
            <w:gridSpan w:val="23"/>
            <w:tcBorders>
              <w:top w:val="single" w:sz="4" w:space="0" w:color="auto"/>
              <w:left w:val="single" w:sz="4" w:space="0" w:color="auto"/>
              <w:bottom w:val="single" w:sz="4" w:space="0" w:color="auto"/>
              <w:right w:val="single" w:sz="4" w:space="0" w:color="auto"/>
            </w:tcBorders>
            <w:shd w:val="clear" w:color="auto" w:fill="FFFFCC"/>
            <w:vAlign w:val="center"/>
          </w:tcPr>
          <w:p w14:paraId="4499BA8D" w14:textId="77777777" w:rsidR="00E8630B" w:rsidRPr="00A021F6" w:rsidRDefault="00E8630B" w:rsidP="00A021F6">
            <w:pPr>
              <w:rPr>
                <w:rFonts w:cs="Arial"/>
                <w:color w:val="0000FF"/>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1146E7" w:rsidRPr="00A021F6" w14:paraId="1B2BDBAE" w14:textId="77777777" w:rsidTr="000D5D82">
        <w:trPr>
          <w:trHeight w:val="397"/>
        </w:trPr>
        <w:tc>
          <w:tcPr>
            <w:tcW w:w="7652" w:type="dxa"/>
            <w:gridSpan w:val="19"/>
            <w:vMerge w:val="restart"/>
            <w:tcBorders>
              <w:right w:val="single" w:sz="4" w:space="0" w:color="auto"/>
            </w:tcBorders>
            <w:shd w:val="clear" w:color="auto" w:fill="FFCC99"/>
            <w:vAlign w:val="center"/>
          </w:tcPr>
          <w:p w14:paraId="21BA1B7B" w14:textId="77777777" w:rsidR="001146E7" w:rsidRPr="00A021F6" w:rsidRDefault="001146E7" w:rsidP="00773ABE">
            <w:pPr>
              <w:rPr>
                <w:rFonts w:cs="Arial"/>
              </w:rPr>
            </w:pPr>
            <w:r w:rsidRPr="001146E7">
              <w:rPr>
                <w:rFonts w:cs="Arial"/>
              </w:rPr>
              <w:t>Bitte fügen Sie die Ergebnisse des genannten Audits bei.</w:t>
            </w:r>
          </w:p>
        </w:tc>
        <w:tc>
          <w:tcPr>
            <w:tcW w:w="2418"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7BBCF5BA" w14:textId="77777777" w:rsidR="001146E7" w:rsidRPr="00A021F6" w:rsidRDefault="001146E7" w:rsidP="00773ABE">
            <w:pPr>
              <w:pStyle w:val="EAttachment"/>
              <w:rPr>
                <w:rFonts w:ascii="Arial" w:hAnsi="Arial" w:cs="Arial"/>
                <w:sz w:val="20"/>
              </w:rPr>
            </w:pPr>
            <w:proofErr w:type="spellStart"/>
            <w:r w:rsidRPr="00A021F6">
              <w:rPr>
                <w:rFonts w:ascii="Arial" w:hAnsi="Arial" w:cs="Arial"/>
                <w:sz w:val="20"/>
              </w:rPr>
              <w:t>Anhang</w:t>
            </w:r>
            <w:proofErr w:type="spellEnd"/>
            <w:r w:rsidRPr="00A021F6">
              <w:rPr>
                <w:rFonts w:ascii="Arial" w:hAnsi="Arial" w:cs="Arial"/>
                <w:sz w:val="20"/>
              </w:rPr>
              <w:t xml:space="preserve"> Nr. </w:t>
            </w:r>
          </w:p>
        </w:tc>
      </w:tr>
      <w:tr w:rsidR="001146E7" w:rsidRPr="00A021F6" w14:paraId="3ED66BB8" w14:textId="77777777" w:rsidTr="000D5D82">
        <w:trPr>
          <w:trHeight w:val="397"/>
        </w:trPr>
        <w:tc>
          <w:tcPr>
            <w:tcW w:w="7652" w:type="dxa"/>
            <w:gridSpan w:val="19"/>
            <w:vMerge/>
            <w:tcBorders>
              <w:right w:val="single" w:sz="4" w:space="0" w:color="auto"/>
            </w:tcBorders>
            <w:shd w:val="clear" w:color="auto" w:fill="FFCC99"/>
            <w:vAlign w:val="center"/>
          </w:tcPr>
          <w:p w14:paraId="7C976678" w14:textId="77777777" w:rsidR="001146E7" w:rsidRPr="00A021F6" w:rsidRDefault="001146E7" w:rsidP="00773ABE">
            <w:pPr>
              <w:rPr>
                <w:rFonts w:cs="Arial"/>
              </w:rPr>
            </w:pPr>
          </w:p>
        </w:tc>
        <w:tc>
          <w:tcPr>
            <w:tcW w:w="2418" w:type="dxa"/>
            <w:gridSpan w:val="9"/>
            <w:tcBorders>
              <w:top w:val="single" w:sz="4" w:space="0" w:color="auto"/>
              <w:left w:val="single" w:sz="4" w:space="0" w:color="auto"/>
              <w:right w:val="single" w:sz="4" w:space="0" w:color="auto"/>
            </w:tcBorders>
            <w:shd w:val="clear" w:color="auto" w:fill="FFFFCC"/>
            <w:vAlign w:val="center"/>
          </w:tcPr>
          <w:p w14:paraId="5742F5A4" w14:textId="77777777" w:rsidR="001146E7" w:rsidRPr="00A021F6" w:rsidRDefault="001146E7" w:rsidP="00773ABE">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r w:rsidR="000D5D82" w:rsidRPr="00A021F6" w14:paraId="5B26BB22" w14:textId="77777777" w:rsidTr="000D5D82">
        <w:trPr>
          <w:trHeight w:val="397"/>
        </w:trPr>
        <w:tc>
          <w:tcPr>
            <w:tcW w:w="7652" w:type="dxa"/>
            <w:gridSpan w:val="19"/>
            <w:tcBorders>
              <w:top w:val="single" w:sz="4" w:space="0" w:color="auto"/>
              <w:left w:val="single" w:sz="4" w:space="0" w:color="auto"/>
              <w:bottom w:val="single" w:sz="4" w:space="0" w:color="auto"/>
              <w:right w:val="single" w:sz="4" w:space="0" w:color="auto"/>
            </w:tcBorders>
            <w:shd w:val="clear" w:color="auto" w:fill="FFFFCC"/>
            <w:vAlign w:val="center"/>
          </w:tcPr>
          <w:p w14:paraId="42EF5533" w14:textId="77777777" w:rsidR="00D31ADA" w:rsidRPr="00A021F6" w:rsidRDefault="000B5F3B" w:rsidP="00A021F6">
            <w:pPr>
              <w:pStyle w:val="Kopfzeile"/>
              <w:tabs>
                <w:tab w:val="clear" w:pos="4536"/>
                <w:tab w:val="clear" w:pos="9072"/>
              </w:tabs>
              <w:rPr>
                <w:rFonts w:cs="Arial"/>
                <w:b/>
                <w:bCs/>
              </w:rPr>
            </w:pPr>
            <w:r w:rsidRPr="00A021F6">
              <w:rPr>
                <w:rFonts w:cs="Arial"/>
                <w:bCs/>
              </w:rPr>
              <w:t>Hat Ihr Unternehmen ein</w:t>
            </w:r>
            <w:r w:rsidR="00312450" w:rsidRPr="00A021F6">
              <w:rPr>
                <w:rFonts w:cs="Arial"/>
                <w:bCs/>
              </w:rPr>
              <w:t xml:space="preserve"> Managementsystem zur </w:t>
            </w:r>
            <w:r w:rsidRPr="00A021F6">
              <w:rPr>
                <w:rFonts w:cs="Arial"/>
                <w:bCs/>
              </w:rPr>
              <w:t xml:space="preserve">Sozialverträglichkeit </w:t>
            </w:r>
            <w:r w:rsidR="00A77FDD" w:rsidRPr="00A021F6">
              <w:rPr>
                <w:rFonts w:cs="Arial"/>
                <w:bCs/>
              </w:rPr>
              <w:t>i</w:t>
            </w:r>
            <w:r w:rsidRPr="00A021F6">
              <w:rPr>
                <w:rFonts w:cs="Arial"/>
                <w:bCs/>
              </w:rPr>
              <w:t>mpleme</w:t>
            </w:r>
            <w:r w:rsidR="00A77FDD" w:rsidRPr="00A021F6">
              <w:rPr>
                <w:rFonts w:cs="Arial"/>
                <w:bCs/>
              </w:rPr>
              <w:t>n</w:t>
            </w:r>
            <w:r w:rsidRPr="00A021F6">
              <w:rPr>
                <w:rFonts w:cs="Arial"/>
                <w:bCs/>
              </w:rPr>
              <w:t xml:space="preserve">tiert? </w:t>
            </w:r>
          </w:p>
        </w:tc>
        <w:tc>
          <w:tcPr>
            <w:tcW w:w="433"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2A459D2" w14:textId="77777777" w:rsidR="00D31ADA" w:rsidRPr="00A021F6" w:rsidRDefault="001B12C0" w:rsidP="001146E7">
            <w:pPr>
              <w:ind w:hanging="70"/>
              <w:jc w:val="center"/>
              <w:rPr>
                <w:rFonts w:cs="Arial"/>
                <w:lang w:val="en-GB"/>
              </w:rPr>
            </w:pPr>
            <w:r w:rsidRPr="00A021F6">
              <w:rPr>
                <w:rFonts w:cs="Arial"/>
                <w:lang w:val="en-GB"/>
              </w:rPr>
              <w:t>Ja</w:t>
            </w:r>
          </w:p>
        </w:tc>
        <w:tc>
          <w:tcPr>
            <w:tcW w:w="703"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616B464" w14:textId="77777777" w:rsidR="00D31ADA" w:rsidRPr="00A021F6" w:rsidRDefault="00D31ADA" w:rsidP="001146E7">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01337C5" w14:textId="77777777" w:rsidR="00D31ADA" w:rsidRPr="00A021F6" w:rsidRDefault="00D366D1" w:rsidP="001146E7">
            <w:pPr>
              <w:jc w:val="center"/>
              <w:rPr>
                <w:rFonts w:cs="Arial"/>
                <w:lang w:val="en-GB"/>
              </w:rPr>
            </w:pPr>
            <w:r w:rsidRPr="00A021F6">
              <w:rPr>
                <w:rFonts w:cs="Arial"/>
                <w:lang w:val="en-GB"/>
              </w:rPr>
              <w:t>Nein</w:t>
            </w:r>
          </w:p>
        </w:tc>
        <w:tc>
          <w:tcPr>
            <w:tcW w:w="71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C4F596F" w14:textId="77777777" w:rsidR="00D31ADA" w:rsidRPr="00A021F6" w:rsidRDefault="00D31ADA" w:rsidP="001146E7">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w:instrText>
            </w:r>
            <w:r w:rsidR="00C518F0" w:rsidRPr="00A021F6">
              <w:rPr>
                <w:rFonts w:cs="Arial"/>
                <w:color w:val="0000FF"/>
                <w:lang w:val="en-GB"/>
              </w:rPr>
              <w:instrText>FORMCHECKBOX</w:instrText>
            </w:r>
            <w:r w:rsidRPr="00A021F6">
              <w:rPr>
                <w:rFonts w:cs="Arial"/>
                <w:color w:val="0000FF"/>
                <w:lang w:val="en-GB"/>
              </w:rPr>
              <w:instrText xml:space="preserve">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CE400B" w:rsidRPr="00A021F6" w14:paraId="055205E3" w14:textId="77777777" w:rsidTr="000D5D82">
        <w:trPr>
          <w:trHeight w:val="397"/>
        </w:trPr>
        <w:tc>
          <w:tcPr>
            <w:tcW w:w="2552"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77E5EFF3" w14:textId="77777777" w:rsidR="000777FC" w:rsidRPr="00A021F6" w:rsidRDefault="000B5F3B" w:rsidP="00A021F6">
            <w:pPr>
              <w:rPr>
                <w:rFonts w:cs="Arial"/>
              </w:rPr>
            </w:pPr>
            <w:r w:rsidRPr="00A021F6">
              <w:rPr>
                <w:rFonts w:cs="Arial"/>
              </w:rPr>
              <w:t>Wer ist verantwortlich für Sozialverträglichkeit?</w:t>
            </w:r>
          </w:p>
        </w:tc>
        <w:tc>
          <w:tcPr>
            <w:tcW w:w="7518" w:type="dxa"/>
            <w:gridSpan w:val="23"/>
            <w:tcBorders>
              <w:top w:val="single" w:sz="4" w:space="0" w:color="auto"/>
              <w:left w:val="single" w:sz="4" w:space="0" w:color="auto"/>
              <w:bottom w:val="single" w:sz="4" w:space="0" w:color="auto"/>
              <w:right w:val="single" w:sz="4" w:space="0" w:color="auto"/>
            </w:tcBorders>
            <w:shd w:val="clear" w:color="auto" w:fill="FFFFCC"/>
            <w:vAlign w:val="center"/>
          </w:tcPr>
          <w:p w14:paraId="4B332CFF" w14:textId="77777777" w:rsidR="000777FC" w:rsidRPr="00A021F6" w:rsidRDefault="005A1E83" w:rsidP="00A021F6">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1146E7" w:rsidRPr="00A021F6" w14:paraId="704B8BD3" w14:textId="77777777" w:rsidTr="000D5D82">
        <w:trPr>
          <w:trHeight w:val="397"/>
        </w:trPr>
        <w:tc>
          <w:tcPr>
            <w:tcW w:w="7652" w:type="dxa"/>
            <w:gridSpan w:val="19"/>
            <w:vMerge w:val="restart"/>
            <w:tcBorders>
              <w:top w:val="single" w:sz="4" w:space="0" w:color="auto"/>
              <w:left w:val="single" w:sz="4" w:space="0" w:color="auto"/>
              <w:right w:val="single" w:sz="4" w:space="0" w:color="auto"/>
            </w:tcBorders>
            <w:shd w:val="clear" w:color="auto" w:fill="FFCC99"/>
            <w:vAlign w:val="center"/>
          </w:tcPr>
          <w:p w14:paraId="36B88160" w14:textId="77777777" w:rsidR="001146E7" w:rsidRPr="00082C58" w:rsidRDefault="001146E7" w:rsidP="001146E7">
            <w:pPr>
              <w:rPr>
                <w:rFonts w:cs="Arial"/>
              </w:rPr>
            </w:pPr>
            <w:r w:rsidRPr="00082C58">
              <w:rPr>
                <w:rFonts w:cs="Arial"/>
              </w:rPr>
              <w:t xml:space="preserve">Bitte fügen Sie Ihre Sozialpolitik einschließlich einer Erklärung gemäß </w:t>
            </w:r>
            <w:proofErr w:type="gramStart"/>
            <w:r w:rsidRPr="00082C58">
              <w:rPr>
                <w:rFonts w:cs="Arial"/>
              </w:rPr>
              <w:t>GOTS Kapitel</w:t>
            </w:r>
            <w:proofErr w:type="gramEnd"/>
            <w:r w:rsidRPr="00082C58">
              <w:rPr>
                <w:rFonts w:cs="Arial"/>
              </w:rPr>
              <w:t xml:space="preserve"> </w:t>
            </w:r>
            <w:r w:rsidR="00082C58" w:rsidRPr="00791DBA">
              <w:rPr>
                <w:rFonts w:cs="Arial"/>
              </w:rPr>
              <w:t>4.1 (Due Diligence)</w:t>
            </w:r>
            <w:r w:rsidR="00507310" w:rsidRPr="00791DBA">
              <w:rPr>
                <w:rFonts w:cs="Arial"/>
              </w:rPr>
              <w:t xml:space="preserve"> </w:t>
            </w:r>
            <w:r w:rsidR="00082C58" w:rsidRPr="00791DBA">
              <w:rPr>
                <w:rFonts w:cs="Arial"/>
              </w:rPr>
              <w:t>4.4 und 4.5</w:t>
            </w:r>
            <w:r w:rsidR="00082C58">
              <w:rPr>
                <w:rFonts w:cs="Arial"/>
              </w:rPr>
              <w:t xml:space="preserve"> </w:t>
            </w:r>
            <w:r w:rsidRPr="00082C58">
              <w:rPr>
                <w:rFonts w:cs="Arial"/>
              </w:rPr>
              <w:t>bei:</w:t>
            </w:r>
          </w:p>
          <w:p w14:paraId="5F480448" w14:textId="77777777" w:rsidR="001146E7" w:rsidRPr="00A021F6" w:rsidRDefault="001146E7" w:rsidP="001146E7">
            <w:pPr>
              <w:rPr>
                <w:rFonts w:cs="Arial"/>
              </w:rPr>
            </w:pPr>
            <w:r w:rsidRPr="00082C58">
              <w:rPr>
                <w:rFonts w:cs="Arial"/>
              </w:rPr>
              <w:t>Die Beschäftigung ist freiwillig; Vereinigungsfreiheit und Recht auf Tarifverhandlungen; Keine Verrichtung von Kinderarbeit; Keine Diskriminierung; Sichere und hygienische Arbeitsbedingungen; Keine grobe und inhumane Behandlung; Gerechte Entlohnung, Keine</w:t>
            </w:r>
            <w:r w:rsidRPr="001146E7">
              <w:rPr>
                <w:rFonts w:cs="Arial"/>
              </w:rPr>
              <w:t xml:space="preserve"> überlangen Arbeitszeiten; Keine prekäre Beschäftigung; Migrantenarbeiter;</w:t>
            </w:r>
          </w:p>
        </w:tc>
        <w:tc>
          <w:tcPr>
            <w:tcW w:w="2418"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68D93823" w14:textId="77777777" w:rsidR="001146E7" w:rsidRPr="001146E7" w:rsidRDefault="001146E7" w:rsidP="001146E7">
            <w:pPr>
              <w:jc w:val="center"/>
              <w:rPr>
                <w:rFonts w:eastAsia="Arial Unicode MS" w:cs="Arial"/>
                <w:b/>
                <w:bCs/>
                <w:noProof/>
                <w:color w:val="000080"/>
              </w:rPr>
            </w:pPr>
            <w:r w:rsidRPr="001146E7">
              <w:rPr>
                <w:rFonts w:eastAsia="Arial Unicode MS" w:cs="Arial"/>
                <w:b/>
                <w:bCs/>
                <w:noProof/>
                <w:color w:val="000080"/>
              </w:rPr>
              <w:t>Anhang Nr.</w:t>
            </w:r>
          </w:p>
        </w:tc>
      </w:tr>
      <w:tr w:rsidR="001146E7" w:rsidRPr="00A021F6" w14:paraId="152727ED" w14:textId="77777777" w:rsidTr="000D5D82">
        <w:trPr>
          <w:trHeight w:val="397"/>
        </w:trPr>
        <w:tc>
          <w:tcPr>
            <w:tcW w:w="7652" w:type="dxa"/>
            <w:gridSpan w:val="19"/>
            <w:vMerge/>
            <w:tcBorders>
              <w:left w:val="single" w:sz="4" w:space="0" w:color="auto"/>
              <w:bottom w:val="single" w:sz="4" w:space="0" w:color="auto"/>
              <w:right w:val="single" w:sz="4" w:space="0" w:color="auto"/>
            </w:tcBorders>
            <w:shd w:val="clear" w:color="auto" w:fill="FFCC99"/>
            <w:vAlign w:val="center"/>
          </w:tcPr>
          <w:p w14:paraId="1D401A30" w14:textId="77777777" w:rsidR="001146E7" w:rsidRPr="00A021F6" w:rsidRDefault="001146E7" w:rsidP="00773ABE">
            <w:pPr>
              <w:rPr>
                <w:rFonts w:cs="Arial"/>
              </w:rPr>
            </w:pPr>
          </w:p>
        </w:tc>
        <w:tc>
          <w:tcPr>
            <w:tcW w:w="2418"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3F3952B8" w14:textId="77777777" w:rsidR="001146E7" w:rsidRPr="001146E7" w:rsidRDefault="001146E7" w:rsidP="001146E7">
            <w:pPr>
              <w:jc w:val="center"/>
              <w:rPr>
                <w:rFonts w:eastAsia="Arial Unicode MS" w:cs="Arial"/>
                <w:noProof/>
                <w:color w:val="000080"/>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C06BC8" w:rsidRPr="00A021F6" w14:paraId="1F2D4D13" w14:textId="77777777" w:rsidTr="00C06BC8">
        <w:trPr>
          <w:trHeight w:val="397"/>
        </w:trPr>
        <w:tc>
          <w:tcPr>
            <w:tcW w:w="4400" w:type="dxa"/>
            <w:gridSpan w:val="9"/>
            <w:tcBorders>
              <w:left w:val="single" w:sz="4" w:space="0" w:color="auto"/>
              <w:bottom w:val="single" w:sz="4" w:space="0" w:color="auto"/>
              <w:right w:val="single" w:sz="4" w:space="0" w:color="auto"/>
            </w:tcBorders>
            <w:shd w:val="clear" w:color="auto" w:fill="FFCC99"/>
            <w:vAlign w:val="center"/>
          </w:tcPr>
          <w:p w14:paraId="49D58154" w14:textId="77777777" w:rsidR="008B5DF4" w:rsidRPr="008B5DF4" w:rsidRDefault="00C06BC8" w:rsidP="008B5DF4">
            <w:pPr>
              <w:pStyle w:val="Default"/>
              <w:rPr>
                <w:color w:val="FF0000"/>
                <w:sz w:val="18"/>
                <w:szCs w:val="18"/>
              </w:rPr>
            </w:pPr>
            <w:r w:rsidRPr="002E17F6">
              <w:rPr>
                <w:color w:val="FF0000"/>
                <w:sz w:val="20"/>
                <w:szCs w:val="20"/>
              </w:rPr>
              <w:t>Bitte beschreiben Sie, welche Maßnahmen Sie ergreifen, um der Sorgfaltspflicht zur Förderung verantwortungsvoller Lieferketten gerecht zu werden</w:t>
            </w:r>
            <w:r w:rsidRPr="002E17F6">
              <w:rPr>
                <w:color w:val="FF0000"/>
              </w:rPr>
              <w:t xml:space="preserve"> (</w:t>
            </w:r>
            <w:r w:rsidRPr="002E17F6">
              <w:rPr>
                <w:color w:val="FF0000"/>
                <w:sz w:val="18"/>
                <w:szCs w:val="18"/>
              </w:rPr>
              <w:t>GOTS DUE DILIGENCE HANDBOOK FOR CERTIFIED ENTITIES; GOTS 4.1</w:t>
            </w:r>
            <w:r w:rsidR="008B5DF4">
              <w:rPr>
                <w:color w:val="FF0000"/>
                <w:sz w:val="18"/>
                <w:szCs w:val="18"/>
              </w:rPr>
              <w:t xml:space="preserve"> und </w:t>
            </w:r>
            <w:r w:rsidR="008B5DF4" w:rsidRPr="008B5DF4">
              <w:rPr>
                <w:color w:val="FF0000"/>
                <w:sz w:val="18"/>
                <w:szCs w:val="18"/>
              </w:rPr>
              <w:t>Handbuch für die Implementierung</w:t>
            </w:r>
          </w:p>
          <w:p w14:paraId="1A3362BA" w14:textId="391A0CE8" w:rsidR="00C06BC8" w:rsidRPr="002E17F6" w:rsidRDefault="008B5DF4" w:rsidP="008B5DF4">
            <w:pPr>
              <w:pStyle w:val="Default"/>
              <w:rPr>
                <w:rFonts w:eastAsia="Arial Unicode MS"/>
                <w:noProof/>
                <w:color w:val="FF0000"/>
              </w:rPr>
            </w:pPr>
            <w:r w:rsidRPr="008B5DF4">
              <w:rPr>
                <w:color w:val="FF0000"/>
                <w:sz w:val="18"/>
                <w:szCs w:val="18"/>
              </w:rPr>
              <w:t>des GOTS</w:t>
            </w:r>
            <w:r>
              <w:rPr>
                <w:color w:val="FF0000"/>
                <w:sz w:val="18"/>
                <w:szCs w:val="18"/>
              </w:rPr>
              <w:t>, Kapitel 4</w:t>
            </w:r>
            <w:r w:rsidR="00C06BC8" w:rsidRPr="002E17F6">
              <w:rPr>
                <w:color w:val="FF0000"/>
                <w:sz w:val="18"/>
                <w:szCs w:val="18"/>
              </w:rPr>
              <w:t>)</w:t>
            </w:r>
          </w:p>
        </w:tc>
        <w:tc>
          <w:tcPr>
            <w:tcW w:w="5670" w:type="dxa"/>
            <w:gridSpan w:val="19"/>
            <w:tcBorders>
              <w:left w:val="single" w:sz="4" w:space="0" w:color="auto"/>
              <w:bottom w:val="single" w:sz="4" w:space="0" w:color="auto"/>
              <w:right w:val="single" w:sz="4" w:space="0" w:color="auto"/>
            </w:tcBorders>
            <w:shd w:val="clear" w:color="auto" w:fill="FFFFCC"/>
            <w:vAlign w:val="center"/>
          </w:tcPr>
          <w:p w14:paraId="405F32D1" w14:textId="77777777" w:rsidR="00C06BC8" w:rsidRPr="00A021F6" w:rsidRDefault="00C06BC8" w:rsidP="00C06BC8">
            <w:pPr>
              <w:pStyle w:val="Default"/>
              <w:rPr>
                <w:rFonts w:eastAsia="Arial Unicode MS"/>
                <w:noProof/>
                <w:color w:val="000080"/>
              </w:rPr>
            </w:pPr>
          </w:p>
        </w:tc>
      </w:tr>
      <w:tr w:rsidR="00611C75" w:rsidRPr="00A021F6" w14:paraId="4CF6F424" w14:textId="77777777" w:rsidTr="000D5D82">
        <w:trPr>
          <w:trHeight w:val="397"/>
        </w:trPr>
        <w:tc>
          <w:tcPr>
            <w:tcW w:w="1414" w:type="dxa"/>
            <w:tcBorders>
              <w:top w:val="single" w:sz="4" w:space="0" w:color="auto"/>
              <w:left w:val="single" w:sz="4" w:space="0" w:color="auto"/>
              <w:bottom w:val="single" w:sz="4" w:space="0" w:color="auto"/>
              <w:right w:val="single" w:sz="4" w:space="0" w:color="auto"/>
            </w:tcBorders>
            <w:shd w:val="clear" w:color="auto" w:fill="FFFFCC"/>
            <w:vAlign w:val="center"/>
          </w:tcPr>
          <w:p w14:paraId="27F2A0E1" w14:textId="77777777" w:rsidR="00611C75" w:rsidRPr="00A021F6" w:rsidRDefault="00611C75" w:rsidP="00611C75">
            <w:pPr>
              <w:rPr>
                <w:rFonts w:cs="Arial"/>
                <w:color w:val="0000FF"/>
                <w:lang w:val="en-GB"/>
              </w:rPr>
            </w:pPr>
            <w:r w:rsidRPr="00A021F6">
              <w:rPr>
                <w:rFonts w:cs="Arial"/>
                <w:bCs/>
              </w:rPr>
              <w:t xml:space="preserve">Gibt es einen Betriebsrat? </w:t>
            </w:r>
          </w:p>
        </w:tc>
        <w:tc>
          <w:tcPr>
            <w:tcW w:w="429" w:type="dxa"/>
            <w:tcBorders>
              <w:top w:val="single" w:sz="4" w:space="0" w:color="auto"/>
              <w:left w:val="single" w:sz="4" w:space="0" w:color="auto"/>
              <w:bottom w:val="single" w:sz="4" w:space="0" w:color="auto"/>
              <w:right w:val="single" w:sz="4" w:space="0" w:color="auto"/>
            </w:tcBorders>
            <w:shd w:val="clear" w:color="auto" w:fill="EAEAEA"/>
            <w:vAlign w:val="center"/>
          </w:tcPr>
          <w:p w14:paraId="22129C73" w14:textId="77777777" w:rsidR="00611C75" w:rsidRPr="00A021F6" w:rsidRDefault="00611C75" w:rsidP="00611C75">
            <w:pPr>
              <w:jc w:val="center"/>
              <w:rPr>
                <w:rFonts w:cs="Arial"/>
                <w:color w:val="0000FF"/>
                <w:lang w:val="en-GB"/>
              </w:rPr>
            </w:pPr>
            <w:r w:rsidRPr="00A021F6">
              <w:rPr>
                <w:rFonts w:cs="Arial"/>
                <w:lang w:val="en-GB"/>
              </w:rPr>
              <w:t>Ja</w:t>
            </w:r>
          </w:p>
        </w:tc>
        <w:tc>
          <w:tcPr>
            <w:tcW w:w="426" w:type="dxa"/>
            <w:tcBorders>
              <w:top w:val="single" w:sz="4" w:space="0" w:color="auto"/>
              <w:left w:val="single" w:sz="4" w:space="0" w:color="auto"/>
              <w:bottom w:val="single" w:sz="4" w:space="0" w:color="auto"/>
              <w:right w:val="single" w:sz="4" w:space="0" w:color="auto"/>
            </w:tcBorders>
            <w:shd w:val="clear" w:color="auto" w:fill="FFFFCC"/>
            <w:vAlign w:val="center"/>
          </w:tcPr>
          <w:p w14:paraId="3F08B0E8" w14:textId="77777777" w:rsidR="00611C75" w:rsidRPr="00A021F6" w:rsidRDefault="00611C75" w:rsidP="00611C75">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4B7798E9" w14:textId="77777777" w:rsidR="00611C75" w:rsidRPr="00A021F6" w:rsidRDefault="00611C75" w:rsidP="00611C75">
            <w:pPr>
              <w:jc w:val="center"/>
              <w:rPr>
                <w:rFonts w:cs="Arial"/>
                <w:color w:val="0000FF"/>
                <w:lang w:val="en-GB"/>
              </w:rPr>
            </w:pPr>
            <w:r w:rsidRPr="00A021F6">
              <w:rPr>
                <w:rFonts w:cs="Arial"/>
                <w:lang w:val="en-GB"/>
              </w:rPr>
              <w:t>Nein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631FA50" w14:textId="77777777" w:rsidR="00611C75" w:rsidRPr="00A021F6" w:rsidRDefault="00611C75" w:rsidP="00611C75">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3540"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065C9679" w14:textId="77777777" w:rsidR="00611C75" w:rsidRPr="000A4EAD" w:rsidRDefault="00611C75" w:rsidP="00611C75">
            <w:pPr>
              <w:rPr>
                <w:rFonts w:cs="Arial"/>
                <w:color w:val="0000FF"/>
              </w:rPr>
            </w:pPr>
            <w:r w:rsidRPr="00A021F6">
              <w:rPr>
                <w:rFonts w:cs="Arial"/>
                <w:bCs/>
              </w:rPr>
              <w:t xml:space="preserve">Wenn nicht, wer vertritt die Interessen der Arbeitnehmer? </w:t>
            </w:r>
          </w:p>
        </w:tc>
        <w:tc>
          <w:tcPr>
            <w:tcW w:w="3127" w:type="dxa"/>
            <w:gridSpan w:val="12"/>
            <w:tcBorders>
              <w:top w:val="single" w:sz="4" w:space="0" w:color="auto"/>
              <w:left w:val="single" w:sz="4" w:space="0" w:color="auto"/>
              <w:bottom w:val="single" w:sz="4" w:space="0" w:color="auto"/>
              <w:right w:val="single" w:sz="4" w:space="0" w:color="auto"/>
            </w:tcBorders>
            <w:shd w:val="clear" w:color="auto" w:fill="FFFFCC"/>
            <w:vAlign w:val="center"/>
          </w:tcPr>
          <w:p w14:paraId="29055768" w14:textId="77777777" w:rsidR="00611C75" w:rsidRPr="00A021F6" w:rsidRDefault="00611C75" w:rsidP="00611C75">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711E13" w:rsidRPr="00A021F6" w14:paraId="2BC84F13" w14:textId="77777777" w:rsidTr="000D5D82">
        <w:trPr>
          <w:trHeight w:val="397"/>
        </w:trPr>
        <w:tc>
          <w:tcPr>
            <w:tcW w:w="1414" w:type="dxa"/>
            <w:tcBorders>
              <w:top w:val="single" w:sz="4" w:space="0" w:color="auto"/>
              <w:left w:val="single" w:sz="4" w:space="0" w:color="auto"/>
              <w:bottom w:val="single" w:sz="4" w:space="0" w:color="auto"/>
              <w:right w:val="single" w:sz="4" w:space="0" w:color="auto"/>
            </w:tcBorders>
            <w:shd w:val="clear" w:color="auto" w:fill="FFFFCC"/>
            <w:vAlign w:val="center"/>
          </w:tcPr>
          <w:p w14:paraId="3900EE3B" w14:textId="77777777" w:rsidR="00711E13" w:rsidRPr="00A021F6" w:rsidRDefault="00711E13" w:rsidP="00611C75">
            <w:pPr>
              <w:rPr>
                <w:rFonts w:cs="Arial"/>
                <w:bCs/>
              </w:rPr>
            </w:pPr>
          </w:p>
        </w:tc>
        <w:tc>
          <w:tcPr>
            <w:tcW w:w="429" w:type="dxa"/>
            <w:tcBorders>
              <w:top w:val="single" w:sz="4" w:space="0" w:color="auto"/>
              <w:left w:val="single" w:sz="4" w:space="0" w:color="auto"/>
              <w:bottom w:val="single" w:sz="4" w:space="0" w:color="auto"/>
              <w:right w:val="single" w:sz="4" w:space="0" w:color="auto"/>
            </w:tcBorders>
            <w:shd w:val="clear" w:color="auto" w:fill="EAEAEA"/>
            <w:vAlign w:val="center"/>
          </w:tcPr>
          <w:p w14:paraId="73C02F83" w14:textId="77777777" w:rsidR="00711E13" w:rsidRPr="00A021F6" w:rsidRDefault="00711E13" w:rsidP="00611C75">
            <w:pPr>
              <w:jc w:val="center"/>
              <w:rPr>
                <w:rFonts w:cs="Arial"/>
                <w:lang w:val="en-GB"/>
              </w:rPr>
            </w:pPr>
          </w:p>
        </w:tc>
        <w:tc>
          <w:tcPr>
            <w:tcW w:w="426" w:type="dxa"/>
            <w:tcBorders>
              <w:top w:val="single" w:sz="4" w:space="0" w:color="auto"/>
              <w:left w:val="single" w:sz="4" w:space="0" w:color="auto"/>
              <w:bottom w:val="single" w:sz="4" w:space="0" w:color="auto"/>
              <w:right w:val="single" w:sz="4" w:space="0" w:color="auto"/>
            </w:tcBorders>
            <w:shd w:val="clear" w:color="auto" w:fill="FFFFCC"/>
            <w:vAlign w:val="center"/>
          </w:tcPr>
          <w:p w14:paraId="2EEBABE1" w14:textId="77777777" w:rsidR="00711E13" w:rsidRPr="00A021F6" w:rsidRDefault="00711E13" w:rsidP="00611C75">
            <w:pPr>
              <w:jc w:val="center"/>
              <w:rPr>
                <w:rFonts w:cs="Arial"/>
                <w:color w:val="0000FF"/>
                <w:lang w:val="en-GB"/>
              </w:rPr>
            </w:pPr>
          </w:p>
        </w:tc>
        <w:tc>
          <w:tcPr>
            <w:tcW w:w="567"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222D90CF" w14:textId="77777777" w:rsidR="00711E13" w:rsidRPr="00A021F6" w:rsidRDefault="00711E13" w:rsidP="00611C75">
            <w:pPr>
              <w:jc w:val="center"/>
              <w:rPr>
                <w:rFonts w:cs="Arial"/>
                <w:lang w:val="en-GB"/>
              </w:rPr>
            </w:pP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9192645" w14:textId="77777777" w:rsidR="00711E13" w:rsidRPr="00A021F6" w:rsidRDefault="00711E13" w:rsidP="00611C75">
            <w:pPr>
              <w:jc w:val="center"/>
              <w:rPr>
                <w:rFonts w:cs="Arial"/>
                <w:color w:val="0000FF"/>
                <w:lang w:val="en-GB"/>
              </w:rPr>
            </w:pPr>
          </w:p>
        </w:tc>
        <w:tc>
          <w:tcPr>
            <w:tcW w:w="3540"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64DE136F" w14:textId="77777777" w:rsidR="00711E13" w:rsidRPr="00A021F6" w:rsidRDefault="00711E13" w:rsidP="00611C75">
            <w:pPr>
              <w:rPr>
                <w:rFonts w:cs="Arial"/>
                <w:bCs/>
              </w:rPr>
            </w:pPr>
          </w:p>
        </w:tc>
        <w:tc>
          <w:tcPr>
            <w:tcW w:w="3127" w:type="dxa"/>
            <w:gridSpan w:val="12"/>
            <w:tcBorders>
              <w:top w:val="single" w:sz="4" w:space="0" w:color="auto"/>
              <w:left w:val="single" w:sz="4" w:space="0" w:color="auto"/>
              <w:bottom w:val="single" w:sz="4" w:space="0" w:color="auto"/>
              <w:right w:val="single" w:sz="4" w:space="0" w:color="auto"/>
            </w:tcBorders>
            <w:shd w:val="clear" w:color="auto" w:fill="FFFFCC"/>
            <w:vAlign w:val="center"/>
          </w:tcPr>
          <w:p w14:paraId="369C7885" w14:textId="77777777" w:rsidR="00711E13" w:rsidRPr="00A021F6" w:rsidRDefault="00711E13" w:rsidP="00611C75">
            <w:pPr>
              <w:rPr>
                <w:rFonts w:eastAsia="Arial Unicode MS" w:cs="Arial"/>
                <w:noProof/>
                <w:color w:val="000080"/>
              </w:rPr>
            </w:pPr>
          </w:p>
        </w:tc>
      </w:tr>
      <w:tr w:rsidR="008A50EA" w:rsidRPr="00A021F6" w14:paraId="6D36EE26" w14:textId="77777777" w:rsidTr="000D5D82">
        <w:trPr>
          <w:trHeight w:val="397"/>
        </w:trPr>
        <w:tc>
          <w:tcPr>
            <w:tcW w:w="5663" w:type="dxa"/>
            <w:gridSpan w:val="12"/>
            <w:tcBorders>
              <w:top w:val="single" w:sz="4" w:space="0" w:color="auto"/>
              <w:left w:val="single" w:sz="4" w:space="0" w:color="auto"/>
              <w:bottom w:val="single" w:sz="4" w:space="0" w:color="auto"/>
              <w:right w:val="single" w:sz="4" w:space="0" w:color="auto"/>
            </w:tcBorders>
            <w:shd w:val="clear" w:color="auto" w:fill="EAEAEA"/>
            <w:vAlign w:val="center"/>
          </w:tcPr>
          <w:p w14:paraId="3E8E4DB1" w14:textId="77777777" w:rsidR="008A50EA" w:rsidRPr="00A021F6" w:rsidRDefault="006621E8" w:rsidP="00A021F6">
            <w:pPr>
              <w:rPr>
                <w:rFonts w:cs="Arial"/>
              </w:rPr>
            </w:pPr>
            <w:r w:rsidRPr="00A021F6">
              <w:rPr>
                <w:rFonts w:cs="Arial"/>
                <w:bCs/>
              </w:rPr>
              <w:t xml:space="preserve">Wie alt ist Ihr jüngster </w:t>
            </w:r>
            <w:r w:rsidR="00AA707D" w:rsidRPr="00A021F6">
              <w:rPr>
                <w:rFonts w:cs="Arial"/>
                <w:bCs/>
              </w:rPr>
              <w:t xml:space="preserve">Arbeiter / </w:t>
            </w:r>
            <w:r w:rsidRPr="00A021F6">
              <w:rPr>
                <w:rFonts w:cs="Arial"/>
                <w:bCs/>
              </w:rPr>
              <w:t>Auszubildender</w:t>
            </w:r>
            <w:r w:rsidRPr="00AD2285">
              <w:rPr>
                <w:rFonts w:cs="Arial"/>
                <w:bCs/>
              </w:rPr>
              <w:t xml:space="preserve">? </w:t>
            </w:r>
          </w:p>
        </w:tc>
        <w:tc>
          <w:tcPr>
            <w:tcW w:w="4407" w:type="dxa"/>
            <w:gridSpan w:val="16"/>
            <w:tcBorders>
              <w:top w:val="single" w:sz="4" w:space="0" w:color="auto"/>
              <w:left w:val="single" w:sz="4" w:space="0" w:color="auto"/>
              <w:bottom w:val="single" w:sz="4" w:space="0" w:color="auto"/>
              <w:right w:val="single" w:sz="4" w:space="0" w:color="auto"/>
            </w:tcBorders>
            <w:shd w:val="clear" w:color="auto" w:fill="FFFFCC"/>
            <w:vAlign w:val="center"/>
          </w:tcPr>
          <w:p w14:paraId="74474535" w14:textId="77777777" w:rsidR="008A50EA" w:rsidRPr="00A021F6" w:rsidRDefault="005A1E83" w:rsidP="00A021F6">
            <w:pPr>
              <w:rPr>
                <w:rFonts w:cs="Arial"/>
                <w:color w:val="000080"/>
                <w:lang w:val="en-US"/>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733C13" w:rsidRPr="00A021F6" w14:paraId="49F5D320" w14:textId="77777777" w:rsidTr="000D5D82">
        <w:trPr>
          <w:trHeight w:val="397"/>
        </w:trPr>
        <w:tc>
          <w:tcPr>
            <w:tcW w:w="7652" w:type="dxa"/>
            <w:gridSpan w:val="19"/>
            <w:tcBorders>
              <w:top w:val="single" w:sz="4" w:space="0" w:color="auto"/>
              <w:left w:val="single" w:sz="4" w:space="0" w:color="auto"/>
              <w:bottom w:val="single" w:sz="4" w:space="0" w:color="auto"/>
              <w:right w:val="single" w:sz="4" w:space="0" w:color="auto"/>
            </w:tcBorders>
            <w:shd w:val="clear" w:color="auto" w:fill="FFFFCC"/>
            <w:vAlign w:val="center"/>
          </w:tcPr>
          <w:p w14:paraId="6F5B1738" w14:textId="77777777" w:rsidR="0048679A" w:rsidRPr="00A021F6" w:rsidRDefault="00082C58" w:rsidP="00A021F6">
            <w:pPr>
              <w:pStyle w:val="Kopfzeile"/>
              <w:tabs>
                <w:tab w:val="clear" w:pos="4536"/>
                <w:tab w:val="clear" w:pos="9072"/>
              </w:tabs>
              <w:rPr>
                <w:rFonts w:cs="Arial"/>
                <w:bCs/>
              </w:rPr>
            </w:pPr>
            <w:r w:rsidRPr="00AD2285">
              <w:rPr>
                <w:rFonts w:cs="Arial"/>
                <w:bCs/>
              </w:rPr>
              <w:t xml:space="preserve">Führt </w:t>
            </w:r>
            <w:r w:rsidR="006621E8" w:rsidRPr="00AD2285">
              <w:rPr>
                <w:rFonts w:cs="Arial"/>
                <w:bCs/>
              </w:rPr>
              <w:t xml:space="preserve">Ihr Unternehmen Schulungen für Arbeitssicherheit und / oder Soziale Verantwortung </w:t>
            </w:r>
            <w:r w:rsidRPr="00AD2285">
              <w:rPr>
                <w:rFonts w:cs="Arial"/>
                <w:bCs/>
              </w:rPr>
              <w:t>durch</w:t>
            </w:r>
            <w:r w:rsidR="006621E8" w:rsidRPr="00AD2285">
              <w:rPr>
                <w:rFonts w:cs="Arial"/>
                <w:bCs/>
              </w:rPr>
              <w:t>?</w:t>
            </w:r>
            <w:r w:rsidR="0062582E" w:rsidRPr="00A021F6">
              <w:rPr>
                <w:rFonts w:cs="Arial"/>
                <w:bCs/>
              </w:rPr>
              <w:t xml:space="preserve"> </w:t>
            </w:r>
          </w:p>
        </w:tc>
        <w:tc>
          <w:tcPr>
            <w:tcW w:w="567"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1496C372" w14:textId="77777777" w:rsidR="0048679A" w:rsidRPr="00A021F6" w:rsidRDefault="001B12C0" w:rsidP="00E8630B">
            <w:pPr>
              <w:ind w:hanging="70"/>
              <w:jc w:val="center"/>
              <w:rPr>
                <w:rFonts w:cs="Arial"/>
                <w:lang w:val="en-GB"/>
              </w:rPr>
            </w:pPr>
            <w:r w:rsidRPr="00A021F6">
              <w:rPr>
                <w:rFonts w:cs="Arial"/>
                <w:lang w:val="en-GB"/>
              </w:rPr>
              <w:t>Ja</w:t>
            </w:r>
          </w:p>
        </w:tc>
        <w:tc>
          <w:tcPr>
            <w:tcW w:w="569"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6D4A8E1" w14:textId="77777777" w:rsidR="0048679A" w:rsidRPr="00A021F6" w:rsidRDefault="0048679A" w:rsidP="00E8630B">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75FAFFB" w14:textId="77777777" w:rsidR="0048679A" w:rsidRPr="00A021F6" w:rsidRDefault="00D366D1" w:rsidP="00E8630B">
            <w:pPr>
              <w:jc w:val="center"/>
              <w:rPr>
                <w:rFonts w:cs="Arial"/>
                <w:lang w:val="en-GB"/>
              </w:rPr>
            </w:pPr>
            <w:r w:rsidRPr="00A021F6">
              <w:rPr>
                <w:rFonts w:cs="Arial"/>
                <w:lang w:val="en-GB"/>
              </w:rPr>
              <w:t>Nein</w:t>
            </w:r>
          </w:p>
        </w:tc>
        <w:tc>
          <w:tcPr>
            <w:tcW w:w="71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CEF0DEC" w14:textId="77777777" w:rsidR="0048679A" w:rsidRPr="00A021F6" w:rsidRDefault="0048679A" w:rsidP="00E8630B">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E8630B" w:rsidRPr="00A021F6" w14:paraId="0D1F6844" w14:textId="77777777" w:rsidTr="000D5D82">
        <w:trPr>
          <w:trHeight w:val="397"/>
        </w:trPr>
        <w:tc>
          <w:tcPr>
            <w:tcW w:w="10070" w:type="dxa"/>
            <w:gridSpan w:val="28"/>
            <w:tcBorders>
              <w:top w:val="single" w:sz="4" w:space="0" w:color="auto"/>
              <w:left w:val="single" w:sz="4" w:space="0" w:color="auto"/>
              <w:bottom w:val="single" w:sz="4" w:space="0" w:color="auto"/>
              <w:right w:val="single" w:sz="4" w:space="0" w:color="auto"/>
            </w:tcBorders>
            <w:shd w:val="clear" w:color="auto" w:fill="FFCC99"/>
            <w:vAlign w:val="center"/>
          </w:tcPr>
          <w:p w14:paraId="76B15BE5" w14:textId="77777777" w:rsidR="00E8630B" w:rsidRPr="000E7CBC" w:rsidRDefault="00082C58" w:rsidP="00E8630B">
            <w:pPr>
              <w:jc w:val="center"/>
              <w:rPr>
                <w:rFonts w:cs="Arial"/>
                <w:color w:val="0000FF"/>
              </w:rPr>
            </w:pPr>
            <w:r>
              <w:rPr>
                <w:rFonts w:cs="Arial"/>
                <w:bCs/>
                <w:i/>
                <w:iCs/>
              </w:rPr>
              <w:t xml:space="preserve"> </w:t>
            </w:r>
            <w:r w:rsidR="00E8630B" w:rsidRPr="00A021F6">
              <w:rPr>
                <w:rFonts w:cs="Arial"/>
                <w:bCs/>
                <w:i/>
                <w:iCs/>
              </w:rPr>
              <w:t>Bitte stellen Sie Nachweise während der Inspektion bereit.</w:t>
            </w:r>
          </w:p>
        </w:tc>
      </w:tr>
      <w:tr w:rsidR="000D5D82" w:rsidRPr="00A021F6" w14:paraId="24A4EADE" w14:textId="77777777" w:rsidTr="000D5D82">
        <w:trPr>
          <w:trHeight w:val="397"/>
        </w:trPr>
        <w:tc>
          <w:tcPr>
            <w:tcW w:w="5676" w:type="dxa"/>
            <w:gridSpan w:val="13"/>
            <w:tcBorders>
              <w:top w:val="single" w:sz="4" w:space="0" w:color="auto"/>
              <w:left w:val="single" w:sz="4" w:space="0" w:color="auto"/>
              <w:bottom w:val="single" w:sz="4" w:space="0" w:color="auto"/>
              <w:right w:val="single" w:sz="4" w:space="0" w:color="auto"/>
            </w:tcBorders>
            <w:shd w:val="clear" w:color="auto" w:fill="EAEAEA"/>
            <w:vAlign w:val="center"/>
          </w:tcPr>
          <w:p w14:paraId="08EFA6CA" w14:textId="77777777" w:rsidR="000D5D82" w:rsidRPr="000D5D82" w:rsidRDefault="000D5D82" w:rsidP="00A021F6">
            <w:pPr>
              <w:rPr>
                <w:rFonts w:cs="Arial"/>
                <w:bCs/>
                <w:lang w:val="en-GB"/>
              </w:rPr>
            </w:pPr>
            <w:r w:rsidRPr="00A021F6">
              <w:rPr>
                <w:rFonts w:cs="Arial"/>
                <w:bCs/>
              </w:rPr>
              <w:t>Bitte beschreiben Sie die Arbeitsstunden (pro Tag und pro Woche) und Ihr Schichtmodell, falls vorhanden</w:t>
            </w:r>
            <w:r w:rsidRPr="00AD2285">
              <w:rPr>
                <w:rFonts w:cs="Arial"/>
                <w:bCs/>
              </w:rPr>
              <w:t xml:space="preserve">. </w:t>
            </w:r>
            <w:r w:rsidR="00A10C6A" w:rsidRPr="00AD2285">
              <w:rPr>
                <w:rFonts w:cs="Arial"/>
                <w:bCs/>
              </w:rPr>
              <w:t>(GOTS 4.4.9</w:t>
            </w:r>
            <w:r w:rsidR="00A10C6A">
              <w:rPr>
                <w:rFonts w:cs="Arial"/>
                <w:bCs/>
              </w:rPr>
              <w:t>)</w:t>
            </w:r>
          </w:p>
        </w:tc>
        <w:tc>
          <w:tcPr>
            <w:tcW w:w="4394" w:type="dxa"/>
            <w:gridSpan w:val="15"/>
            <w:tcBorders>
              <w:top w:val="single" w:sz="4" w:space="0" w:color="auto"/>
              <w:left w:val="single" w:sz="4" w:space="0" w:color="auto"/>
              <w:bottom w:val="single" w:sz="4" w:space="0" w:color="auto"/>
              <w:right w:val="single" w:sz="4" w:space="0" w:color="auto"/>
            </w:tcBorders>
            <w:shd w:val="clear" w:color="auto" w:fill="FFFFCC"/>
            <w:vAlign w:val="center"/>
          </w:tcPr>
          <w:p w14:paraId="6CDE3BB1" w14:textId="77777777" w:rsidR="000D5D82" w:rsidRPr="000D5D82" w:rsidRDefault="000D5D82" w:rsidP="00A021F6">
            <w:pPr>
              <w:rPr>
                <w:rFonts w:cs="Arial"/>
                <w:bCs/>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0D5D82" w:rsidRPr="00A021F6" w14:paraId="6C77BC37" w14:textId="77777777" w:rsidTr="000D5D82">
        <w:trPr>
          <w:trHeight w:val="397"/>
        </w:trPr>
        <w:tc>
          <w:tcPr>
            <w:tcW w:w="2415"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65D2F9F9" w14:textId="77777777" w:rsidR="000D5D82" w:rsidRPr="00A021F6" w:rsidRDefault="000D5D82" w:rsidP="00A021F6">
            <w:pPr>
              <w:rPr>
                <w:rFonts w:cs="Arial"/>
                <w:bCs/>
              </w:rPr>
            </w:pPr>
            <w:r w:rsidRPr="000D5D82">
              <w:rPr>
                <w:rFonts w:cs="Arial"/>
                <w:bCs/>
              </w:rPr>
              <w:t>Bitte beschreiben Sie Ihr Beschwerdeverfahren. (GOTS</w:t>
            </w:r>
            <w:r w:rsidR="00A10C6A">
              <w:rPr>
                <w:rFonts w:cs="Arial"/>
                <w:bCs/>
              </w:rPr>
              <w:t xml:space="preserve"> </w:t>
            </w:r>
            <w:r w:rsidR="00A10C6A" w:rsidRPr="00AD2285">
              <w:rPr>
                <w:rFonts w:cs="Arial"/>
                <w:bCs/>
              </w:rPr>
              <w:t>4.4.13.5)</w:t>
            </w:r>
          </w:p>
        </w:tc>
        <w:tc>
          <w:tcPr>
            <w:tcW w:w="7655" w:type="dxa"/>
            <w:gridSpan w:val="24"/>
            <w:tcBorders>
              <w:top w:val="single" w:sz="4" w:space="0" w:color="auto"/>
              <w:left w:val="single" w:sz="4" w:space="0" w:color="auto"/>
              <w:bottom w:val="single" w:sz="4" w:space="0" w:color="auto"/>
              <w:right w:val="single" w:sz="4" w:space="0" w:color="auto"/>
            </w:tcBorders>
            <w:shd w:val="clear" w:color="auto" w:fill="FFFFCC"/>
            <w:vAlign w:val="center"/>
          </w:tcPr>
          <w:p w14:paraId="69CCAF8E" w14:textId="77777777" w:rsidR="000D5D82" w:rsidRPr="00A021F6" w:rsidRDefault="000D5D82" w:rsidP="00A021F6">
            <w:pPr>
              <w:rPr>
                <w:rFonts w:eastAsia="Arial Unicode MS" w:cs="Arial"/>
                <w:noProof/>
                <w:color w:val="000080"/>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611C75" w:rsidRPr="00A021F6" w14:paraId="61AAC8FE" w14:textId="77777777" w:rsidTr="000D5D82">
        <w:trPr>
          <w:trHeight w:val="397"/>
        </w:trPr>
        <w:tc>
          <w:tcPr>
            <w:tcW w:w="10070" w:type="dxa"/>
            <w:gridSpan w:val="28"/>
            <w:tcBorders>
              <w:top w:val="single" w:sz="4" w:space="0" w:color="auto"/>
              <w:left w:val="single" w:sz="4" w:space="0" w:color="auto"/>
              <w:bottom w:val="single" w:sz="4" w:space="0" w:color="auto"/>
              <w:right w:val="single" w:sz="4" w:space="0" w:color="auto"/>
            </w:tcBorders>
            <w:shd w:val="clear" w:color="auto" w:fill="EAEAEA"/>
            <w:vAlign w:val="center"/>
          </w:tcPr>
          <w:p w14:paraId="487C7DD2" w14:textId="77777777" w:rsidR="00611C75" w:rsidRPr="00611C75" w:rsidRDefault="00611C75" w:rsidP="00611C75">
            <w:pPr>
              <w:rPr>
                <w:rFonts w:eastAsia="Arial Unicode MS" w:cs="Arial"/>
                <w:noProof/>
              </w:rPr>
            </w:pPr>
            <w:r w:rsidRPr="00611C75">
              <w:rPr>
                <w:rFonts w:eastAsia="Arial Unicode MS" w:cs="Arial"/>
                <w:noProof/>
              </w:rPr>
              <w:t>Bitte beschreiben Sie, wie Ihre Löhne und Leistungen den nationalen Rechtsstandards bzw. den Industriestandards gerecht werden. (GOTS</w:t>
            </w:r>
            <w:r w:rsidR="00A10C6A">
              <w:rPr>
                <w:rFonts w:eastAsia="Arial Unicode MS" w:cs="Arial"/>
                <w:noProof/>
              </w:rPr>
              <w:t xml:space="preserve"> </w:t>
            </w:r>
            <w:r w:rsidR="00A10C6A" w:rsidRPr="00AD2285">
              <w:rPr>
                <w:rFonts w:eastAsia="Arial Unicode MS" w:cs="Arial"/>
                <w:noProof/>
              </w:rPr>
              <w:t>4.4.8</w:t>
            </w:r>
            <w:r w:rsidRPr="00611C75">
              <w:rPr>
                <w:rFonts w:eastAsia="Arial Unicode MS" w:cs="Arial"/>
                <w:noProof/>
              </w:rPr>
              <w:t xml:space="preserve">) </w:t>
            </w:r>
          </w:p>
          <w:p w14:paraId="6AF3B43B" w14:textId="77777777" w:rsidR="00611C75" w:rsidRPr="00611C75" w:rsidRDefault="00611C75" w:rsidP="00611C75">
            <w:pPr>
              <w:rPr>
                <w:rFonts w:eastAsia="Arial Unicode MS" w:cs="Arial"/>
                <w:noProof/>
              </w:rPr>
            </w:pPr>
            <w:r w:rsidRPr="00611C75">
              <w:rPr>
                <w:rFonts w:eastAsia="Arial Unicode MS" w:cs="Arial"/>
                <w:noProof/>
              </w:rPr>
              <w:t>Welcher ist der geringste gezahlte Lohn in Ihrem Unternehmen?</w:t>
            </w:r>
          </w:p>
          <w:p w14:paraId="22563E8F" w14:textId="77777777" w:rsidR="00611C75" w:rsidRPr="00A021F6" w:rsidRDefault="00611C75" w:rsidP="00611C75">
            <w:pPr>
              <w:rPr>
                <w:rFonts w:eastAsia="Arial Unicode MS" w:cs="Arial"/>
                <w:noProof/>
                <w:color w:val="000080"/>
              </w:rPr>
            </w:pPr>
            <w:r w:rsidRPr="00611C75">
              <w:rPr>
                <w:rFonts w:eastAsia="Arial Unicode MS" w:cs="Arial"/>
                <w:noProof/>
              </w:rPr>
              <w:t>Zusätzlich ist eine Berechnung des existenzsichernden Lohnes erforderlich. (Vorlage 5 aus Amfori: „Fairer Lohn“ kann verwendet werden)</w:t>
            </w:r>
          </w:p>
        </w:tc>
      </w:tr>
      <w:tr w:rsidR="00611C75" w:rsidRPr="00A021F6" w14:paraId="08F9C97A" w14:textId="77777777" w:rsidTr="000D5D82">
        <w:trPr>
          <w:trHeight w:val="1191"/>
        </w:trPr>
        <w:tc>
          <w:tcPr>
            <w:tcW w:w="10070" w:type="dxa"/>
            <w:gridSpan w:val="28"/>
            <w:tcBorders>
              <w:top w:val="single" w:sz="4" w:space="0" w:color="auto"/>
              <w:left w:val="single" w:sz="4" w:space="0" w:color="auto"/>
              <w:bottom w:val="single" w:sz="4" w:space="0" w:color="auto"/>
              <w:right w:val="single" w:sz="4" w:space="0" w:color="auto"/>
            </w:tcBorders>
            <w:shd w:val="clear" w:color="auto" w:fill="FFFFCC"/>
            <w:vAlign w:val="center"/>
          </w:tcPr>
          <w:p w14:paraId="6FED9854" w14:textId="77777777" w:rsidR="00611C75" w:rsidRPr="00A021F6" w:rsidRDefault="00611C75" w:rsidP="00A021F6">
            <w:pPr>
              <w:rPr>
                <w:rFonts w:eastAsia="Arial Unicode MS" w:cs="Arial"/>
                <w:noProof/>
                <w:color w:val="000080"/>
              </w:rPr>
            </w:pPr>
            <w:r w:rsidRPr="00A021F6">
              <w:rPr>
                <w:rFonts w:eastAsia="Arial Unicode MS" w:cs="Arial"/>
                <w:noProof/>
                <w:color w:val="000080"/>
              </w:rPr>
              <w:lastRenderedPageBreak/>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D90B32" w:rsidRPr="00A021F6" w14:paraId="359E80E4" w14:textId="77777777" w:rsidTr="000D5D82">
        <w:tblPrEx>
          <w:tblCellMar>
            <w:left w:w="108" w:type="dxa"/>
            <w:right w:w="108" w:type="dxa"/>
          </w:tblCellMar>
          <w:tblLook w:val="01E0" w:firstRow="1" w:lastRow="1" w:firstColumn="1" w:lastColumn="1" w:noHBand="0" w:noVBand="0"/>
        </w:tblPrEx>
        <w:trPr>
          <w:trHeight w:val="397"/>
        </w:trPr>
        <w:tc>
          <w:tcPr>
            <w:tcW w:w="10070" w:type="dxa"/>
            <w:gridSpan w:val="28"/>
            <w:shd w:val="clear" w:color="auto" w:fill="FFCC99"/>
            <w:vAlign w:val="center"/>
          </w:tcPr>
          <w:p w14:paraId="71B303A4" w14:textId="77777777" w:rsidR="009C541E" w:rsidRPr="00A021F6" w:rsidRDefault="008F4493" w:rsidP="00E8630B">
            <w:pPr>
              <w:jc w:val="center"/>
              <w:rPr>
                <w:rFonts w:cs="Arial"/>
              </w:rPr>
            </w:pPr>
            <w:r w:rsidRPr="00A021F6">
              <w:rPr>
                <w:rFonts w:cs="Arial"/>
              </w:rPr>
              <w:t xml:space="preserve">Bitte zeigen Sie während der Inspektion einen </w:t>
            </w:r>
            <w:r w:rsidRPr="00A021F6">
              <w:rPr>
                <w:rFonts w:cs="Arial"/>
                <w:b/>
                <w:bCs/>
              </w:rPr>
              <w:t>Überblick (Liste) über alle Mitarbeiter</w:t>
            </w:r>
            <w:r w:rsidRPr="00A021F6">
              <w:rPr>
                <w:rFonts w:cs="Arial"/>
              </w:rPr>
              <w:t>.</w:t>
            </w:r>
          </w:p>
          <w:p w14:paraId="7B9F9EDD" w14:textId="77777777" w:rsidR="009C541E" w:rsidRPr="00A021F6" w:rsidRDefault="008F4493" w:rsidP="00E8630B">
            <w:pPr>
              <w:jc w:val="center"/>
              <w:rPr>
                <w:rFonts w:cs="Arial"/>
              </w:rPr>
            </w:pPr>
            <w:r w:rsidRPr="00A021F6">
              <w:rPr>
                <w:rFonts w:cs="Arial"/>
                <w:b/>
              </w:rPr>
              <w:t xml:space="preserve">Überprüfung von Arbeitsverträgen und der Personalakte </w:t>
            </w:r>
            <w:r w:rsidRPr="00A021F6">
              <w:rPr>
                <w:rFonts w:cs="Arial"/>
                <w:bCs/>
              </w:rPr>
              <w:t xml:space="preserve">können Teil der Inspektion sein. </w:t>
            </w:r>
            <w:r w:rsidR="00B576B1" w:rsidRPr="00A021F6">
              <w:rPr>
                <w:rFonts w:cs="Arial"/>
                <w:bCs/>
              </w:rPr>
              <w:t xml:space="preserve">Bitte bereiten Sie dies im Vorfeld vor. </w:t>
            </w:r>
            <w:proofErr w:type="spellStart"/>
            <w:r w:rsidR="00B576B1" w:rsidRPr="00A021F6">
              <w:rPr>
                <w:rFonts w:cs="Arial"/>
                <w:bCs/>
              </w:rPr>
              <w:t>Desweiteren</w:t>
            </w:r>
            <w:proofErr w:type="spellEnd"/>
            <w:r w:rsidR="00B576B1" w:rsidRPr="00A021F6">
              <w:rPr>
                <w:rFonts w:cs="Arial"/>
                <w:bCs/>
              </w:rPr>
              <w:t xml:space="preserve"> stellen Sie bitte Unterlagen über interne Schulungen (Gesundheit und Arbeitssicherheit</w:t>
            </w:r>
            <w:r w:rsidR="00B576B1" w:rsidRPr="00A021F6">
              <w:rPr>
                <w:rFonts w:cs="Arial"/>
              </w:rPr>
              <w:t>) während der Inspektion zur Verfügung.</w:t>
            </w:r>
          </w:p>
        </w:tc>
      </w:tr>
    </w:tbl>
    <w:p w14:paraId="1CC3875E" w14:textId="77777777" w:rsidR="00537117" w:rsidRPr="00E30102" w:rsidRDefault="00537117" w:rsidP="0081559B">
      <w:pPr>
        <w:pStyle w:val="DFunote"/>
        <w:spacing w:before="0"/>
        <w:ind w:left="0" w:firstLine="0"/>
        <w:rPr>
          <w:rFonts w:ascii="Arial" w:hAnsi="Arial" w:cs="Arial"/>
          <w:b/>
          <w:bCs w:val="0"/>
          <w:color w:val="000000"/>
          <w:sz w:val="20"/>
          <w:szCs w:val="20"/>
          <w:lang w:val="de-DE"/>
        </w:rPr>
      </w:pPr>
    </w:p>
    <w:bookmarkEnd w:id="9"/>
    <w:p w14:paraId="142CE124" w14:textId="77777777" w:rsidR="00D536FE" w:rsidRDefault="0080543A" w:rsidP="00D536FE">
      <w:pPr>
        <w:pStyle w:val="Sprechblasentext"/>
        <w:numPr>
          <w:ilvl w:val="1"/>
          <w:numId w:val="40"/>
        </w:numPr>
        <w:spacing w:line="360" w:lineRule="auto"/>
        <w:ind w:left="567" w:hanging="567"/>
        <w:rPr>
          <w:rFonts w:ascii="Arial" w:hAnsi="Arial" w:cs="Arial"/>
          <w:sz w:val="20"/>
          <w:szCs w:val="20"/>
        </w:rPr>
      </w:pPr>
      <w:r w:rsidRPr="000E7CBC">
        <w:rPr>
          <w:rFonts w:ascii="Arial" w:hAnsi="Arial" w:cs="Arial"/>
          <w:b/>
          <w:sz w:val="22"/>
          <w:szCs w:val="22"/>
        </w:rPr>
        <w:t xml:space="preserve">Ethische Geschäftspraktiken bezogen auf </w:t>
      </w:r>
      <w:proofErr w:type="gramStart"/>
      <w:r w:rsidRPr="000E7CBC">
        <w:rPr>
          <w:rFonts w:ascii="Arial" w:hAnsi="Arial" w:cs="Arial"/>
          <w:b/>
          <w:sz w:val="22"/>
          <w:szCs w:val="22"/>
        </w:rPr>
        <w:t>GOTS Kapitel</w:t>
      </w:r>
      <w:proofErr w:type="gramEnd"/>
      <w:r w:rsidRPr="000E7CBC">
        <w:rPr>
          <w:rFonts w:ascii="Arial" w:hAnsi="Arial" w:cs="Arial"/>
          <w:b/>
          <w:sz w:val="22"/>
          <w:szCs w:val="22"/>
        </w:rPr>
        <w:t xml:space="preserve"> </w:t>
      </w:r>
      <w:r w:rsidR="00762467">
        <w:rPr>
          <w:rFonts w:ascii="Arial" w:hAnsi="Arial" w:cs="Arial"/>
          <w:b/>
          <w:sz w:val="22"/>
          <w:szCs w:val="22"/>
        </w:rPr>
        <w:t>4.5</w:t>
      </w:r>
    </w:p>
    <w:tbl>
      <w:tblPr>
        <w:tblW w:w="10075"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8"/>
        <w:gridCol w:w="567"/>
        <w:gridCol w:w="567"/>
        <w:gridCol w:w="567"/>
        <w:gridCol w:w="716"/>
      </w:tblGrid>
      <w:tr w:rsidR="001C4115" w:rsidRPr="00A021F6" w14:paraId="40E58F8E" w14:textId="77777777" w:rsidTr="00175503">
        <w:trPr>
          <w:trHeight w:val="542"/>
        </w:trPr>
        <w:tc>
          <w:tcPr>
            <w:tcW w:w="7658" w:type="dxa"/>
            <w:tcBorders>
              <w:top w:val="single" w:sz="4" w:space="0" w:color="auto"/>
              <w:left w:val="single" w:sz="4" w:space="0" w:color="auto"/>
              <w:bottom w:val="single" w:sz="4" w:space="0" w:color="auto"/>
              <w:right w:val="single" w:sz="4" w:space="0" w:color="auto"/>
            </w:tcBorders>
            <w:shd w:val="clear" w:color="auto" w:fill="FFFFCC"/>
            <w:vAlign w:val="center"/>
          </w:tcPr>
          <w:p w14:paraId="18C5DA34" w14:textId="77777777" w:rsidR="00D473D0" w:rsidRPr="00A021F6" w:rsidRDefault="00546E54" w:rsidP="00A021F6">
            <w:pPr>
              <w:pStyle w:val="Kopfzeile"/>
              <w:tabs>
                <w:tab w:val="clear" w:pos="4536"/>
                <w:tab w:val="clear" w:pos="9072"/>
              </w:tabs>
              <w:rPr>
                <w:rFonts w:cs="Arial"/>
                <w:bCs/>
              </w:rPr>
            </w:pPr>
            <w:r w:rsidRPr="00A021F6">
              <w:rPr>
                <w:rFonts w:cs="Arial"/>
                <w:bCs/>
              </w:rPr>
              <w:t>Verfügt Ihr Unternehmen über einen Verhaltenskodex (</w:t>
            </w:r>
            <w:r w:rsidR="000F316D" w:rsidRPr="00A021F6">
              <w:rPr>
                <w:rFonts w:cs="Arial"/>
                <w:bCs/>
              </w:rPr>
              <w:t xml:space="preserve">Code </w:t>
            </w:r>
            <w:proofErr w:type="spellStart"/>
            <w:r w:rsidR="000F316D" w:rsidRPr="00A021F6">
              <w:rPr>
                <w:rFonts w:cs="Arial"/>
                <w:bCs/>
              </w:rPr>
              <w:t>of</w:t>
            </w:r>
            <w:proofErr w:type="spellEnd"/>
            <w:r w:rsidR="000F316D" w:rsidRPr="00A021F6">
              <w:rPr>
                <w:rFonts w:cs="Arial"/>
                <w:bCs/>
              </w:rPr>
              <w:t xml:space="preserve"> Conduct </w:t>
            </w:r>
            <w:r w:rsidRPr="00A021F6">
              <w:rPr>
                <w:rFonts w:cs="Arial"/>
                <w:bCs/>
              </w:rPr>
              <w:t xml:space="preserve">- </w:t>
            </w:r>
            <w:proofErr w:type="spellStart"/>
            <w:r w:rsidR="000F316D" w:rsidRPr="00A021F6">
              <w:rPr>
                <w:rFonts w:cs="Arial"/>
                <w:bCs/>
              </w:rPr>
              <w:t>CoC</w:t>
            </w:r>
            <w:proofErr w:type="spellEnd"/>
            <w:r w:rsidR="000F316D" w:rsidRPr="00A021F6">
              <w:rPr>
                <w:rFonts w:cs="Arial"/>
                <w:bCs/>
              </w:rPr>
              <w:t>)</w:t>
            </w:r>
            <w:r w:rsidRPr="00A021F6">
              <w:rPr>
                <w:rFonts w:cs="Arial"/>
                <w:bCs/>
              </w:rPr>
              <w:t>, der ethisches Verhalten, Ehrlichkeit, faire Geschäftsbeziehungen und Korruptionsprävention beinhaltet?</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7950B23D" w14:textId="77777777" w:rsidR="001C4115" w:rsidRPr="00A021F6" w:rsidRDefault="001B12C0" w:rsidP="003F297E">
            <w:pPr>
              <w:ind w:hanging="70"/>
              <w:jc w:val="center"/>
              <w:rPr>
                <w:rFonts w:cs="Arial"/>
                <w:lang w:val="en-GB"/>
              </w:rPr>
            </w:pPr>
            <w:r w:rsidRPr="00A021F6">
              <w:rPr>
                <w:rFonts w:cs="Arial"/>
                <w:lang w:val="en-GB"/>
              </w:rPr>
              <w:t>Ja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7D2B497" w14:textId="77777777" w:rsidR="001C4115" w:rsidRPr="00A021F6" w:rsidRDefault="001C4115" w:rsidP="003F297E">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5966C405" w14:textId="77777777" w:rsidR="001C4115" w:rsidRPr="00A021F6" w:rsidRDefault="00D366D1" w:rsidP="003F297E">
            <w:pPr>
              <w:jc w:val="center"/>
              <w:rPr>
                <w:rFonts w:cs="Arial"/>
                <w:lang w:val="en-GB"/>
              </w:rPr>
            </w:pPr>
            <w:r w:rsidRPr="00A021F6">
              <w:rPr>
                <w:rFonts w:cs="Arial"/>
                <w:lang w:val="en-GB"/>
              </w:rPr>
              <w:t>Nein</w:t>
            </w:r>
          </w:p>
        </w:tc>
        <w:tc>
          <w:tcPr>
            <w:tcW w:w="716" w:type="dxa"/>
            <w:tcBorders>
              <w:top w:val="single" w:sz="4" w:space="0" w:color="auto"/>
              <w:left w:val="single" w:sz="4" w:space="0" w:color="auto"/>
              <w:bottom w:val="single" w:sz="4" w:space="0" w:color="auto"/>
              <w:right w:val="single" w:sz="4" w:space="0" w:color="auto"/>
            </w:tcBorders>
            <w:shd w:val="clear" w:color="auto" w:fill="FFFFCC"/>
            <w:vAlign w:val="center"/>
          </w:tcPr>
          <w:p w14:paraId="567AD260" w14:textId="77777777" w:rsidR="001C4115" w:rsidRPr="00A021F6" w:rsidRDefault="001C4115" w:rsidP="003F297E">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00000000">
              <w:rPr>
                <w:rFonts w:cs="Arial"/>
                <w:color w:val="0000FF"/>
                <w:lang w:val="en-GB"/>
              </w:rPr>
            </w:r>
            <w:r w:rsidR="00000000">
              <w:rPr>
                <w:rFonts w:cs="Arial"/>
                <w:color w:val="0000FF"/>
                <w:lang w:val="en-GB"/>
              </w:rPr>
              <w:fldChar w:fldCharType="separate"/>
            </w:r>
            <w:r w:rsidRPr="00A021F6">
              <w:rPr>
                <w:rFonts w:cs="Arial"/>
                <w:color w:val="0000FF"/>
                <w:lang w:val="en-GB"/>
              </w:rPr>
              <w:fldChar w:fldCharType="end"/>
            </w:r>
          </w:p>
        </w:tc>
      </w:tr>
      <w:tr w:rsidR="00817258" w:rsidRPr="00A021F6" w14:paraId="287E3CA8" w14:textId="77777777" w:rsidTr="00175503">
        <w:tblPrEx>
          <w:tblCellMar>
            <w:left w:w="108" w:type="dxa"/>
            <w:right w:w="108" w:type="dxa"/>
          </w:tblCellMar>
          <w:tblLook w:val="01E0" w:firstRow="1" w:lastRow="1" w:firstColumn="1" w:lastColumn="1" w:noHBand="0" w:noVBand="0"/>
        </w:tblPrEx>
        <w:trPr>
          <w:trHeight w:val="550"/>
        </w:trPr>
        <w:tc>
          <w:tcPr>
            <w:tcW w:w="10075" w:type="dxa"/>
            <w:gridSpan w:val="5"/>
            <w:shd w:val="clear" w:color="auto" w:fill="FFCC99"/>
            <w:vAlign w:val="center"/>
          </w:tcPr>
          <w:p w14:paraId="41C11CE4" w14:textId="77777777" w:rsidR="00817258" w:rsidRPr="00A021F6" w:rsidRDefault="00546E54" w:rsidP="003F297E">
            <w:pPr>
              <w:jc w:val="center"/>
              <w:rPr>
                <w:rFonts w:cs="Arial"/>
              </w:rPr>
            </w:pPr>
            <w:r w:rsidRPr="00A021F6">
              <w:rPr>
                <w:rFonts w:cs="Arial"/>
                <w:bCs/>
              </w:rPr>
              <w:t>Bitte stellen Sie Ihren Verhaltenskodex</w:t>
            </w:r>
            <w:r w:rsidR="00D07470" w:rsidRPr="00A021F6">
              <w:rPr>
                <w:rFonts w:cs="Arial"/>
                <w:bCs/>
              </w:rPr>
              <w:t xml:space="preserve"> und/oder Sozialpolitik sowie Politik zu </w:t>
            </w:r>
            <w:r w:rsidRPr="00A021F6">
              <w:rPr>
                <w:rFonts w:cs="Arial"/>
                <w:bCs/>
              </w:rPr>
              <w:t>ethische</w:t>
            </w:r>
            <w:r w:rsidR="00D07470" w:rsidRPr="00A021F6">
              <w:rPr>
                <w:rFonts w:cs="Arial"/>
                <w:bCs/>
              </w:rPr>
              <w:t>n</w:t>
            </w:r>
            <w:r w:rsidRPr="00A021F6">
              <w:rPr>
                <w:rFonts w:cs="Arial"/>
                <w:bCs/>
              </w:rPr>
              <w:t xml:space="preserve"> Geschäftspraktiken während der Inspektion zur Verfügung.</w:t>
            </w:r>
          </w:p>
        </w:tc>
      </w:tr>
    </w:tbl>
    <w:p w14:paraId="0DE9CD1B" w14:textId="77777777" w:rsidR="00042DD0" w:rsidRPr="00A021F6" w:rsidRDefault="00042DD0" w:rsidP="00A021F6">
      <w:pPr>
        <w:pStyle w:val="DFunote"/>
        <w:spacing w:before="0"/>
        <w:ind w:left="0" w:firstLine="0"/>
        <w:rPr>
          <w:rFonts w:ascii="Arial" w:hAnsi="Arial" w:cs="Arial"/>
          <w:sz w:val="20"/>
          <w:szCs w:val="20"/>
          <w:lang w:val="de-DE"/>
        </w:rPr>
      </w:pPr>
    </w:p>
    <w:p w14:paraId="5D6E30A4" w14:textId="77777777" w:rsidR="00042DD0" w:rsidRPr="00A021F6" w:rsidRDefault="00042DD0" w:rsidP="00A021F6">
      <w:pPr>
        <w:pStyle w:val="DFunote"/>
        <w:spacing w:before="0"/>
        <w:ind w:left="0" w:firstLine="0"/>
        <w:rPr>
          <w:rFonts w:ascii="Arial" w:hAnsi="Arial" w:cs="Arial"/>
          <w:sz w:val="20"/>
          <w:szCs w:val="20"/>
          <w:lang w:val="de-DE"/>
        </w:rPr>
      </w:pPr>
    </w:p>
    <w:p w14:paraId="674CE761" w14:textId="77777777" w:rsidR="00733C13" w:rsidRDefault="00733C13" w:rsidP="00A021F6">
      <w:pPr>
        <w:pStyle w:val="DFunote"/>
        <w:spacing w:before="0"/>
        <w:ind w:left="0" w:firstLine="0"/>
        <w:rPr>
          <w:rFonts w:ascii="Arial" w:hAnsi="Arial" w:cs="Arial"/>
          <w:sz w:val="20"/>
          <w:szCs w:val="20"/>
          <w:lang w:val="de-DE"/>
        </w:rPr>
      </w:pPr>
    </w:p>
    <w:p w14:paraId="0C557259" w14:textId="77777777" w:rsidR="00733C13" w:rsidRDefault="00733C13" w:rsidP="00A021F6">
      <w:pPr>
        <w:pStyle w:val="DFunote"/>
        <w:spacing w:before="0"/>
        <w:ind w:left="0" w:firstLine="0"/>
        <w:rPr>
          <w:rFonts w:ascii="Arial" w:hAnsi="Arial" w:cs="Arial"/>
          <w:sz w:val="20"/>
          <w:szCs w:val="20"/>
          <w:lang w:val="de-DE"/>
        </w:rPr>
      </w:pPr>
    </w:p>
    <w:p w14:paraId="45106858" w14:textId="77777777" w:rsidR="00E02A34" w:rsidRDefault="00E02A34" w:rsidP="00A021F6">
      <w:pPr>
        <w:pStyle w:val="DFunote"/>
        <w:spacing w:before="0"/>
        <w:ind w:left="0" w:firstLine="0"/>
        <w:rPr>
          <w:rFonts w:ascii="Arial" w:hAnsi="Arial" w:cs="Arial"/>
          <w:sz w:val="20"/>
          <w:szCs w:val="20"/>
          <w:lang w:val="de-DE"/>
        </w:rPr>
      </w:pPr>
    </w:p>
    <w:p w14:paraId="217FD1A9" w14:textId="77777777" w:rsidR="00E02A34" w:rsidRDefault="00E02A34" w:rsidP="00A021F6">
      <w:pPr>
        <w:pStyle w:val="DFunote"/>
        <w:spacing w:before="0"/>
        <w:ind w:left="0" w:firstLine="0"/>
        <w:rPr>
          <w:rFonts w:ascii="Arial" w:hAnsi="Arial" w:cs="Arial"/>
          <w:sz w:val="20"/>
          <w:szCs w:val="20"/>
          <w:lang w:val="de-DE"/>
        </w:rPr>
      </w:pPr>
    </w:p>
    <w:p w14:paraId="3F9B0421" w14:textId="77777777" w:rsidR="00E02A34" w:rsidRDefault="00E02A34" w:rsidP="00A021F6">
      <w:pPr>
        <w:pStyle w:val="DFunote"/>
        <w:spacing w:before="0"/>
        <w:ind w:left="0" w:firstLine="0"/>
        <w:rPr>
          <w:rFonts w:ascii="Arial" w:hAnsi="Arial" w:cs="Arial"/>
          <w:sz w:val="20"/>
          <w:szCs w:val="20"/>
          <w:lang w:val="de-DE"/>
        </w:rPr>
      </w:pPr>
    </w:p>
    <w:p w14:paraId="38FA479F" w14:textId="77777777" w:rsidR="00E02A34" w:rsidRDefault="00E02A34" w:rsidP="00A021F6">
      <w:pPr>
        <w:pStyle w:val="DFunote"/>
        <w:spacing w:before="0"/>
        <w:ind w:left="0" w:firstLine="0"/>
        <w:rPr>
          <w:rFonts w:ascii="Arial" w:hAnsi="Arial" w:cs="Arial"/>
          <w:sz w:val="20"/>
          <w:szCs w:val="20"/>
          <w:lang w:val="de-DE"/>
        </w:rPr>
      </w:pPr>
    </w:p>
    <w:p w14:paraId="749A6C3C" w14:textId="77777777" w:rsidR="00E02A34" w:rsidRDefault="00E02A34" w:rsidP="00A021F6">
      <w:pPr>
        <w:pStyle w:val="DFunote"/>
        <w:spacing w:before="0"/>
        <w:ind w:left="0" w:firstLine="0"/>
        <w:rPr>
          <w:rFonts w:ascii="Arial" w:hAnsi="Arial" w:cs="Arial"/>
          <w:sz w:val="20"/>
          <w:szCs w:val="20"/>
          <w:lang w:val="de-DE"/>
        </w:rPr>
      </w:pPr>
    </w:p>
    <w:p w14:paraId="633732F4" w14:textId="77777777" w:rsidR="00E02A34" w:rsidRDefault="00E02A34" w:rsidP="00A021F6">
      <w:pPr>
        <w:pStyle w:val="DFunote"/>
        <w:spacing w:before="0"/>
        <w:ind w:left="0" w:firstLine="0"/>
        <w:rPr>
          <w:rFonts w:ascii="Arial" w:hAnsi="Arial" w:cs="Arial"/>
          <w:sz w:val="20"/>
          <w:szCs w:val="20"/>
          <w:lang w:val="de-DE"/>
        </w:rPr>
      </w:pPr>
    </w:p>
    <w:p w14:paraId="57AAAFE7" w14:textId="77777777" w:rsidR="003377FB" w:rsidRDefault="003377FB" w:rsidP="00A021F6">
      <w:pPr>
        <w:pStyle w:val="DFunote"/>
        <w:spacing w:before="0"/>
        <w:ind w:left="0" w:firstLine="0"/>
        <w:rPr>
          <w:rFonts w:ascii="Arial" w:hAnsi="Arial" w:cs="Arial"/>
          <w:sz w:val="20"/>
          <w:szCs w:val="20"/>
          <w:lang w:val="de-DE"/>
        </w:rPr>
      </w:pPr>
    </w:p>
    <w:p w14:paraId="4A2B1506" w14:textId="77777777" w:rsidR="003377FB" w:rsidRPr="00A021F6" w:rsidRDefault="003377FB" w:rsidP="00A021F6">
      <w:pPr>
        <w:pStyle w:val="DFunote"/>
        <w:spacing w:before="0"/>
        <w:ind w:left="0" w:firstLine="0"/>
        <w:rPr>
          <w:rFonts w:ascii="Arial" w:hAnsi="Arial" w:cs="Arial"/>
          <w:sz w:val="20"/>
          <w:szCs w:val="20"/>
          <w:lang w:val="de-DE"/>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gridCol w:w="142"/>
      </w:tblGrid>
      <w:tr w:rsidR="00EE4CCD" w:rsidRPr="00A16796" w14:paraId="2CFDE437" w14:textId="77777777" w:rsidTr="00773ABE">
        <w:trPr>
          <w:trHeight w:val="397"/>
        </w:trPr>
        <w:tc>
          <w:tcPr>
            <w:tcW w:w="9923" w:type="dxa"/>
            <w:gridSpan w:val="2"/>
            <w:tcBorders>
              <w:bottom w:val="single" w:sz="4" w:space="0" w:color="auto"/>
            </w:tcBorders>
            <w:shd w:val="clear" w:color="auto" w:fill="FF99CC"/>
            <w:vAlign w:val="center"/>
          </w:tcPr>
          <w:p w14:paraId="71D2546E" w14:textId="77777777" w:rsidR="00EE4CCD" w:rsidRPr="00A16796" w:rsidRDefault="00EE4CCD" w:rsidP="00773ABE">
            <w:pPr>
              <w:pStyle w:val="Aberschrift1"/>
              <w:ind w:firstLine="0"/>
              <w:jc w:val="center"/>
              <w:rPr>
                <w:rFonts w:ascii="Arial" w:hAnsi="Arial" w:cs="Arial"/>
                <w:spacing w:val="40"/>
              </w:rPr>
            </w:pPr>
            <w:proofErr w:type="spellStart"/>
            <w:r w:rsidRPr="00EE4CCD">
              <w:rPr>
                <w:rFonts w:ascii="Arial" w:hAnsi="Arial" w:cs="Arial"/>
                <w:spacing w:val="40"/>
                <w:sz w:val="28"/>
              </w:rPr>
              <w:t>Bestätigung</w:t>
            </w:r>
            <w:proofErr w:type="spellEnd"/>
            <w:r w:rsidRPr="00EE4CCD">
              <w:rPr>
                <w:rFonts w:ascii="Arial" w:hAnsi="Arial" w:cs="Arial"/>
                <w:spacing w:val="40"/>
                <w:sz w:val="28"/>
              </w:rPr>
              <w:t xml:space="preserve"> </w:t>
            </w:r>
            <w:proofErr w:type="spellStart"/>
            <w:r w:rsidRPr="00EE4CCD">
              <w:rPr>
                <w:rFonts w:ascii="Arial" w:hAnsi="Arial" w:cs="Arial"/>
                <w:spacing w:val="40"/>
                <w:sz w:val="28"/>
              </w:rPr>
              <w:t>durch</w:t>
            </w:r>
            <w:proofErr w:type="spellEnd"/>
            <w:r w:rsidRPr="00EE4CCD">
              <w:rPr>
                <w:rFonts w:ascii="Arial" w:hAnsi="Arial" w:cs="Arial"/>
                <w:spacing w:val="40"/>
                <w:sz w:val="28"/>
              </w:rPr>
              <w:t xml:space="preserve"> den </w:t>
            </w:r>
            <w:proofErr w:type="spellStart"/>
            <w:r w:rsidRPr="00EE4CCD">
              <w:rPr>
                <w:rFonts w:ascii="Arial" w:hAnsi="Arial" w:cs="Arial"/>
                <w:spacing w:val="40"/>
                <w:sz w:val="28"/>
              </w:rPr>
              <w:t>Unternehmer</w:t>
            </w:r>
            <w:proofErr w:type="spellEnd"/>
          </w:p>
        </w:tc>
      </w:tr>
      <w:tr w:rsidR="00EE4CCD" w:rsidRPr="00A16796" w14:paraId="78F6AC7D" w14:textId="77777777" w:rsidTr="00773ABE">
        <w:trPr>
          <w:gridAfter w:val="1"/>
          <w:wAfter w:w="142" w:type="dxa"/>
        </w:trPr>
        <w:tc>
          <w:tcPr>
            <w:tcW w:w="9781" w:type="dxa"/>
            <w:tcBorders>
              <w:top w:val="single" w:sz="4" w:space="0" w:color="auto"/>
              <w:left w:val="nil"/>
              <w:bottom w:val="nil"/>
              <w:right w:val="nil"/>
            </w:tcBorders>
            <w:vAlign w:val="center"/>
          </w:tcPr>
          <w:p w14:paraId="2328ED52" w14:textId="77777777" w:rsidR="00EE4CCD" w:rsidRPr="000E7CBC" w:rsidRDefault="00EE4CCD" w:rsidP="00EE4CCD">
            <w:pPr>
              <w:pStyle w:val="Textkrper-Einzug2"/>
              <w:ind w:left="142"/>
              <w:rPr>
                <w:rFonts w:ascii="Arial" w:hAnsi="Arial" w:cs="Arial"/>
                <w:i w:val="0"/>
                <w:color w:val="000000"/>
                <w:sz w:val="20"/>
              </w:rPr>
            </w:pPr>
          </w:p>
          <w:p w14:paraId="7425265F" w14:textId="77777777" w:rsidR="00EE4CCD" w:rsidRPr="00A021F6" w:rsidRDefault="00EE4CCD" w:rsidP="00EE4CCD">
            <w:pPr>
              <w:pStyle w:val="Textkrper-Einzug2"/>
              <w:ind w:left="142"/>
              <w:rPr>
                <w:rFonts w:ascii="Arial" w:hAnsi="Arial" w:cs="Arial"/>
                <w:color w:val="000000"/>
                <w:sz w:val="20"/>
              </w:rPr>
            </w:pPr>
            <w:r w:rsidRPr="00A021F6">
              <w:rPr>
                <w:rFonts w:ascii="Arial" w:hAnsi="Arial" w:cs="Arial"/>
                <w:color w:val="000000"/>
                <w:sz w:val="20"/>
              </w:rPr>
              <w:t xml:space="preserve">Hiermit bestätige ich, dass alle im OSP und den Anhängen genannten Informationen den Betrieb voll und genau repräsentieren und dass ich die Pflichtangaben, die für den </w:t>
            </w:r>
            <w:proofErr w:type="gramStart"/>
            <w:r w:rsidRPr="00A021F6">
              <w:rPr>
                <w:rFonts w:ascii="Arial" w:hAnsi="Arial" w:cs="Arial"/>
                <w:color w:val="000000"/>
                <w:sz w:val="20"/>
              </w:rPr>
              <w:t>GOTS Standard</w:t>
            </w:r>
            <w:proofErr w:type="gramEnd"/>
            <w:r w:rsidRPr="00A021F6">
              <w:rPr>
                <w:rFonts w:ascii="Arial" w:hAnsi="Arial" w:cs="Arial"/>
                <w:color w:val="000000"/>
                <w:sz w:val="20"/>
              </w:rPr>
              <w:t xml:space="preserve"> relevant sind, gelesen und unterschrieben habe.</w:t>
            </w:r>
          </w:p>
          <w:p w14:paraId="503E0492" w14:textId="77777777" w:rsidR="00EE4CCD" w:rsidRPr="000E7CBC" w:rsidRDefault="00EE4CCD" w:rsidP="00EE4CCD">
            <w:pPr>
              <w:pStyle w:val="Textkrper-Einzug2"/>
              <w:ind w:left="142"/>
              <w:rPr>
                <w:rFonts w:ascii="Arial" w:hAnsi="Arial" w:cs="Arial"/>
                <w:i w:val="0"/>
                <w:color w:val="000000"/>
                <w:sz w:val="20"/>
              </w:rPr>
            </w:pPr>
          </w:p>
          <w:p w14:paraId="76422AD4" w14:textId="77777777" w:rsidR="00EE4CCD" w:rsidRPr="000E7CBC" w:rsidRDefault="00EE4CCD" w:rsidP="00EE4CCD">
            <w:pPr>
              <w:pStyle w:val="Textkrper-Einzug2"/>
              <w:ind w:left="142"/>
              <w:rPr>
                <w:rFonts w:ascii="Arial" w:hAnsi="Arial" w:cs="Arial"/>
                <w:i w:val="0"/>
                <w:color w:val="000000"/>
                <w:sz w:val="20"/>
              </w:rPr>
            </w:pPr>
          </w:p>
          <w:p w14:paraId="63720664" w14:textId="77777777" w:rsidR="00EE4CCD" w:rsidRPr="000E7CBC" w:rsidRDefault="00EE4CCD" w:rsidP="00EE4CCD">
            <w:pPr>
              <w:pStyle w:val="Textkrper-Einzug2"/>
              <w:ind w:left="142"/>
              <w:rPr>
                <w:rFonts w:ascii="Arial" w:hAnsi="Arial" w:cs="Arial"/>
                <w:i w:val="0"/>
                <w:color w:val="000000"/>
                <w:sz w:val="20"/>
              </w:rPr>
            </w:pPr>
          </w:p>
          <w:tbl>
            <w:tblPr>
              <w:tblW w:w="0" w:type="auto"/>
              <w:tblLayout w:type="fixed"/>
              <w:tblCellMar>
                <w:left w:w="70" w:type="dxa"/>
                <w:right w:w="70" w:type="dxa"/>
              </w:tblCellMar>
              <w:tblLook w:val="0000" w:firstRow="0" w:lastRow="0" w:firstColumn="0" w:lastColumn="0" w:noHBand="0" w:noVBand="0"/>
            </w:tblPr>
            <w:tblGrid>
              <w:gridCol w:w="722"/>
              <w:gridCol w:w="4140"/>
              <w:gridCol w:w="900"/>
              <w:gridCol w:w="2880"/>
            </w:tblGrid>
            <w:tr w:rsidR="00EE4CCD" w:rsidRPr="00A16796" w14:paraId="2EE4E3E1" w14:textId="77777777" w:rsidTr="00773ABE">
              <w:tc>
                <w:tcPr>
                  <w:tcW w:w="722" w:type="dxa"/>
                </w:tcPr>
                <w:p w14:paraId="286C2271" w14:textId="77777777" w:rsidR="00EE4CCD" w:rsidRPr="00A16796" w:rsidRDefault="00EE4CCD" w:rsidP="00EE4CCD">
                  <w:pPr>
                    <w:ind w:left="142"/>
                    <w:rPr>
                      <w:rFonts w:cs="Arial"/>
                      <w:sz w:val="18"/>
                      <w:szCs w:val="18"/>
                      <w:lang w:val="en-GB"/>
                    </w:rPr>
                  </w:pPr>
                  <w:r>
                    <w:rPr>
                      <w:rFonts w:cs="Arial"/>
                      <w:sz w:val="18"/>
                      <w:szCs w:val="18"/>
                      <w:lang w:val="en-GB"/>
                    </w:rPr>
                    <w:t>Ort</w:t>
                  </w:r>
                  <w:r w:rsidRPr="00A16796">
                    <w:rPr>
                      <w:rFonts w:cs="Arial"/>
                      <w:sz w:val="18"/>
                      <w:szCs w:val="18"/>
                      <w:lang w:val="en-GB"/>
                    </w:rPr>
                    <w:t>:</w:t>
                  </w:r>
                </w:p>
              </w:tc>
              <w:tc>
                <w:tcPr>
                  <w:tcW w:w="4140" w:type="dxa"/>
                  <w:tcBorders>
                    <w:bottom w:val="single" w:sz="4" w:space="0" w:color="auto"/>
                  </w:tcBorders>
                </w:tcPr>
                <w:p w14:paraId="5772030B" w14:textId="77777777" w:rsidR="00EE4CCD" w:rsidRPr="00A16796" w:rsidRDefault="00EE4CCD" w:rsidP="00EE4CCD">
                  <w:pPr>
                    <w:pStyle w:val="Kopfzeile"/>
                    <w:tabs>
                      <w:tab w:val="clear" w:pos="4536"/>
                      <w:tab w:val="clear" w:pos="9072"/>
                    </w:tabs>
                    <w:ind w:left="142"/>
                    <w:rPr>
                      <w:rFonts w:cs="Arial"/>
                      <w:color w:val="0000FF"/>
                      <w:sz w:val="18"/>
                      <w:szCs w:val="18"/>
                      <w:lang w:val="en-GB"/>
                    </w:rPr>
                  </w:pPr>
                </w:p>
              </w:tc>
              <w:tc>
                <w:tcPr>
                  <w:tcW w:w="900" w:type="dxa"/>
                </w:tcPr>
                <w:p w14:paraId="4BEBAD77" w14:textId="77777777" w:rsidR="00EE4CCD" w:rsidRPr="00A16796" w:rsidRDefault="00EE4CCD" w:rsidP="00EE4CCD">
                  <w:pPr>
                    <w:ind w:left="142"/>
                    <w:rPr>
                      <w:rFonts w:cs="Arial"/>
                      <w:sz w:val="18"/>
                      <w:szCs w:val="18"/>
                      <w:lang w:val="en-GB"/>
                    </w:rPr>
                  </w:pPr>
                  <w:r w:rsidRPr="00A16796">
                    <w:rPr>
                      <w:rFonts w:cs="Arial"/>
                      <w:sz w:val="18"/>
                      <w:szCs w:val="18"/>
                      <w:lang w:val="en-GB"/>
                    </w:rPr>
                    <w:t>Dat</w:t>
                  </w:r>
                  <w:r>
                    <w:rPr>
                      <w:rFonts w:cs="Arial"/>
                      <w:sz w:val="18"/>
                      <w:szCs w:val="18"/>
                      <w:lang w:val="en-GB"/>
                    </w:rPr>
                    <w:t>um</w:t>
                  </w:r>
                  <w:r w:rsidRPr="00A16796">
                    <w:rPr>
                      <w:rFonts w:cs="Arial"/>
                      <w:sz w:val="18"/>
                      <w:szCs w:val="18"/>
                      <w:lang w:val="en-GB"/>
                    </w:rPr>
                    <w:t>:</w:t>
                  </w:r>
                </w:p>
              </w:tc>
              <w:tc>
                <w:tcPr>
                  <w:tcW w:w="2880" w:type="dxa"/>
                  <w:tcBorders>
                    <w:bottom w:val="single" w:sz="4" w:space="0" w:color="auto"/>
                  </w:tcBorders>
                </w:tcPr>
                <w:p w14:paraId="2B6A7A5C" w14:textId="77777777" w:rsidR="00EE4CCD" w:rsidRPr="00A16796" w:rsidRDefault="00EE4CCD" w:rsidP="00EE4CCD">
                  <w:pPr>
                    <w:ind w:left="142"/>
                    <w:rPr>
                      <w:rFonts w:cs="Arial"/>
                      <w:color w:val="0000FF"/>
                      <w:sz w:val="18"/>
                      <w:szCs w:val="18"/>
                      <w:lang w:val="en-GB"/>
                    </w:rPr>
                  </w:pPr>
                </w:p>
              </w:tc>
            </w:tr>
          </w:tbl>
          <w:p w14:paraId="1E06FB05" w14:textId="77777777" w:rsidR="00EE4CCD" w:rsidRDefault="00EE4CCD" w:rsidP="00EE4CCD">
            <w:pPr>
              <w:pStyle w:val="Kopfzeile"/>
              <w:tabs>
                <w:tab w:val="clear" w:pos="4536"/>
                <w:tab w:val="clear" w:pos="9072"/>
              </w:tabs>
              <w:ind w:left="142"/>
              <w:rPr>
                <w:rFonts w:cs="Arial"/>
                <w:lang w:val="en-GB"/>
              </w:rPr>
            </w:pPr>
          </w:p>
          <w:p w14:paraId="0CD89ED9" w14:textId="77777777" w:rsidR="00EE4CCD" w:rsidRDefault="00EE4CCD" w:rsidP="00EE4CCD">
            <w:pPr>
              <w:pStyle w:val="Kopfzeile"/>
              <w:tabs>
                <w:tab w:val="clear" w:pos="4536"/>
                <w:tab w:val="clear" w:pos="9072"/>
              </w:tabs>
              <w:ind w:left="142"/>
              <w:rPr>
                <w:rFonts w:cs="Arial"/>
                <w:lang w:val="en-GB"/>
              </w:rPr>
            </w:pPr>
          </w:p>
          <w:p w14:paraId="6D52AEDD" w14:textId="77777777" w:rsidR="00EE4CCD" w:rsidRPr="00A16796" w:rsidRDefault="00EE4CCD" w:rsidP="00EE4CCD">
            <w:pPr>
              <w:pStyle w:val="Kopfzeile"/>
              <w:tabs>
                <w:tab w:val="clear" w:pos="4536"/>
                <w:tab w:val="clear" w:pos="9072"/>
              </w:tabs>
              <w:ind w:left="142"/>
              <w:rPr>
                <w:rFonts w:cs="Arial"/>
                <w:lang w:val="en-GB"/>
              </w:rPr>
            </w:pPr>
          </w:p>
          <w:tbl>
            <w:tblPr>
              <w:tblW w:w="0" w:type="auto"/>
              <w:tblLayout w:type="fixed"/>
              <w:tblCellMar>
                <w:left w:w="70" w:type="dxa"/>
                <w:right w:w="70" w:type="dxa"/>
              </w:tblCellMar>
              <w:tblLook w:val="0000" w:firstRow="0" w:lastRow="0" w:firstColumn="0" w:lastColumn="0" w:noHBand="0" w:noVBand="0"/>
            </w:tblPr>
            <w:tblGrid>
              <w:gridCol w:w="4860"/>
              <w:gridCol w:w="3782"/>
            </w:tblGrid>
            <w:tr w:rsidR="00EE4CCD" w:rsidRPr="00A16796" w14:paraId="0C7927D4" w14:textId="77777777" w:rsidTr="00EE4CCD">
              <w:tc>
                <w:tcPr>
                  <w:tcW w:w="4860" w:type="dxa"/>
                  <w:vAlign w:val="center"/>
                </w:tcPr>
                <w:p w14:paraId="180B51CB" w14:textId="77777777" w:rsidR="00EE4CCD" w:rsidRPr="00A16796" w:rsidRDefault="00EE4CCD" w:rsidP="00EE4CCD">
                  <w:pPr>
                    <w:pStyle w:val="Kopfzeile"/>
                    <w:tabs>
                      <w:tab w:val="clear" w:pos="4536"/>
                      <w:tab w:val="clear" w:pos="9072"/>
                    </w:tabs>
                    <w:ind w:left="142"/>
                    <w:rPr>
                      <w:rFonts w:cs="Arial"/>
                      <w:lang w:val="en-GB"/>
                    </w:rPr>
                  </w:pPr>
                  <w:r w:rsidRPr="00A021F6">
                    <w:rPr>
                      <w:rFonts w:cs="Arial"/>
                    </w:rPr>
                    <w:t>Unterschrift des Unternehmens – Verantwortlicher</w:t>
                  </w:r>
                  <w:r w:rsidRPr="00A16796">
                    <w:rPr>
                      <w:rFonts w:cs="Arial"/>
                      <w:lang w:val="en-GB"/>
                    </w:rPr>
                    <w:t>:</w:t>
                  </w:r>
                </w:p>
              </w:tc>
              <w:tc>
                <w:tcPr>
                  <w:tcW w:w="3782" w:type="dxa"/>
                  <w:tcBorders>
                    <w:bottom w:val="single" w:sz="4" w:space="0" w:color="auto"/>
                  </w:tcBorders>
                  <w:vAlign w:val="bottom"/>
                </w:tcPr>
                <w:p w14:paraId="054D95D1" w14:textId="77777777" w:rsidR="00EE4CCD" w:rsidRPr="00A16796" w:rsidRDefault="00EE4CCD" w:rsidP="00EE4CCD">
                  <w:pPr>
                    <w:ind w:left="142"/>
                    <w:rPr>
                      <w:rFonts w:cs="Arial"/>
                      <w:color w:val="0000FF"/>
                      <w:lang w:val="en-GB"/>
                    </w:rPr>
                  </w:pPr>
                </w:p>
              </w:tc>
            </w:tr>
          </w:tbl>
          <w:p w14:paraId="1EF9ACA3" w14:textId="77777777" w:rsidR="00EE4CCD" w:rsidRDefault="00EE4CCD" w:rsidP="00EE4CCD">
            <w:pPr>
              <w:ind w:left="142"/>
              <w:rPr>
                <w:rFonts w:cs="Arial"/>
                <w:lang w:val="en-GB"/>
              </w:rPr>
            </w:pPr>
          </w:p>
          <w:p w14:paraId="6B609AAA" w14:textId="77777777" w:rsidR="00EE4CCD" w:rsidRPr="00A16796" w:rsidRDefault="00EE4CCD" w:rsidP="00EE4CCD">
            <w:pPr>
              <w:ind w:left="142"/>
              <w:rPr>
                <w:rFonts w:cs="Arial"/>
                <w:lang w:val="en-GB"/>
              </w:rPr>
            </w:pPr>
          </w:p>
          <w:tbl>
            <w:tblPr>
              <w:tblW w:w="0" w:type="auto"/>
              <w:tblLayout w:type="fixed"/>
              <w:tblCellMar>
                <w:left w:w="70" w:type="dxa"/>
                <w:right w:w="70" w:type="dxa"/>
              </w:tblCellMar>
              <w:tblLook w:val="0000" w:firstRow="0" w:lastRow="0" w:firstColumn="0" w:lastColumn="0" w:noHBand="0" w:noVBand="0"/>
            </w:tblPr>
            <w:tblGrid>
              <w:gridCol w:w="4862"/>
              <w:gridCol w:w="3780"/>
            </w:tblGrid>
            <w:tr w:rsidR="00EE4CCD" w:rsidRPr="00A16796" w14:paraId="0253FD88" w14:textId="77777777" w:rsidTr="00773ABE">
              <w:tc>
                <w:tcPr>
                  <w:tcW w:w="4862" w:type="dxa"/>
                  <w:vAlign w:val="center"/>
                </w:tcPr>
                <w:p w14:paraId="741A6776" w14:textId="77777777" w:rsidR="00EE4CCD" w:rsidRPr="000E7CBC" w:rsidRDefault="00EE4CCD" w:rsidP="00EE4CCD">
                  <w:pPr>
                    <w:pStyle w:val="Kopfzeile"/>
                    <w:tabs>
                      <w:tab w:val="clear" w:pos="4536"/>
                      <w:tab w:val="clear" w:pos="9072"/>
                    </w:tabs>
                    <w:ind w:left="142"/>
                    <w:rPr>
                      <w:rFonts w:cs="Arial"/>
                    </w:rPr>
                  </w:pPr>
                  <w:r w:rsidRPr="00A021F6">
                    <w:rPr>
                      <w:rFonts w:cs="Arial"/>
                    </w:rPr>
                    <w:t>Name (in Blockbuchstaben) des Verantwortlichen</w:t>
                  </w:r>
                  <w:r w:rsidRPr="000E7CBC">
                    <w:rPr>
                      <w:rFonts w:cs="Arial"/>
                    </w:rPr>
                    <w:t>:</w:t>
                  </w:r>
                </w:p>
              </w:tc>
              <w:tc>
                <w:tcPr>
                  <w:tcW w:w="3780" w:type="dxa"/>
                  <w:tcBorders>
                    <w:bottom w:val="single" w:sz="4" w:space="0" w:color="auto"/>
                  </w:tcBorders>
                  <w:vAlign w:val="bottom"/>
                </w:tcPr>
                <w:p w14:paraId="340015E0" w14:textId="77777777" w:rsidR="00EE4CCD" w:rsidRPr="000E7CBC" w:rsidRDefault="00EE4CCD" w:rsidP="00EE4CCD">
                  <w:pPr>
                    <w:ind w:left="142"/>
                    <w:rPr>
                      <w:rFonts w:cs="Arial"/>
                      <w:color w:val="0000FF"/>
                    </w:rPr>
                  </w:pPr>
                </w:p>
              </w:tc>
            </w:tr>
          </w:tbl>
          <w:p w14:paraId="6B3204FF" w14:textId="77777777" w:rsidR="00EE4CCD" w:rsidRPr="000E7CBC" w:rsidRDefault="00EE4CCD" w:rsidP="00EE4CCD">
            <w:pPr>
              <w:pStyle w:val="Aberschrift1"/>
              <w:ind w:left="142" w:firstLine="0"/>
              <w:rPr>
                <w:rFonts w:ascii="Arial" w:hAnsi="Arial" w:cs="Arial"/>
                <w:spacing w:val="40"/>
                <w:sz w:val="28"/>
                <w:lang w:val="de-DE"/>
              </w:rPr>
            </w:pPr>
          </w:p>
        </w:tc>
      </w:tr>
    </w:tbl>
    <w:p w14:paraId="2A441FF0" w14:textId="77777777" w:rsidR="00733C13" w:rsidRPr="00A021F6" w:rsidRDefault="00733C13" w:rsidP="00EE4CCD">
      <w:pPr>
        <w:pStyle w:val="DFunote"/>
        <w:spacing w:before="0"/>
        <w:ind w:left="142" w:firstLine="0"/>
        <w:rPr>
          <w:rFonts w:ascii="Arial" w:hAnsi="Arial" w:cs="Arial"/>
          <w:sz w:val="20"/>
          <w:szCs w:val="20"/>
          <w:lang w:val="de-DE"/>
        </w:rPr>
      </w:pPr>
    </w:p>
    <w:sectPr w:rsidR="00733C13" w:rsidRPr="00A021F6" w:rsidSect="00EF6550">
      <w:headerReference w:type="default" r:id="rId12"/>
      <w:footerReference w:type="default" r:id="rId13"/>
      <w:headerReference w:type="first" r:id="rId14"/>
      <w:footerReference w:type="first" r:id="rId15"/>
      <w:pgSz w:w="11907" w:h="16840" w:code="9"/>
      <w:pgMar w:top="1135" w:right="992" w:bottom="426" w:left="1134" w:header="993" w:footer="21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C682A" w14:textId="77777777" w:rsidR="009C1819" w:rsidRDefault="009C1819">
      <w:r>
        <w:separator/>
      </w:r>
    </w:p>
  </w:endnote>
  <w:endnote w:type="continuationSeparator" w:id="0">
    <w:p w14:paraId="25274980" w14:textId="77777777" w:rsidR="009C1819" w:rsidRDefault="009C1819">
      <w:r>
        <w:continuationSeparator/>
      </w:r>
    </w:p>
  </w:endnote>
  <w:endnote w:type="continuationNotice" w:id="1">
    <w:p w14:paraId="56B921AB" w14:textId="77777777" w:rsidR="009C1819" w:rsidRDefault="009C18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6D279" w14:textId="77777777" w:rsidR="000264F7" w:rsidRPr="00057FB7" w:rsidRDefault="000264F7" w:rsidP="000264F7">
    <w:pPr>
      <w:pStyle w:val="Fuzeile"/>
      <w:pBdr>
        <w:bottom w:val="single" w:sz="6" w:space="1" w:color="auto"/>
      </w:pBdr>
      <w:ind w:left="-142" w:firstLine="142"/>
      <w:rPr>
        <w:rFonts w:cs="Arial"/>
        <w:b/>
        <w:sz w:val="8"/>
        <w:szCs w:val="8"/>
        <w:lang w:val="fr-FR"/>
      </w:rPr>
    </w:pPr>
  </w:p>
  <w:p w14:paraId="4485748D" w14:textId="77777777" w:rsidR="000264F7" w:rsidRPr="00057FB7" w:rsidRDefault="000264F7" w:rsidP="000264F7">
    <w:pPr>
      <w:pStyle w:val="Fuzeile"/>
      <w:ind w:left="-142" w:firstLine="142"/>
      <w:rPr>
        <w:rFonts w:cs="Arial"/>
        <w:b/>
        <w:sz w:val="8"/>
        <w:szCs w:val="8"/>
        <w:lang w:val="fr-FR"/>
      </w:rPr>
    </w:pPr>
  </w:p>
  <w:p w14:paraId="4ED52428" w14:textId="5B18193A" w:rsidR="00E11466" w:rsidRPr="000264F7" w:rsidRDefault="000264F7" w:rsidP="000264F7">
    <w:pPr>
      <w:pStyle w:val="Fuzeile"/>
      <w:tabs>
        <w:tab w:val="clear" w:pos="4536"/>
        <w:tab w:val="clear" w:pos="9072"/>
        <w:tab w:val="right" w:pos="3969"/>
        <w:tab w:val="right" w:pos="4395"/>
      </w:tabs>
      <w:ind w:left="-142"/>
      <w:rPr>
        <w:sz w:val="16"/>
        <w:szCs w:val="16"/>
      </w:rPr>
    </w:pPr>
    <w:r w:rsidRPr="006217CF">
      <w:rPr>
        <w:rFonts w:cs="Arial"/>
        <w:b/>
        <w:sz w:val="16"/>
        <w:szCs w:val="16"/>
        <w:lang w:val="fr-FR"/>
      </w:rPr>
      <w:t>Doc-</w:t>
    </w:r>
    <w:proofErr w:type="gramStart"/>
    <w:r w:rsidRPr="006217CF">
      <w:rPr>
        <w:rFonts w:cs="Arial"/>
        <w:b/>
        <w:sz w:val="16"/>
        <w:szCs w:val="16"/>
        <w:lang w:val="fr-FR"/>
      </w:rPr>
      <w:t>ID:</w:t>
    </w:r>
    <w:proofErr w:type="gramEnd"/>
    <w:r w:rsidRPr="006217CF">
      <w:rPr>
        <w:rFonts w:cs="Arial"/>
        <w:b/>
        <w:sz w:val="16"/>
        <w:szCs w:val="16"/>
        <w:lang w:val="fr-FR"/>
      </w:rPr>
      <w:t xml:space="preserve"> </w:t>
    </w:r>
    <w:r w:rsidRPr="006217CF">
      <w:rPr>
        <w:rFonts w:cs="Arial"/>
        <w:bCs/>
        <w:sz w:val="16"/>
        <w:szCs w:val="16"/>
        <w:lang w:val="fr-FR"/>
      </w:rPr>
      <w:t>D-</w:t>
    </w:r>
    <w:r>
      <w:rPr>
        <w:rFonts w:cs="Arial"/>
        <w:bCs/>
        <w:sz w:val="16"/>
        <w:szCs w:val="16"/>
        <w:lang w:val="fr-FR"/>
      </w:rPr>
      <w:t>DE</w:t>
    </w:r>
    <w:r w:rsidRPr="006217CF">
      <w:rPr>
        <w:rFonts w:cs="Arial"/>
        <w:bCs/>
        <w:sz w:val="16"/>
        <w:szCs w:val="16"/>
        <w:lang w:val="fr-FR"/>
      </w:rPr>
      <w:t>_11-200</w:t>
    </w:r>
    <w:r w:rsidRPr="006217CF">
      <w:rPr>
        <w:rFonts w:cs="Arial"/>
        <w:b/>
        <w:sz w:val="16"/>
        <w:szCs w:val="16"/>
        <w:lang w:val="fr-FR"/>
      </w:rPr>
      <w:tab/>
    </w:r>
    <w:r w:rsidRPr="006217CF">
      <w:rPr>
        <w:rFonts w:cs="Arial"/>
        <w:b/>
        <w:sz w:val="16"/>
        <w:szCs w:val="16"/>
        <w:lang w:val="fr-FR"/>
      </w:rPr>
      <w:tab/>
      <w:t xml:space="preserve">Version </w:t>
    </w:r>
    <w:r w:rsidR="00974CE5">
      <w:rPr>
        <w:rFonts w:cs="Arial"/>
        <w:bCs/>
        <w:sz w:val="16"/>
        <w:szCs w:val="16"/>
        <w:lang w:val="fr-FR"/>
      </w:rPr>
      <w:t>1</w:t>
    </w:r>
    <w:r w:rsidR="009477F8">
      <w:rPr>
        <w:rFonts w:cs="Arial"/>
        <w:bCs/>
        <w:sz w:val="16"/>
        <w:szCs w:val="16"/>
        <w:lang w:val="fr-FR"/>
      </w:rPr>
      <w:t>3</w:t>
    </w:r>
    <w:r w:rsidRPr="00057FB7">
      <w:rPr>
        <w:rFonts w:cs="Arial"/>
        <w:bCs/>
        <w:sz w:val="16"/>
        <w:szCs w:val="16"/>
        <w:lang w:val="fr-FR"/>
      </w:rPr>
      <w:t xml:space="preserve"> – </w:t>
    </w:r>
    <w:r w:rsidR="00B570C3">
      <w:rPr>
        <w:rFonts w:cs="Arial"/>
        <w:bCs/>
        <w:sz w:val="16"/>
        <w:szCs w:val="16"/>
        <w:lang w:val="fr-FR"/>
      </w:rPr>
      <w:t>Juni</w:t>
    </w:r>
    <w:r w:rsidRPr="00057FB7">
      <w:rPr>
        <w:rFonts w:cs="Arial"/>
        <w:bCs/>
        <w:sz w:val="16"/>
        <w:szCs w:val="16"/>
        <w:lang w:val="fr-FR"/>
      </w:rPr>
      <w:t xml:space="preserve"> 202</w:t>
    </w:r>
    <w:r w:rsidR="00B36F2D">
      <w:rPr>
        <w:rFonts w:cs="Arial"/>
        <w:bCs/>
        <w:sz w:val="16"/>
        <w:szCs w:val="16"/>
        <w:lang w:val="fr-FR"/>
      </w:rPr>
      <w:t>4</w:t>
    </w:r>
    <w:r w:rsidRPr="006217CF">
      <w:rPr>
        <w:rFonts w:cs="Arial"/>
        <w:b/>
        <w:sz w:val="16"/>
        <w:szCs w:val="16"/>
        <w:lang w:val="fr-FR"/>
      </w:rPr>
      <w:tab/>
    </w:r>
    <w:r w:rsidRPr="006217CF">
      <w:rPr>
        <w:rFonts w:cs="Arial"/>
        <w:b/>
        <w:sz w:val="16"/>
        <w:szCs w:val="16"/>
        <w:lang w:val="fr-FR"/>
      </w:rPr>
      <w:tab/>
    </w:r>
    <w:r w:rsidRPr="006217CF">
      <w:rPr>
        <w:rFonts w:cs="Arial"/>
        <w:b/>
        <w:sz w:val="16"/>
        <w:szCs w:val="16"/>
        <w:lang w:val="fr-FR"/>
      </w:rPr>
      <w:tab/>
    </w:r>
    <w:r w:rsidRPr="006217CF">
      <w:rPr>
        <w:rFonts w:cs="Arial"/>
        <w:b/>
        <w:sz w:val="16"/>
        <w:szCs w:val="16"/>
        <w:lang w:val="fr-FR"/>
      </w:rPr>
      <w:tab/>
      <w:t xml:space="preserve">     </w:t>
    </w:r>
    <w:r>
      <w:rPr>
        <w:rFonts w:cs="Arial"/>
        <w:b/>
        <w:sz w:val="16"/>
        <w:szCs w:val="16"/>
        <w:lang w:val="fr-FR"/>
      </w:rPr>
      <w:t xml:space="preserve">Seite </w:t>
    </w:r>
    <w:r w:rsidRPr="006217CF">
      <w:rPr>
        <w:rFonts w:cs="Arial"/>
        <w:sz w:val="16"/>
        <w:szCs w:val="16"/>
        <w:lang w:val="fr-FR"/>
      </w:rPr>
      <w:fldChar w:fldCharType="begin"/>
    </w:r>
    <w:r w:rsidRPr="006217CF">
      <w:rPr>
        <w:rFonts w:cs="Arial"/>
        <w:sz w:val="16"/>
        <w:szCs w:val="16"/>
        <w:lang w:val="fr-FR"/>
      </w:rPr>
      <w:instrText>PAGE  \* Arabic  \* MERGEFORMAT</w:instrText>
    </w:r>
    <w:r w:rsidRPr="006217CF">
      <w:rPr>
        <w:rFonts w:cs="Arial"/>
        <w:sz w:val="16"/>
        <w:szCs w:val="16"/>
        <w:lang w:val="fr-FR"/>
      </w:rPr>
      <w:fldChar w:fldCharType="separate"/>
    </w:r>
    <w:r>
      <w:rPr>
        <w:rFonts w:cs="Arial"/>
        <w:sz w:val="16"/>
        <w:szCs w:val="16"/>
        <w:lang w:val="fr-FR"/>
      </w:rPr>
      <w:t>1</w:t>
    </w:r>
    <w:r w:rsidRPr="006217CF">
      <w:rPr>
        <w:rFonts w:cs="Arial"/>
        <w:sz w:val="16"/>
        <w:szCs w:val="16"/>
        <w:lang w:val="fr-FR"/>
      </w:rPr>
      <w:fldChar w:fldCharType="end"/>
    </w:r>
    <w:r w:rsidRPr="006217CF">
      <w:rPr>
        <w:rFonts w:cs="Arial"/>
        <w:sz w:val="16"/>
        <w:szCs w:val="16"/>
        <w:lang w:val="fr-FR"/>
      </w:rPr>
      <w:t xml:space="preserve"> / </w:t>
    </w:r>
    <w:r w:rsidRPr="006217CF">
      <w:rPr>
        <w:rFonts w:cs="Arial"/>
        <w:sz w:val="16"/>
        <w:szCs w:val="16"/>
        <w:lang w:val="fr-FR"/>
      </w:rPr>
      <w:fldChar w:fldCharType="begin"/>
    </w:r>
    <w:r w:rsidRPr="006217CF">
      <w:rPr>
        <w:rFonts w:cs="Arial"/>
        <w:sz w:val="16"/>
        <w:szCs w:val="16"/>
        <w:lang w:val="fr-FR"/>
      </w:rPr>
      <w:instrText>NUMPAGES  \* Arabic  \* MERGEFORMAT</w:instrText>
    </w:r>
    <w:r w:rsidRPr="006217CF">
      <w:rPr>
        <w:rFonts w:cs="Arial"/>
        <w:sz w:val="16"/>
        <w:szCs w:val="16"/>
        <w:lang w:val="fr-FR"/>
      </w:rPr>
      <w:fldChar w:fldCharType="separate"/>
    </w:r>
    <w:r>
      <w:rPr>
        <w:rFonts w:cs="Arial"/>
        <w:sz w:val="16"/>
        <w:szCs w:val="16"/>
        <w:lang w:val="fr-FR"/>
      </w:rPr>
      <w:t>15</w:t>
    </w:r>
    <w:r w:rsidRPr="006217CF">
      <w:rPr>
        <w:rFonts w:cs="Arial"/>
        <w:sz w:val="16"/>
        <w:szCs w:val="16"/>
        <w:lang w:val="fr-F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5D7BE" w14:textId="77777777" w:rsidR="000264F7" w:rsidRPr="00057FB7" w:rsidRDefault="000264F7" w:rsidP="000264F7">
    <w:pPr>
      <w:pStyle w:val="Fuzeile"/>
      <w:pBdr>
        <w:bottom w:val="single" w:sz="6" w:space="1" w:color="auto"/>
      </w:pBdr>
      <w:ind w:left="-142" w:firstLine="142"/>
      <w:rPr>
        <w:rFonts w:cs="Arial"/>
        <w:b/>
        <w:sz w:val="8"/>
        <w:szCs w:val="8"/>
        <w:lang w:val="fr-FR"/>
      </w:rPr>
    </w:pPr>
  </w:p>
  <w:p w14:paraId="6EB24FD0" w14:textId="77777777" w:rsidR="000264F7" w:rsidRPr="00057FB7" w:rsidRDefault="000264F7" w:rsidP="000264F7">
    <w:pPr>
      <w:pStyle w:val="Fuzeile"/>
      <w:ind w:left="-142" w:firstLine="142"/>
      <w:rPr>
        <w:rFonts w:cs="Arial"/>
        <w:b/>
        <w:sz w:val="8"/>
        <w:szCs w:val="8"/>
        <w:lang w:val="fr-FR"/>
      </w:rPr>
    </w:pPr>
  </w:p>
  <w:p w14:paraId="49ACDCD1" w14:textId="40DF0630" w:rsidR="00FF77C8" w:rsidRPr="000264F7" w:rsidRDefault="000264F7" w:rsidP="000264F7">
    <w:pPr>
      <w:pStyle w:val="Fuzeile"/>
      <w:tabs>
        <w:tab w:val="clear" w:pos="4536"/>
        <w:tab w:val="clear" w:pos="9072"/>
        <w:tab w:val="right" w:pos="3969"/>
        <w:tab w:val="right" w:pos="4395"/>
      </w:tabs>
      <w:ind w:left="-142"/>
      <w:rPr>
        <w:sz w:val="16"/>
        <w:szCs w:val="16"/>
      </w:rPr>
    </w:pPr>
    <w:r w:rsidRPr="006217CF">
      <w:rPr>
        <w:rFonts w:cs="Arial"/>
        <w:b/>
        <w:sz w:val="16"/>
        <w:szCs w:val="16"/>
        <w:lang w:val="fr-FR"/>
      </w:rPr>
      <w:t>Doc-</w:t>
    </w:r>
    <w:proofErr w:type="gramStart"/>
    <w:r w:rsidRPr="006217CF">
      <w:rPr>
        <w:rFonts w:cs="Arial"/>
        <w:b/>
        <w:sz w:val="16"/>
        <w:szCs w:val="16"/>
        <w:lang w:val="fr-FR"/>
      </w:rPr>
      <w:t>ID:</w:t>
    </w:r>
    <w:proofErr w:type="gramEnd"/>
    <w:r w:rsidRPr="006217CF">
      <w:rPr>
        <w:rFonts w:cs="Arial"/>
        <w:b/>
        <w:sz w:val="16"/>
        <w:szCs w:val="16"/>
        <w:lang w:val="fr-FR"/>
      </w:rPr>
      <w:t xml:space="preserve"> </w:t>
    </w:r>
    <w:r w:rsidRPr="006217CF">
      <w:rPr>
        <w:rFonts w:cs="Arial"/>
        <w:bCs/>
        <w:sz w:val="16"/>
        <w:szCs w:val="16"/>
        <w:lang w:val="fr-FR"/>
      </w:rPr>
      <w:t>D-</w:t>
    </w:r>
    <w:r>
      <w:rPr>
        <w:rFonts w:cs="Arial"/>
        <w:bCs/>
        <w:sz w:val="16"/>
        <w:szCs w:val="16"/>
        <w:lang w:val="fr-FR"/>
      </w:rPr>
      <w:t>DE</w:t>
    </w:r>
    <w:r w:rsidRPr="006217CF">
      <w:rPr>
        <w:rFonts w:cs="Arial"/>
        <w:bCs/>
        <w:sz w:val="16"/>
        <w:szCs w:val="16"/>
        <w:lang w:val="fr-FR"/>
      </w:rPr>
      <w:t>_11-200</w:t>
    </w:r>
    <w:r w:rsidRPr="006217CF">
      <w:rPr>
        <w:rFonts w:cs="Arial"/>
        <w:b/>
        <w:sz w:val="16"/>
        <w:szCs w:val="16"/>
        <w:lang w:val="fr-FR"/>
      </w:rPr>
      <w:tab/>
    </w:r>
    <w:r w:rsidRPr="006217CF">
      <w:rPr>
        <w:rFonts w:cs="Arial"/>
        <w:b/>
        <w:sz w:val="16"/>
        <w:szCs w:val="16"/>
        <w:lang w:val="fr-FR"/>
      </w:rPr>
      <w:tab/>
      <w:t xml:space="preserve">Version </w:t>
    </w:r>
    <w:r w:rsidR="00974CE5">
      <w:rPr>
        <w:rFonts w:cs="Arial"/>
        <w:bCs/>
        <w:sz w:val="16"/>
        <w:szCs w:val="16"/>
        <w:lang w:val="fr-FR"/>
      </w:rPr>
      <w:t>1</w:t>
    </w:r>
    <w:r w:rsidR="00045362">
      <w:rPr>
        <w:rFonts w:cs="Arial"/>
        <w:bCs/>
        <w:sz w:val="16"/>
        <w:szCs w:val="16"/>
        <w:lang w:val="fr-FR"/>
      </w:rPr>
      <w:t>3</w:t>
    </w:r>
    <w:r w:rsidRPr="00057FB7">
      <w:rPr>
        <w:rFonts w:cs="Arial"/>
        <w:bCs/>
        <w:sz w:val="16"/>
        <w:szCs w:val="16"/>
        <w:lang w:val="fr-FR"/>
      </w:rPr>
      <w:t xml:space="preserve"> – </w:t>
    </w:r>
    <w:r w:rsidR="00371939">
      <w:rPr>
        <w:rFonts w:cs="Arial"/>
        <w:bCs/>
        <w:sz w:val="16"/>
        <w:szCs w:val="16"/>
        <w:lang w:val="fr-FR"/>
      </w:rPr>
      <w:t>Juni</w:t>
    </w:r>
    <w:r w:rsidR="0077586E">
      <w:rPr>
        <w:rFonts w:cs="Arial"/>
        <w:bCs/>
        <w:sz w:val="16"/>
        <w:szCs w:val="16"/>
        <w:lang w:val="fr-FR"/>
      </w:rPr>
      <w:t xml:space="preserve"> 202</w:t>
    </w:r>
    <w:r w:rsidR="00B36F2D">
      <w:rPr>
        <w:rFonts w:cs="Arial"/>
        <w:bCs/>
        <w:sz w:val="16"/>
        <w:szCs w:val="16"/>
        <w:lang w:val="fr-FR"/>
      </w:rPr>
      <w:t>4</w:t>
    </w:r>
    <w:r w:rsidRPr="006217CF">
      <w:rPr>
        <w:rFonts w:cs="Arial"/>
        <w:b/>
        <w:sz w:val="16"/>
        <w:szCs w:val="16"/>
        <w:lang w:val="fr-FR"/>
      </w:rPr>
      <w:tab/>
    </w:r>
    <w:r w:rsidRPr="006217CF">
      <w:rPr>
        <w:rFonts w:cs="Arial"/>
        <w:b/>
        <w:sz w:val="16"/>
        <w:szCs w:val="16"/>
        <w:lang w:val="fr-FR"/>
      </w:rPr>
      <w:tab/>
    </w:r>
    <w:r w:rsidRPr="006217CF">
      <w:rPr>
        <w:rFonts w:cs="Arial"/>
        <w:b/>
        <w:sz w:val="16"/>
        <w:szCs w:val="16"/>
        <w:lang w:val="fr-FR"/>
      </w:rPr>
      <w:tab/>
    </w:r>
    <w:r w:rsidRPr="006217CF">
      <w:rPr>
        <w:rFonts w:cs="Arial"/>
        <w:b/>
        <w:sz w:val="16"/>
        <w:szCs w:val="16"/>
        <w:lang w:val="fr-FR"/>
      </w:rPr>
      <w:tab/>
      <w:t xml:space="preserve">     </w:t>
    </w:r>
    <w:r>
      <w:rPr>
        <w:rFonts w:cs="Arial"/>
        <w:b/>
        <w:sz w:val="16"/>
        <w:szCs w:val="16"/>
        <w:lang w:val="fr-FR"/>
      </w:rPr>
      <w:t xml:space="preserve">Seite </w:t>
    </w:r>
    <w:r w:rsidRPr="006217CF">
      <w:rPr>
        <w:rFonts w:cs="Arial"/>
        <w:sz w:val="16"/>
        <w:szCs w:val="16"/>
        <w:lang w:val="fr-FR"/>
      </w:rPr>
      <w:fldChar w:fldCharType="begin"/>
    </w:r>
    <w:r w:rsidRPr="006217CF">
      <w:rPr>
        <w:rFonts w:cs="Arial"/>
        <w:sz w:val="16"/>
        <w:szCs w:val="16"/>
        <w:lang w:val="fr-FR"/>
      </w:rPr>
      <w:instrText>PAGE  \* Arabic  \* MERGEFORMAT</w:instrText>
    </w:r>
    <w:r w:rsidRPr="006217CF">
      <w:rPr>
        <w:rFonts w:cs="Arial"/>
        <w:sz w:val="16"/>
        <w:szCs w:val="16"/>
        <w:lang w:val="fr-FR"/>
      </w:rPr>
      <w:fldChar w:fldCharType="separate"/>
    </w:r>
    <w:r>
      <w:rPr>
        <w:rFonts w:cs="Arial"/>
        <w:sz w:val="16"/>
        <w:szCs w:val="16"/>
        <w:lang w:val="fr-FR"/>
      </w:rPr>
      <w:t>9</w:t>
    </w:r>
    <w:r w:rsidRPr="006217CF">
      <w:rPr>
        <w:rFonts w:cs="Arial"/>
        <w:sz w:val="16"/>
        <w:szCs w:val="16"/>
        <w:lang w:val="fr-FR"/>
      </w:rPr>
      <w:fldChar w:fldCharType="end"/>
    </w:r>
    <w:r w:rsidRPr="006217CF">
      <w:rPr>
        <w:rFonts w:cs="Arial"/>
        <w:sz w:val="16"/>
        <w:szCs w:val="16"/>
        <w:lang w:val="fr-FR"/>
      </w:rPr>
      <w:t xml:space="preserve"> / </w:t>
    </w:r>
    <w:r w:rsidRPr="006217CF">
      <w:rPr>
        <w:rFonts w:cs="Arial"/>
        <w:sz w:val="16"/>
        <w:szCs w:val="16"/>
        <w:lang w:val="fr-FR"/>
      </w:rPr>
      <w:fldChar w:fldCharType="begin"/>
    </w:r>
    <w:r w:rsidRPr="006217CF">
      <w:rPr>
        <w:rFonts w:cs="Arial"/>
        <w:sz w:val="16"/>
        <w:szCs w:val="16"/>
        <w:lang w:val="fr-FR"/>
      </w:rPr>
      <w:instrText>NUMPAGES  \* Arabic  \* MERGEFORMAT</w:instrText>
    </w:r>
    <w:r w:rsidRPr="006217CF">
      <w:rPr>
        <w:rFonts w:cs="Arial"/>
        <w:sz w:val="16"/>
        <w:szCs w:val="16"/>
        <w:lang w:val="fr-FR"/>
      </w:rPr>
      <w:fldChar w:fldCharType="separate"/>
    </w:r>
    <w:r>
      <w:rPr>
        <w:rFonts w:cs="Arial"/>
        <w:sz w:val="16"/>
        <w:szCs w:val="16"/>
        <w:lang w:val="fr-FR"/>
      </w:rPr>
      <w:t>10</w:t>
    </w:r>
    <w:r w:rsidRPr="006217CF">
      <w:rPr>
        <w:rFonts w:cs="Arial"/>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EBDD0D" w14:textId="77777777" w:rsidR="009C1819" w:rsidRDefault="009C1819">
      <w:r>
        <w:separator/>
      </w:r>
    </w:p>
  </w:footnote>
  <w:footnote w:type="continuationSeparator" w:id="0">
    <w:p w14:paraId="67DCD841" w14:textId="77777777" w:rsidR="009C1819" w:rsidRDefault="009C1819">
      <w:r>
        <w:continuationSeparator/>
      </w:r>
    </w:p>
  </w:footnote>
  <w:footnote w:type="continuationNotice" w:id="1">
    <w:p w14:paraId="11E1AA08" w14:textId="77777777" w:rsidR="009C1819" w:rsidRDefault="009C1819"/>
  </w:footnote>
  <w:footnote w:id="2">
    <w:p w14:paraId="5F5A1FA3" w14:textId="77777777" w:rsidR="003A5BA8" w:rsidRDefault="003A5BA8" w:rsidP="00D848BB">
      <w:pPr>
        <w:pStyle w:val="DFunote"/>
        <w:spacing w:before="0"/>
        <w:ind w:left="0" w:firstLine="0"/>
        <w:rPr>
          <w:color w:val="000000"/>
          <w:lang w:val="de-DE"/>
        </w:rPr>
      </w:pPr>
      <w:r>
        <w:rPr>
          <w:rStyle w:val="Funotenzeichen"/>
        </w:rPr>
        <w:footnoteRef/>
      </w:r>
      <w:r w:rsidRPr="00D848BB">
        <w:rPr>
          <w:lang w:val="de-DE"/>
        </w:rPr>
        <w:t xml:space="preserve"> </w:t>
      </w:r>
      <w:r w:rsidRPr="00362CEC">
        <w:rPr>
          <w:rFonts w:ascii="Arial" w:hAnsi="Arial" w:cs="Arial"/>
          <w:lang w:val="de-DE"/>
        </w:rPr>
        <w:t>Parallele P</w:t>
      </w:r>
      <w:r w:rsidRPr="00362CEC">
        <w:rPr>
          <w:rFonts w:ascii="Arial" w:hAnsi="Arial" w:cs="Arial"/>
          <w:color w:val="000000"/>
          <w:lang w:val="de-DE"/>
        </w:rPr>
        <w:t>roduktion bedeutet, Verarbeitung von ökologischer und konventioneller Ware derselben Art.</w:t>
      </w:r>
      <w:r w:rsidRPr="00D848BB">
        <w:rPr>
          <w:color w:val="000000"/>
          <w:lang w:val="de-DE"/>
        </w:rPr>
        <w:t xml:space="preserve"> </w:t>
      </w:r>
    </w:p>
    <w:p w14:paraId="1F7C93DF" w14:textId="77777777" w:rsidR="003A5BA8" w:rsidRPr="00D848BB" w:rsidRDefault="003A5BA8" w:rsidP="00D848BB">
      <w:pPr>
        <w:pStyle w:val="DFunote"/>
        <w:spacing w:before="0"/>
        <w:ind w:left="0" w:firstLine="0"/>
        <w:rPr>
          <w:color w:val="000000"/>
          <w:lang w:val="de-D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6379"/>
      <w:gridCol w:w="709"/>
      <w:gridCol w:w="992"/>
    </w:tblGrid>
    <w:tr w:rsidR="00BB0098" w:rsidRPr="00AA2540" w14:paraId="007092E4" w14:textId="77777777" w:rsidTr="00BB0098">
      <w:trPr>
        <w:cantSplit/>
        <w:trHeight w:val="907"/>
      </w:trPr>
      <w:tc>
        <w:tcPr>
          <w:tcW w:w="1985" w:type="dxa"/>
          <w:tcBorders>
            <w:top w:val="single" w:sz="4" w:space="0" w:color="auto"/>
            <w:left w:val="single" w:sz="4" w:space="0" w:color="auto"/>
            <w:bottom w:val="nil"/>
            <w:right w:val="single" w:sz="4" w:space="0" w:color="auto"/>
          </w:tcBorders>
          <w:vAlign w:val="center"/>
        </w:tcPr>
        <w:p w14:paraId="3E2BC39F" w14:textId="77777777" w:rsidR="00BB0098" w:rsidRDefault="00BB0098" w:rsidP="00BB0098">
          <w:pPr>
            <w:pStyle w:val="Kopfzeile"/>
            <w:tabs>
              <w:tab w:val="clear" w:pos="9072"/>
            </w:tabs>
            <w:jc w:val="center"/>
            <w:rPr>
              <w:rFonts w:ascii="Trebuchet MS" w:hAnsi="Trebuchet MS"/>
              <w:sz w:val="12"/>
              <w:lang w:val="en-GB"/>
            </w:rPr>
          </w:pPr>
          <w:r>
            <w:rPr>
              <w:noProof/>
            </w:rPr>
            <w:drawing>
              <wp:inline distT="0" distB="0" distL="0" distR="0" wp14:anchorId="38A8FA0C" wp14:editId="458D7953">
                <wp:extent cx="988695" cy="243205"/>
                <wp:effectExtent l="0" t="0" r="1905" b="444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695" cy="243205"/>
                        </a:xfrm>
                        <a:prstGeom prst="rect">
                          <a:avLst/>
                        </a:prstGeom>
                        <a:noFill/>
                        <a:ln>
                          <a:noFill/>
                        </a:ln>
                      </pic:spPr>
                    </pic:pic>
                  </a:graphicData>
                </a:graphic>
              </wp:inline>
            </w:drawing>
          </w:r>
        </w:p>
      </w:tc>
      <w:tc>
        <w:tcPr>
          <w:tcW w:w="6379" w:type="dxa"/>
          <w:tcBorders>
            <w:top w:val="single" w:sz="4" w:space="0" w:color="auto"/>
            <w:left w:val="single" w:sz="4" w:space="0" w:color="auto"/>
            <w:right w:val="single" w:sz="4" w:space="0" w:color="auto"/>
          </w:tcBorders>
          <w:vAlign w:val="center"/>
        </w:tcPr>
        <w:p w14:paraId="2FFC89C6" w14:textId="77777777" w:rsidR="00BB0098" w:rsidRPr="003B58E6" w:rsidRDefault="00BB0098" w:rsidP="00BB0098">
          <w:pPr>
            <w:ind w:left="108"/>
            <w:jc w:val="center"/>
            <w:rPr>
              <w:rFonts w:cs="Arial"/>
              <w:b/>
              <w:spacing w:val="40"/>
              <w:sz w:val="24"/>
              <w:szCs w:val="24"/>
            </w:rPr>
          </w:pPr>
          <w:r w:rsidRPr="003B58E6">
            <w:rPr>
              <w:rFonts w:cs="Arial"/>
              <w:b/>
              <w:spacing w:val="40"/>
              <w:sz w:val="24"/>
              <w:szCs w:val="24"/>
            </w:rPr>
            <w:t>Kiwa BCS</w:t>
          </w:r>
          <w:r w:rsidRPr="003B58E6">
            <w:rPr>
              <w:rStyle w:val="Seitenzahl"/>
              <w:rFonts w:cs="Arial"/>
              <w:sz w:val="24"/>
              <w:szCs w:val="24"/>
            </w:rPr>
            <w:t xml:space="preserve"> </w:t>
          </w:r>
          <w:r w:rsidRPr="003B58E6">
            <w:rPr>
              <w:rFonts w:cs="Arial"/>
              <w:b/>
              <w:spacing w:val="40"/>
              <w:sz w:val="24"/>
              <w:szCs w:val="24"/>
            </w:rPr>
            <w:t>Öko-Garantie GmbH</w:t>
          </w:r>
        </w:p>
        <w:p w14:paraId="063E30B3" w14:textId="77777777" w:rsidR="00BB0098" w:rsidRDefault="00BB0098" w:rsidP="00BB0098">
          <w:pPr>
            <w:pStyle w:val="Kopfzeile"/>
            <w:ind w:left="108"/>
            <w:jc w:val="center"/>
            <w:rPr>
              <w:rFonts w:cs="Arial"/>
              <w:spacing w:val="10"/>
              <w:sz w:val="24"/>
              <w:szCs w:val="24"/>
            </w:rPr>
          </w:pPr>
          <w:r w:rsidRPr="003B58E6">
            <w:rPr>
              <w:rFonts w:cs="Arial"/>
              <w:b/>
              <w:bCs/>
              <w:sz w:val="24"/>
              <w:szCs w:val="24"/>
            </w:rPr>
            <w:t xml:space="preserve">OSP – </w:t>
          </w:r>
          <w:proofErr w:type="spellStart"/>
          <w:r w:rsidRPr="003B58E6">
            <w:rPr>
              <w:rFonts w:cs="Arial"/>
              <w:b/>
              <w:bCs/>
              <w:sz w:val="24"/>
              <w:szCs w:val="24"/>
            </w:rPr>
            <w:t>Organic</w:t>
          </w:r>
          <w:proofErr w:type="spellEnd"/>
          <w:r w:rsidRPr="003B58E6">
            <w:rPr>
              <w:rFonts w:cs="Arial"/>
              <w:b/>
              <w:bCs/>
              <w:sz w:val="24"/>
              <w:szCs w:val="24"/>
            </w:rPr>
            <w:t xml:space="preserve"> System Plan</w:t>
          </w:r>
          <w:r w:rsidRPr="003B58E6">
            <w:rPr>
              <w:rFonts w:cs="Arial"/>
              <w:spacing w:val="10"/>
              <w:sz w:val="24"/>
              <w:szCs w:val="24"/>
            </w:rPr>
            <w:t xml:space="preserve"> </w:t>
          </w:r>
        </w:p>
        <w:p w14:paraId="1ADEE63F" w14:textId="77777777" w:rsidR="00BB0098" w:rsidRPr="00AA2540" w:rsidRDefault="00BB0098" w:rsidP="00BB0098">
          <w:pPr>
            <w:pStyle w:val="Kopfzeile"/>
            <w:ind w:left="108"/>
            <w:jc w:val="center"/>
            <w:rPr>
              <w:rFonts w:cs="Arial"/>
              <w:sz w:val="24"/>
              <w:szCs w:val="24"/>
            </w:rPr>
          </w:pPr>
          <w:r w:rsidRPr="00BB0098">
            <w:rPr>
              <w:rFonts w:cs="Arial"/>
              <w:b/>
              <w:bCs/>
              <w:sz w:val="24"/>
              <w:szCs w:val="24"/>
            </w:rPr>
            <w:t>GOTS</w:t>
          </w:r>
          <w:r>
            <w:rPr>
              <w:rFonts w:cs="Arial"/>
              <w:sz w:val="24"/>
              <w:szCs w:val="24"/>
            </w:rPr>
            <w:t xml:space="preserve"> – </w:t>
          </w:r>
          <w:r w:rsidRPr="00BB0098">
            <w:rPr>
              <w:rFonts w:cs="Arial"/>
              <w:sz w:val="18"/>
              <w:szCs w:val="18"/>
            </w:rPr>
            <w:t>in der aktuell geltenden Version</w:t>
          </w:r>
        </w:p>
      </w:tc>
      <w:tc>
        <w:tcPr>
          <w:tcW w:w="1701" w:type="dxa"/>
          <w:gridSpan w:val="2"/>
          <w:tcBorders>
            <w:top w:val="single" w:sz="4" w:space="0" w:color="auto"/>
            <w:left w:val="single" w:sz="4" w:space="0" w:color="auto"/>
            <w:right w:val="single" w:sz="4" w:space="0" w:color="auto"/>
          </w:tcBorders>
          <w:vAlign w:val="center"/>
        </w:tcPr>
        <w:p w14:paraId="7433C099" w14:textId="77777777" w:rsidR="00BB0098" w:rsidRPr="00BB0098" w:rsidRDefault="00BB0098" w:rsidP="00BB0098">
          <w:pPr>
            <w:pStyle w:val="Kopfzeile"/>
            <w:ind w:left="35"/>
            <w:jc w:val="center"/>
            <w:rPr>
              <w:rFonts w:ascii="Trebuchet MS" w:hAnsi="Trebuchet MS"/>
              <w:bCs/>
              <w:sz w:val="22"/>
              <w:szCs w:val="22"/>
              <w:lang w:val="en-US"/>
            </w:rPr>
          </w:pPr>
          <w:r w:rsidRPr="00BB0098">
            <w:rPr>
              <w:rFonts w:cs="Arial"/>
              <w:b/>
              <w:bCs/>
              <w:sz w:val="22"/>
              <w:szCs w:val="22"/>
              <w:lang w:val="en-GB"/>
            </w:rPr>
            <w:t xml:space="preserve">Textile </w:t>
          </w:r>
          <w:proofErr w:type="spellStart"/>
          <w:r w:rsidRPr="00BB0098">
            <w:rPr>
              <w:rFonts w:cs="Arial"/>
              <w:b/>
              <w:bCs/>
              <w:sz w:val="22"/>
              <w:szCs w:val="22"/>
              <w:lang w:val="en-GB"/>
            </w:rPr>
            <w:t>Verarbeitung</w:t>
          </w:r>
          <w:proofErr w:type="spellEnd"/>
          <w:r w:rsidRPr="00BB0098">
            <w:rPr>
              <w:rFonts w:cs="Arial"/>
              <w:b/>
              <w:bCs/>
              <w:sz w:val="22"/>
              <w:szCs w:val="22"/>
              <w:lang w:val="en-GB"/>
            </w:rPr>
            <w:t xml:space="preserve"> und Handel</w:t>
          </w:r>
        </w:p>
      </w:tc>
    </w:tr>
    <w:tr w:rsidR="00BB0098" w:rsidRPr="00F922B7" w14:paraId="7BDE53D5" w14:textId="77777777" w:rsidTr="00BB0098">
      <w:trPr>
        <w:cantSplit/>
        <w:trHeight w:val="340"/>
      </w:trPr>
      <w:tc>
        <w:tcPr>
          <w:tcW w:w="1985" w:type="dxa"/>
          <w:vMerge w:val="restart"/>
          <w:tcBorders>
            <w:top w:val="single" w:sz="4" w:space="0" w:color="auto"/>
          </w:tcBorders>
          <w:shd w:val="clear" w:color="auto" w:fill="E0E0E0"/>
          <w:vAlign w:val="center"/>
        </w:tcPr>
        <w:p w14:paraId="79BFD81E" w14:textId="77777777" w:rsidR="00BB0098" w:rsidRPr="00F922B7" w:rsidRDefault="00BB0098" w:rsidP="00BB0098">
          <w:pPr>
            <w:rPr>
              <w:rFonts w:cs="Arial"/>
              <w:sz w:val="16"/>
              <w:szCs w:val="16"/>
              <w:lang w:val="en-GB"/>
            </w:rPr>
          </w:pPr>
          <w:r>
            <w:rPr>
              <w:rFonts w:cs="Arial"/>
              <w:sz w:val="16"/>
              <w:szCs w:val="16"/>
              <w:lang w:val="en-GB"/>
            </w:rPr>
            <w:t xml:space="preserve">Name des Kunden / </w:t>
          </w:r>
          <w:proofErr w:type="spellStart"/>
          <w:r>
            <w:rPr>
              <w:rFonts w:cs="Arial"/>
              <w:sz w:val="16"/>
              <w:szCs w:val="16"/>
              <w:lang w:val="en-GB"/>
            </w:rPr>
            <w:t>Unternehmen</w:t>
          </w:r>
          <w:proofErr w:type="spellEnd"/>
        </w:p>
      </w:tc>
      <w:tc>
        <w:tcPr>
          <w:tcW w:w="6379" w:type="dxa"/>
          <w:vMerge w:val="restart"/>
          <w:vAlign w:val="center"/>
        </w:tcPr>
        <w:p w14:paraId="4FD2E5F1" w14:textId="77777777" w:rsidR="00BB0098" w:rsidRPr="00F922B7" w:rsidRDefault="00BB0098" w:rsidP="00BB0098">
          <w:pPr>
            <w:ind w:left="72"/>
            <w:rPr>
              <w:rFonts w:cs="Arial"/>
              <w:color w:val="0000FF"/>
              <w:sz w:val="16"/>
              <w:szCs w:val="16"/>
              <w:lang w:val="en-GB"/>
            </w:rPr>
          </w:pPr>
        </w:p>
      </w:tc>
      <w:tc>
        <w:tcPr>
          <w:tcW w:w="709" w:type="dxa"/>
          <w:tcBorders>
            <w:top w:val="single" w:sz="4" w:space="0" w:color="auto"/>
          </w:tcBorders>
          <w:shd w:val="clear" w:color="auto" w:fill="D9D9D9" w:themeFill="background1" w:themeFillShade="D9"/>
          <w:vAlign w:val="center"/>
        </w:tcPr>
        <w:p w14:paraId="68CC3B45" w14:textId="77777777" w:rsidR="00BB0098" w:rsidRPr="00F922B7" w:rsidRDefault="00BB0098" w:rsidP="00BB0098">
          <w:pPr>
            <w:pStyle w:val="Kopfzeile"/>
            <w:rPr>
              <w:rFonts w:cs="Arial"/>
              <w:sz w:val="16"/>
              <w:szCs w:val="16"/>
              <w:lang w:val="en-GB"/>
            </w:rPr>
          </w:pPr>
          <w:proofErr w:type="spellStart"/>
          <w:r>
            <w:rPr>
              <w:rFonts w:cs="Arial"/>
              <w:sz w:val="16"/>
              <w:szCs w:val="16"/>
              <w:lang w:val="en-GB"/>
            </w:rPr>
            <w:t>Seite</w:t>
          </w:r>
          <w:proofErr w:type="spellEnd"/>
          <w:r w:rsidRPr="00F922B7">
            <w:rPr>
              <w:rFonts w:cs="Arial"/>
              <w:sz w:val="16"/>
              <w:szCs w:val="16"/>
              <w:lang w:val="en-GB"/>
            </w:rPr>
            <w:t>:</w:t>
          </w:r>
        </w:p>
      </w:tc>
      <w:tc>
        <w:tcPr>
          <w:tcW w:w="992" w:type="dxa"/>
          <w:tcBorders>
            <w:top w:val="single" w:sz="4" w:space="0" w:color="auto"/>
          </w:tcBorders>
          <w:vAlign w:val="center"/>
        </w:tcPr>
        <w:p w14:paraId="7E0AB568" w14:textId="77777777" w:rsidR="00BB0098" w:rsidRPr="00F922B7" w:rsidRDefault="00BB0098" w:rsidP="00BB0098">
          <w:pPr>
            <w:pStyle w:val="Kopfzeile"/>
            <w:jc w:val="center"/>
            <w:rPr>
              <w:rFonts w:cs="Arial"/>
              <w:sz w:val="16"/>
              <w:szCs w:val="16"/>
              <w:lang w:val="en-GB"/>
            </w:rPr>
          </w:pPr>
          <w:r w:rsidRPr="00F922B7">
            <w:rPr>
              <w:rStyle w:val="Seitenzahl"/>
              <w:rFonts w:cs="Arial"/>
              <w:b/>
              <w:bCs/>
              <w:sz w:val="16"/>
              <w:szCs w:val="16"/>
            </w:rPr>
            <w:fldChar w:fldCharType="begin"/>
          </w:r>
          <w:r w:rsidRPr="00F922B7">
            <w:rPr>
              <w:rStyle w:val="Seitenzahl"/>
              <w:rFonts w:cs="Arial"/>
              <w:b/>
              <w:bCs/>
              <w:sz w:val="16"/>
              <w:szCs w:val="16"/>
              <w:lang w:val="en-US"/>
            </w:rPr>
            <w:instrText xml:space="preserve"> PAGE </w:instrText>
          </w:r>
          <w:r w:rsidRPr="00F922B7">
            <w:rPr>
              <w:rStyle w:val="Seitenzahl"/>
              <w:rFonts w:cs="Arial"/>
              <w:b/>
              <w:bCs/>
              <w:sz w:val="16"/>
              <w:szCs w:val="16"/>
            </w:rPr>
            <w:fldChar w:fldCharType="separate"/>
          </w:r>
          <w:r w:rsidRPr="00F922B7">
            <w:rPr>
              <w:rStyle w:val="Seitenzahl"/>
              <w:rFonts w:cs="Arial"/>
              <w:b/>
              <w:bCs/>
              <w:sz w:val="16"/>
              <w:szCs w:val="16"/>
            </w:rPr>
            <w:t>2</w:t>
          </w:r>
          <w:r w:rsidRPr="00F922B7">
            <w:rPr>
              <w:rStyle w:val="Seitenzahl"/>
              <w:rFonts w:cs="Arial"/>
              <w:b/>
              <w:bCs/>
              <w:sz w:val="16"/>
              <w:szCs w:val="16"/>
            </w:rPr>
            <w:fldChar w:fldCharType="end"/>
          </w:r>
          <w:r w:rsidRPr="00F922B7">
            <w:rPr>
              <w:rStyle w:val="Seitenzahl"/>
              <w:rFonts w:cs="Arial"/>
              <w:b/>
              <w:bCs/>
              <w:sz w:val="16"/>
              <w:szCs w:val="16"/>
              <w:lang w:val="en-US"/>
            </w:rPr>
            <w:t xml:space="preserve"> / </w:t>
          </w:r>
          <w:r w:rsidRPr="00F922B7">
            <w:rPr>
              <w:rStyle w:val="Seitenzahl"/>
              <w:rFonts w:cs="Arial"/>
              <w:b/>
              <w:bCs/>
              <w:sz w:val="16"/>
              <w:szCs w:val="16"/>
            </w:rPr>
            <w:fldChar w:fldCharType="begin"/>
          </w:r>
          <w:r w:rsidRPr="00F922B7">
            <w:rPr>
              <w:rStyle w:val="Seitenzahl"/>
              <w:rFonts w:cs="Arial"/>
              <w:b/>
              <w:bCs/>
              <w:sz w:val="16"/>
              <w:szCs w:val="16"/>
              <w:lang w:val="en-US"/>
            </w:rPr>
            <w:instrText xml:space="preserve"> NUMPAGES </w:instrText>
          </w:r>
          <w:r w:rsidRPr="00F922B7">
            <w:rPr>
              <w:rStyle w:val="Seitenzahl"/>
              <w:rFonts w:cs="Arial"/>
              <w:b/>
              <w:bCs/>
              <w:sz w:val="16"/>
              <w:szCs w:val="16"/>
            </w:rPr>
            <w:fldChar w:fldCharType="separate"/>
          </w:r>
          <w:r w:rsidRPr="00F922B7">
            <w:rPr>
              <w:rStyle w:val="Seitenzahl"/>
              <w:rFonts w:cs="Arial"/>
              <w:b/>
              <w:bCs/>
              <w:sz w:val="16"/>
              <w:szCs w:val="16"/>
            </w:rPr>
            <w:t>19</w:t>
          </w:r>
          <w:r w:rsidRPr="00F922B7">
            <w:rPr>
              <w:rStyle w:val="Seitenzahl"/>
              <w:rFonts w:cs="Arial"/>
              <w:b/>
              <w:bCs/>
              <w:sz w:val="16"/>
              <w:szCs w:val="16"/>
            </w:rPr>
            <w:fldChar w:fldCharType="end"/>
          </w:r>
        </w:p>
      </w:tc>
    </w:tr>
    <w:tr w:rsidR="00BB0098" w:rsidRPr="00F922B7" w14:paraId="1681B9CE" w14:textId="77777777" w:rsidTr="00BB0098">
      <w:trPr>
        <w:cantSplit/>
        <w:trHeight w:val="340"/>
      </w:trPr>
      <w:tc>
        <w:tcPr>
          <w:tcW w:w="1985" w:type="dxa"/>
          <w:vMerge/>
          <w:shd w:val="clear" w:color="auto" w:fill="E0E0E0"/>
          <w:vAlign w:val="center"/>
        </w:tcPr>
        <w:p w14:paraId="1B4318BA" w14:textId="77777777" w:rsidR="00BB0098" w:rsidRPr="00F922B7" w:rsidRDefault="00BB0098" w:rsidP="00BB0098">
          <w:pPr>
            <w:rPr>
              <w:rFonts w:cs="Arial"/>
              <w:sz w:val="16"/>
              <w:szCs w:val="16"/>
              <w:lang w:val="en-GB"/>
            </w:rPr>
          </w:pPr>
        </w:p>
      </w:tc>
      <w:tc>
        <w:tcPr>
          <w:tcW w:w="6379" w:type="dxa"/>
          <w:vMerge/>
          <w:vAlign w:val="center"/>
        </w:tcPr>
        <w:p w14:paraId="78186545" w14:textId="77777777" w:rsidR="00BB0098" w:rsidRPr="00F922B7" w:rsidRDefault="00BB0098" w:rsidP="00BB0098">
          <w:pPr>
            <w:ind w:left="72"/>
            <w:rPr>
              <w:rFonts w:cs="Arial"/>
              <w:color w:val="0000FF"/>
              <w:sz w:val="16"/>
              <w:szCs w:val="16"/>
              <w:lang w:val="en-GB"/>
            </w:rPr>
          </w:pPr>
        </w:p>
      </w:tc>
      <w:tc>
        <w:tcPr>
          <w:tcW w:w="709" w:type="dxa"/>
          <w:shd w:val="clear" w:color="auto" w:fill="D9D9D9" w:themeFill="background1" w:themeFillShade="D9"/>
          <w:vAlign w:val="center"/>
        </w:tcPr>
        <w:p w14:paraId="5AF1EFC4" w14:textId="77777777" w:rsidR="00BB0098" w:rsidRPr="00F922B7" w:rsidRDefault="00BB0098" w:rsidP="00BB0098">
          <w:pPr>
            <w:pStyle w:val="Kopfzeile"/>
            <w:rPr>
              <w:rFonts w:cs="Arial"/>
              <w:color w:val="0000FF"/>
              <w:sz w:val="16"/>
              <w:szCs w:val="16"/>
              <w:lang w:val="en-GB"/>
            </w:rPr>
          </w:pPr>
          <w:r w:rsidRPr="00BB0098">
            <w:rPr>
              <w:rFonts w:cs="Arial"/>
              <w:sz w:val="16"/>
              <w:szCs w:val="16"/>
              <w:lang w:val="en-GB"/>
            </w:rPr>
            <w:t>Datum:</w:t>
          </w:r>
        </w:p>
      </w:tc>
      <w:tc>
        <w:tcPr>
          <w:tcW w:w="992" w:type="dxa"/>
          <w:vAlign w:val="center"/>
        </w:tcPr>
        <w:p w14:paraId="0E881B08" w14:textId="77777777" w:rsidR="00BB0098" w:rsidRPr="00F922B7" w:rsidRDefault="00BB0098" w:rsidP="00BB0098">
          <w:pPr>
            <w:pStyle w:val="Kopfzeile"/>
            <w:jc w:val="center"/>
            <w:rPr>
              <w:rFonts w:cs="Arial"/>
              <w:color w:val="0000FF"/>
              <w:sz w:val="16"/>
              <w:szCs w:val="16"/>
              <w:lang w:val="en-GB"/>
            </w:rPr>
          </w:pPr>
        </w:p>
      </w:tc>
    </w:tr>
  </w:tbl>
  <w:p w14:paraId="09C1DAA6" w14:textId="77777777" w:rsidR="00E11466" w:rsidRPr="001456D9" w:rsidRDefault="00E11466">
    <w:pPr>
      <w:pStyle w:val="Kopfzeile"/>
      <w:rPr>
        <w:rFonts w:ascii="Trebuchet MS" w:hAnsi="Trebuchet MS"/>
        <w:sz w:val="12"/>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3"/>
      <w:gridCol w:w="1985"/>
    </w:tblGrid>
    <w:tr w:rsidR="00FF77C8" w14:paraId="43833C75" w14:textId="77777777" w:rsidTr="00FE337A">
      <w:trPr>
        <w:cantSplit/>
        <w:trHeight w:val="1090"/>
        <w:jc w:val="center"/>
      </w:trPr>
      <w:tc>
        <w:tcPr>
          <w:tcW w:w="7933" w:type="dxa"/>
          <w:tcBorders>
            <w:top w:val="single" w:sz="4" w:space="0" w:color="auto"/>
            <w:left w:val="single" w:sz="4" w:space="0" w:color="auto"/>
            <w:bottom w:val="single" w:sz="4" w:space="0" w:color="auto"/>
            <w:right w:val="single" w:sz="4" w:space="0" w:color="auto"/>
          </w:tcBorders>
          <w:vAlign w:val="center"/>
        </w:tcPr>
        <w:p w14:paraId="5ABCE100" w14:textId="77777777" w:rsidR="00FF77C8" w:rsidRPr="00FF77C8" w:rsidRDefault="00FF77C8" w:rsidP="00FF77C8">
          <w:pPr>
            <w:jc w:val="center"/>
            <w:rPr>
              <w:rFonts w:cs="Arial"/>
              <w:b/>
              <w:spacing w:val="50"/>
              <w:sz w:val="40"/>
              <w:szCs w:val="40"/>
            </w:rPr>
          </w:pPr>
          <w:bookmarkStart w:id="10" w:name="_Hlk95127488"/>
          <w:r w:rsidRPr="00FF77C8">
            <w:rPr>
              <w:rFonts w:cs="Arial"/>
              <w:b/>
              <w:spacing w:val="50"/>
              <w:sz w:val="40"/>
              <w:szCs w:val="40"/>
            </w:rPr>
            <w:t>Kiwa BCS Öko-Garantie GmbH</w:t>
          </w:r>
        </w:p>
        <w:p w14:paraId="1B10A4B4" w14:textId="77777777" w:rsidR="00FF77C8" w:rsidRPr="00791DBA" w:rsidRDefault="00FF77C8" w:rsidP="00FF77C8">
          <w:pPr>
            <w:jc w:val="center"/>
            <w:rPr>
              <w:rFonts w:ascii="Trebuchet MS" w:hAnsi="Trebuchet MS" w:cs="Arial"/>
              <w:b/>
              <w:spacing w:val="24"/>
              <w:sz w:val="28"/>
              <w:szCs w:val="28"/>
            </w:rPr>
          </w:pPr>
          <w:r w:rsidRPr="00FF77C8">
            <w:rPr>
              <w:rFonts w:cs="Arial"/>
              <w:b/>
              <w:spacing w:val="24"/>
              <w:sz w:val="28"/>
              <w:szCs w:val="28"/>
            </w:rPr>
            <w:t xml:space="preserve">… </w:t>
          </w:r>
          <w:r w:rsidRPr="00791DBA">
            <w:rPr>
              <w:rFonts w:cs="Arial"/>
              <w:b/>
              <w:spacing w:val="24"/>
              <w:sz w:val="28"/>
              <w:szCs w:val="28"/>
            </w:rPr>
            <w:t>die deutsche Öko-Kontrollstelle Nr.1</w:t>
          </w:r>
        </w:p>
      </w:tc>
      <w:tc>
        <w:tcPr>
          <w:tcW w:w="1985" w:type="dxa"/>
          <w:tcBorders>
            <w:left w:val="single" w:sz="4" w:space="0" w:color="auto"/>
            <w:bottom w:val="single" w:sz="4" w:space="0" w:color="auto"/>
          </w:tcBorders>
          <w:vAlign w:val="center"/>
        </w:tcPr>
        <w:p w14:paraId="688B4FDA" w14:textId="77777777" w:rsidR="00FF77C8" w:rsidRDefault="00FF77C8" w:rsidP="00FF77C8">
          <w:pPr>
            <w:jc w:val="center"/>
            <w:rPr>
              <w:rFonts w:ascii="Trebuchet MS" w:hAnsi="Trebuchet MS"/>
              <w:sz w:val="12"/>
              <w:lang w:val="en-GB"/>
            </w:rPr>
          </w:pPr>
          <w:r>
            <w:rPr>
              <w:noProof/>
            </w:rPr>
            <w:drawing>
              <wp:inline distT="0" distB="0" distL="0" distR="0" wp14:anchorId="5F742C42" wp14:editId="06D2C848">
                <wp:extent cx="988695" cy="243205"/>
                <wp:effectExtent l="0" t="0" r="1905" b="444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695" cy="243205"/>
                        </a:xfrm>
                        <a:prstGeom prst="rect">
                          <a:avLst/>
                        </a:prstGeom>
                        <a:noFill/>
                        <a:ln>
                          <a:noFill/>
                        </a:ln>
                      </pic:spPr>
                    </pic:pic>
                  </a:graphicData>
                </a:graphic>
              </wp:inline>
            </w:drawing>
          </w:r>
        </w:p>
      </w:tc>
    </w:tr>
    <w:bookmarkEnd w:id="10"/>
  </w:tbl>
  <w:p w14:paraId="1CB31B50" w14:textId="77777777" w:rsidR="00FF77C8" w:rsidRDefault="00FF77C8" w:rsidP="00FF77C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106FE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name w:val="WW8Num1"/>
    <w:lvl w:ilvl="0">
      <w:start w:val="1"/>
      <w:numFmt w:val="bullet"/>
      <w:lvlText w:val="Þ"/>
      <w:lvlJc w:val="left"/>
      <w:pPr>
        <w:tabs>
          <w:tab w:val="num" w:pos="360"/>
        </w:tabs>
        <w:ind w:left="360" w:hanging="360"/>
      </w:pPr>
      <w:rPr>
        <w:rFonts w:ascii="Symbol" w:hAnsi="Symbol"/>
      </w:rPr>
    </w:lvl>
  </w:abstractNum>
  <w:abstractNum w:abstractNumId="2" w15:restartNumberingAfterBreak="0">
    <w:nsid w:val="00000002"/>
    <w:multiLevelType w:val="singleLevel"/>
    <w:tmpl w:val="00000002"/>
    <w:name w:val="WW8Num4"/>
    <w:lvl w:ilvl="0">
      <w:start w:val="1"/>
      <w:numFmt w:val="bullet"/>
      <w:lvlText w:val="Þ"/>
      <w:lvlJc w:val="left"/>
      <w:pPr>
        <w:tabs>
          <w:tab w:val="num" w:pos="360"/>
        </w:tabs>
        <w:ind w:left="360" w:hanging="360"/>
      </w:pPr>
      <w:rPr>
        <w:rFonts w:ascii="Symbol" w:hAnsi="Symbol"/>
      </w:rPr>
    </w:lvl>
  </w:abstractNum>
  <w:abstractNum w:abstractNumId="3" w15:restartNumberingAfterBreak="0">
    <w:nsid w:val="00000003"/>
    <w:multiLevelType w:val="singleLevel"/>
    <w:tmpl w:val="00000003"/>
    <w:name w:val="WW8Num7"/>
    <w:lvl w:ilvl="0">
      <w:start w:val="1"/>
      <w:numFmt w:val="decimal"/>
      <w:lvlText w:val="%1."/>
      <w:lvlJc w:val="left"/>
      <w:pPr>
        <w:tabs>
          <w:tab w:val="num" w:pos="360"/>
        </w:tabs>
        <w:ind w:left="360" w:hanging="360"/>
      </w:pPr>
    </w:lvl>
  </w:abstractNum>
  <w:abstractNum w:abstractNumId="4" w15:restartNumberingAfterBreak="0">
    <w:nsid w:val="00000005"/>
    <w:multiLevelType w:val="singleLevel"/>
    <w:tmpl w:val="00000005"/>
    <w:name w:val="WW8Num20"/>
    <w:lvl w:ilvl="0">
      <w:start w:val="1"/>
      <w:numFmt w:val="bullet"/>
      <w:lvlText w:val="Þ"/>
      <w:lvlJc w:val="left"/>
      <w:pPr>
        <w:tabs>
          <w:tab w:val="num" w:pos="360"/>
        </w:tabs>
        <w:ind w:left="360" w:hanging="360"/>
      </w:pPr>
      <w:rPr>
        <w:rFonts w:ascii="Symbol" w:hAnsi="Symbol"/>
      </w:rPr>
    </w:lvl>
  </w:abstractNum>
  <w:abstractNum w:abstractNumId="5" w15:restartNumberingAfterBreak="0">
    <w:nsid w:val="00000006"/>
    <w:multiLevelType w:val="singleLevel"/>
    <w:tmpl w:val="00000006"/>
    <w:name w:val="WW8Num22"/>
    <w:lvl w:ilvl="0">
      <w:start w:val="1"/>
      <w:numFmt w:val="bullet"/>
      <w:lvlText w:val="§"/>
      <w:lvlJc w:val="left"/>
      <w:pPr>
        <w:tabs>
          <w:tab w:val="num" w:pos="360"/>
        </w:tabs>
        <w:ind w:left="360" w:hanging="360"/>
      </w:pPr>
      <w:rPr>
        <w:rFonts w:ascii="Wingdings" w:hAnsi="Wingdings"/>
      </w:rPr>
    </w:lvl>
  </w:abstractNum>
  <w:abstractNum w:abstractNumId="6" w15:restartNumberingAfterBreak="0">
    <w:nsid w:val="00000007"/>
    <w:multiLevelType w:val="singleLevel"/>
    <w:tmpl w:val="00000007"/>
    <w:name w:val="WW8Num24"/>
    <w:lvl w:ilvl="0">
      <w:start w:val="1"/>
      <w:numFmt w:val="bullet"/>
      <w:lvlText w:val="Þ"/>
      <w:lvlJc w:val="left"/>
      <w:pPr>
        <w:tabs>
          <w:tab w:val="num" w:pos="360"/>
        </w:tabs>
        <w:ind w:left="360" w:hanging="360"/>
      </w:pPr>
      <w:rPr>
        <w:rFonts w:ascii="Symbol" w:hAnsi="Symbol"/>
      </w:rPr>
    </w:lvl>
  </w:abstractNum>
  <w:abstractNum w:abstractNumId="7" w15:restartNumberingAfterBreak="0">
    <w:nsid w:val="00000008"/>
    <w:multiLevelType w:val="singleLevel"/>
    <w:tmpl w:val="00000008"/>
    <w:name w:val="WW8Num26"/>
    <w:lvl w:ilvl="0">
      <w:start w:val="1"/>
      <w:numFmt w:val="bullet"/>
      <w:lvlText w:val="Þ"/>
      <w:lvlJc w:val="left"/>
      <w:pPr>
        <w:tabs>
          <w:tab w:val="num" w:pos="360"/>
        </w:tabs>
        <w:ind w:left="360" w:hanging="360"/>
      </w:pPr>
      <w:rPr>
        <w:rFonts w:ascii="Symbol" w:hAnsi="Symbol"/>
      </w:rPr>
    </w:lvl>
  </w:abstractNum>
  <w:abstractNum w:abstractNumId="8" w15:restartNumberingAfterBreak="0">
    <w:nsid w:val="00000009"/>
    <w:multiLevelType w:val="singleLevel"/>
    <w:tmpl w:val="00000009"/>
    <w:name w:val="WW8Num27"/>
    <w:lvl w:ilvl="0">
      <w:start w:val="2"/>
      <w:numFmt w:val="upperLetter"/>
      <w:lvlText w:val="%1."/>
      <w:lvlJc w:val="left"/>
      <w:pPr>
        <w:tabs>
          <w:tab w:val="num" w:pos="360"/>
        </w:tabs>
        <w:ind w:left="360" w:hanging="360"/>
      </w:pPr>
    </w:lvl>
  </w:abstractNum>
  <w:abstractNum w:abstractNumId="9" w15:restartNumberingAfterBreak="0">
    <w:nsid w:val="0000000B"/>
    <w:multiLevelType w:val="singleLevel"/>
    <w:tmpl w:val="0000000B"/>
    <w:name w:val="WW8Num31"/>
    <w:lvl w:ilvl="0">
      <w:start w:val="1"/>
      <w:numFmt w:val="bullet"/>
      <w:lvlText w:val="Þ"/>
      <w:lvlJc w:val="left"/>
      <w:pPr>
        <w:tabs>
          <w:tab w:val="num" w:pos="360"/>
        </w:tabs>
        <w:ind w:left="360" w:hanging="360"/>
      </w:pPr>
      <w:rPr>
        <w:rFonts w:ascii="Symbol" w:hAnsi="Symbol"/>
      </w:rPr>
    </w:lvl>
  </w:abstractNum>
  <w:abstractNum w:abstractNumId="10" w15:restartNumberingAfterBreak="0">
    <w:nsid w:val="0000000D"/>
    <w:multiLevelType w:val="singleLevel"/>
    <w:tmpl w:val="0000000D"/>
    <w:name w:val="WW8Num35"/>
    <w:lvl w:ilvl="0">
      <w:start w:val="1"/>
      <w:numFmt w:val="bullet"/>
      <w:lvlText w:val="Þ"/>
      <w:lvlJc w:val="left"/>
      <w:pPr>
        <w:tabs>
          <w:tab w:val="num" w:pos="360"/>
        </w:tabs>
        <w:ind w:left="360" w:hanging="360"/>
      </w:pPr>
      <w:rPr>
        <w:rFonts w:ascii="Symbol" w:hAnsi="Symbol"/>
      </w:rPr>
    </w:lvl>
  </w:abstractNum>
  <w:abstractNum w:abstractNumId="11" w15:restartNumberingAfterBreak="0">
    <w:nsid w:val="0000000E"/>
    <w:multiLevelType w:val="singleLevel"/>
    <w:tmpl w:val="0000000E"/>
    <w:name w:val="WW8Num36"/>
    <w:lvl w:ilvl="0">
      <w:start w:val="1"/>
      <w:numFmt w:val="bullet"/>
      <w:lvlText w:val="Þ"/>
      <w:lvlJc w:val="left"/>
      <w:pPr>
        <w:tabs>
          <w:tab w:val="num" w:pos="360"/>
        </w:tabs>
        <w:ind w:left="360" w:hanging="360"/>
      </w:pPr>
      <w:rPr>
        <w:rFonts w:ascii="Symbol" w:hAnsi="Symbol"/>
      </w:rPr>
    </w:lvl>
  </w:abstractNum>
  <w:abstractNum w:abstractNumId="12" w15:restartNumberingAfterBreak="0">
    <w:nsid w:val="0000000F"/>
    <w:multiLevelType w:val="singleLevel"/>
    <w:tmpl w:val="0000000F"/>
    <w:name w:val="WW8Num37"/>
    <w:lvl w:ilvl="0">
      <w:start w:val="1"/>
      <w:numFmt w:val="decimal"/>
      <w:lvlText w:val="%1."/>
      <w:lvlJc w:val="left"/>
      <w:pPr>
        <w:tabs>
          <w:tab w:val="num" w:pos="360"/>
        </w:tabs>
        <w:ind w:left="360" w:hanging="360"/>
      </w:pPr>
    </w:lvl>
  </w:abstractNum>
  <w:abstractNum w:abstractNumId="13" w15:restartNumberingAfterBreak="0">
    <w:nsid w:val="00000010"/>
    <w:multiLevelType w:val="singleLevel"/>
    <w:tmpl w:val="00000010"/>
    <w:name w:val="WW8Num39"/>
    <w:lvl w:ilvl="0">
      <w:start w:val="1"/>
      <w:numFmt w:val="bullet"/>
      <w:lvlText w:val="Þ"/>
      <w:lvlJc w:val="left"/>
      <w:pPr>
        <w:tabs>
          <w:tab w:val="num" w:pos="360"/>
        </w:tabs>
        <w:ind w:left="360" w:hanging="360"/>
      </w:pPr>
      <w:rPr>
        <w:rFonts w:ascii="Symbol" w:hAnsi="Symbol"/>
      </w:rPr>
    </w:lvl>
  </w:abstractNum>
  <w:abstractNum w:abstractNumId="14" w15:restartNumberingAfterBreak="0">
    <w:nsid w:val="00000011"/>
    <w:multiLevelType w:val="singleLevel"/>
    <w:tmpl w:val="00000011"/>
    <w:name w:val="WW8Num40"/>
    <w:lvl w:ilvl="0">
      <w:start w:val="1"/>
      <w:numFmt w:val="bullet"/>
      <w:lvlText w:val="Þ"/>
      <w:lvlJc w:val="left"/>
      <w:pPr>
        <w:tabs>
          <w:tab w:val="num" w:pos="360"/>
        </w:tabs>
        <w:ind w:left="360" w:hanging="360"/>
      </w:pPr>
      <w:rPr>
        <w:rFonts w:ascii="Symbol" w:hAnsi="Symbol"/>
      </w:rPr>
    </w:lvl>
  </w:abstractNum>
  <w:abstractNum w:abstractNumId="15" w15:restartNumberingAfterBreak="0">
    <w:nsid w:val="00000012"/>
    <w:multiLevelType w:val="singleLevel"/>
    <w:tmpl w:val="00000012"/>
    <w:name w:val="WW8Num41"/>
    <w:lvl w:ilvl="0">
      <w:start w:val="1"/>
      <w:numFmt w:val="bullet"/>
      <w:lvlText w:val="§"/>
      <w:lvlJc w:val="left"/>
      <w:pPr>
        <w:tabs>
          <w:tab w:val="num" w:pos="360"/>
        </w:tabs>
        <w:ind w:left="360" w:hanging="360"/>
      </w:pPr>
      <w:rPr>
        <w:rFonts w:ascii="Wingdings" w:hAnsi="Wingdings"/>
      </w:rPr>
    </w:lvl>
  </w:abstractNum>
  <w:abstractNum w:abstractNumId="16" w15:restartNumberingAfterBreak="0">
    <w:nsid w:val="00000014"/>
    <w:multiLevelType w:val="singleLevel"/>
    <w:tmpl w:val="00000014"/>
    <w:name w:val="WW8Num59"/>
    <w:lvl w:ilvl="0">
      <w:start w:val="1"/>
      <w:numFmt w:val="upperLetter"/>
      <w:lvlText w:val="%1."/>
      <w:lvlJc w:val="left"/>
      <w:pPr>
        <w:tabs>
          <w:tab w:val="num" w:pos="360"/>
        </w:tabs>
        <w:ind w:left="360" w:hanging="360"/>
      </w:pPr>
      <w:rPr>
        <w:rFonts w:ascii="Arial Narrow" w:hAnsi="Arial Narrow"/>
        <w:b/>
        <w:i w:val="0"/>
        <w:caps/>
        <w:sz w:val="28"/>
      </w:rPr>
    </w:lvl>
  </w:abstractNum>
  <w:abstractNum w:abstractNumId="17" w15:restartNumberingAfterBreak="0">
    <w:nsid w:val="00000016"/>
    <w:multiLevelType w:val="singleLevel"/>
    <w:tmpl w:val="00000016"/>
    <w:name w:val="WW8Num67"/>
    <w:lvl w:ilvl="0">
      <w:start w:val="1"/>
      <w:numFmt w:val="bullet"/>
      <w:lvlText w:val="Þ"/>
      <w:lvlJc w:val="left"/>
      <w:pPr>
        <w:tabs>
          <w:tab w:val="num" w:pos="360"/>
        </w:tabs>
        <w:ind w:left="360" w:hanging="360"/>
      </w:pPr>
      <w:rPr>
        <w:rFonts w:ascii="Symbol" w:hAnsi="Symbol"/>
      </w:rPr>
    </w:lvl>
  </w:abstractNum>
  <w:abstractNum w:abstractNumId="18" w15:restartNumberingAfterBreak="0">
    <w:nsid w:val="00000017"/>
    <w:multiLevelType w:val="singleLevel"/>
    <w:tmpl w:val="00000017"/>
    <w:name w:val="WW8Num77"/>
    <w:lvl w:ilvl="0">
      <w:start w:val="1"/>
      <w:numFmt w:val="bullet"/>
      <w:lvlText w:val="Þ"/>
      <w:lvlJc w:val="left"/>
      <w:pPr>
        <w:tabs>
          <w:tab w:val="num" w:pos="360"/>
        </w:tabs>
        <w:ind w:left="360" w:hanging="360"/>
      </w:pPr>
      <w:rPr>
        <w:rFonts w:ascii="Symbol" w:hAnsi="Symbol"/>
      </w:rPr>
    </w:lvl>
  </w:abstractNum>
  <w:abstractNum w:abstractNumId="19" w15:restartNumberingAfterBreak="0">
    <w:nsid w:val="00000018"/>
    <w:multiLevelType w:val="singleLevel"/>
    <w:tmpl w:val="00000018"/>
    <w:name w:val="Outline"/>
    <w:lvl w:ilvl="0">
      <w:start w:val="3"/>
      <w:numFmt w:val="upperLetter"/>
      <w:lvlText w:val="%1.1."/>
      <w:lvlJc w:val="left"/>
      <w:pPr>
        <w:tabs>
          <w:tab w:val="num" w:pos="567"/>
        </w:tabs>
        <w:ind w:left="567" w:hanging="567"/>
      </w:pPr>
      <w:rPr>
        <w:rFonts w:ascii="Arial Narrow" w:hAnsi="Arial Narrow"/>
        <w:b/>
        <w:i w:val="0"/>
        <w:caps/>
        <w:sz w:val="28"/>
      </w:rPr>
    </w:lvl>
  </w:abstractNum>
  <w:abstractNum w:abstractNumId="20" w15:restartNumberingAfterBreak="0">
    <w:nsid w:val="0243008E"/>
    <w:multiLevelType w:val="hybridMultilevel"/>
    <w:tmpl w:val="7BF8424C"/>
    <w:lvl w:ilvl="0" w:tplc="DF66E94E">
      <w:start w:val="1"/>
      <w:numFmt w:val="decimal"/>
      <w:lvlText w:val="%1."/>
      <w:lvlJc w:val="left"/>
      <w:pPr>
        <w:tabs>
          <w:tab w:val="num" w:pos="792"/>
        </w:tabs>
        <w:ind w:left="792" w:hanging="360"/>
      </w:pPr>
      <w:rPr>
        <w:rFonts w:hint="default"/>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2A82627"/>
    <w:multiLevelType w:val="hybridMultilevel"/>
    <w:tmpl w:val="A3F20B12"/>
    <w:lvl w:ilvl="0" w:tplc="FFFFFFFF">
      <w:start w:val="1"/>
      <w:numFmt w:val="decimal"/>
      <w:lvlText w:val="%1.1"/>
      <w:lvlJc w:val="left"/>
      <w:pPr>
        <w:ind w:left="1287" w:hanging="360"/>
      </w:pPr>
      <w:rPr>
        <w:rFonts w:hint="default"/>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030758D5"/>
    <w:multiLevelType w:val="hybridMultilevel"/>
    <w:tmpl w:val="16F89DAA"/>
    <w:lvl w:ilvl="0" w:tplc="F162DAAC">
      <w:start w:val="2"/>
      <w:numFmt w:val="decimal"/>
      <w:lvlText w:val="%1.2"/>
      <w:lvlJc w:val="left"/>
      <w:pPr>
        <w:ind w:left="1287" w:hanging="360"/>
      </w:pPr>
      <w:rPr>
        <w:rFonts w:ascii="Arial" w:hAnsi="Arial" w:cs="Arial" w:hint="default"/>
        <w:b/>
        <w:bCs/>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03311E0E"/>
    <w:multiLevelType w:val="multilevel"/>
    <w:tmpl w:val="54EAF3D2"/>
    <w:lvl w:ilvl="0">
      <w:start w:val="54"/>
      <w:numFmt w:val="decimal"/>
      <w:lvlText w:val="%1."/>
      <w:lvlJc w:val="left"/>
      <w:pPr>
        <w:ind w:left="502" w:hanging="360"/>
      </w:pPr>
      <w:rPr>
        <w:color w:val="000000"/>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4" w15:restartNumberingAfterBreak="0">
    <w:nsid w:val="0338371D"/>
    <w:multiLevelType w:val="hybridMultilevel"/>
    <w:tmpl w:val="DD80F800"/>
    <w:lvl w:ilvl="0" w:tplc="B2A05B08">
      <w:start w:val="1"/>
      <w:numFmt w:val="decimal"/>
      <w:lvlText w:val="%1."/>
      <w:lvlJc w:val="left"/>
      <w:pPr>
        <w:ind w:left="1080" w:hanging="720"/>
      </w:pPr>
      <w:rPr>
        <w:rFonts w:hint="default"/>
        <w:b/>
        <w:sz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039217A8"/>
    <w:multiLevelType w:val="multilevel"/>
    <w:tmpl w:val="7BF8424C"/>
    <w:lvl w:ilvl="0">
      <w:start w:val="1"/>
      <w:numFmt w:val="decimal"/>
      <w:lvlText w:val="%1."/>
      <w:lvlJc w:val="left"/>
      <w:pPr>
        <w:tabs>
          <w:tab w:val="num" w:pos="792"/>
        </w:tabs>
        <w:ind w:left="792" w:hanging="360"/>
      </w:pPr>
      <w:rPr>
        <w:rFonts w:hint="default"/>
        <w:color w:val="FF000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6C157B2"/>
    <w:multiLevelType w:val="hybridMultilevel"/>
    <w:tmpl w:val="979E0F0C"/>
    <w:lvl w:ilvl="0" w:tplc="BA8E5FFE">
      <w:start w:val="1"/>
      <w:numFmt w:val="decimal"/>
      <w:lvlText w:val="%1."/>
      <w:lvlJc w:val="left"/>
      <w:pPr>
        <w:ind w:left="720" w:hanging="360"/>
      </w:pPr>
      <w:rPr>
        <w:b/>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0B84755E"/>
    <w:multiLevelType w:val="hybridMultilevel"/>
    <w:tmpl w:val="5C523464"/>
    <w:lvl w:ilvl="0" w:tplc="FFFFFFFF">
      <w:start w:val="2"/>
      <w:numFmt w:val="decimal"/>
      <w:lvlText w:val="%1.7"/>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01A7B19"/>
    <w:multiLevelType w:val="hybridMultilevel"/>
    <w:tmpl w:val="AEE4F094"/>
    <w:lvl w:ilvl="0" w:tplc="0F7C4A7A">
      <w:start w:val="1"/>
      <w:numFmt w:val="decimal"/>
      <w:lvlText w:val="%1.3"/>
      <w:lvlJc w:val="left"/>
      <w:pPr>
        <w:ind w:left="1287" w:hanging="360"/>
      </w:pPr>
      <w:rPr>
        <w:rFonts w:ascii="Arial" w:hAnsi="Arial" w:cs="Arial" w:hint="default"/>
        <w:b/>
        <w:bCs/>
        <w:color w:val="auto"/>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118377EE"/>
    <w:multiLevelType w:val="hybridMultilevel"/>
    <w:tmpl w:val="93A80178"/>
    <w:lvl w:ilvl="0" w:tplc="0407000F">
      <w:start w:val="1"/>
      <w:numFmt w:val="decimal"/>
      <w:lvlText w:val="%1."/>
      <w:lvlJc w:val="left"/>
      <w:pPr>
        <w:ind w:left="720" w:hanging="360"/>
      </w:pPr>
    </w:lvl>
    <w:lvl w:ilvl="1" w:tplc="99DCFD76">
      <w:start w:val="3"/>
      <w:numFmt w:val="decimal"/>
      <w:lvlText w:val="%2."/>
      <w:lvlJc w:val="left"/>
      <w:pPr>
        <w:ind w:left="1440" w:hanging="360"/>
      </w:pPr>
      <w:rPr>
        <w:rFonts w:hint="default"/>
        <w:b/>
        <w:bCs/>
        <w:sz w:val="22"/>
        <w:szCs w:val="22"/>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12755742"/>
    <w:multiLevelType w:val="hybridMultilevel"/>
    <w:tmpl w:val="6D667B30"/>
    <w:lvl w:ilvl="0" w:tplc="3E84B5E4">
      <w:start w:val="1"/>
      <w:numFmt w:val="bullet"/>
      <w:lvlText w:val="-"/>
      <w:lvlJc w:val="left"/>
      <w:pPr>
        <w:ind w:left="720" w:hanging="360"/>
      </w:pPr>
      <w:rPr>
        <w:rFonts w:ascii="Arial" w:eastAsia="Times New Roman" w:hAnsi="Arial" w:cs="Arial"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146F2460"/>
    <w:multiLevelType w:val="hybridMultilevel"/>
    <w:tmpl w:val="6038D766"/>
    <w:lvl w:ilvl="0" w:tplc="383494BC">
      <w:start w:val="1"/>
      <w:numFmt w:val="decimal"/>
      <w:lvlText w:val="%1."/>
      <w:lvlJc w:val="left"/>
      <w:pPr>
        <w:ind w:left="720" w:hanging="360"/>
      </w:pPr>
      <w:rPr>
        <w:b/>
        <w:bCs/>
        <w:color w:val="auto"/>
        <w:sz w:val="24"/>
        <w:szCs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15033F82"/>
    <w:multiLevelType w:val="hybridMultilevel"/>
    <w:tmpl w:val="B628D0F2"/>
    <w:lvl w:ilvl="0" w:tplc="A7202B70">
      <w:start w:val="1"/>
      <w:numFmt w:val="decimal"/>
      <w:lvlText w:val="%1."/>
      <w:lvlJc w:val="left"/>
      <w:pPr>
        <w:ind w:left="1137" w:hanging="570"/>
      </w:pPr>
      <w:rPr>
        <w:rFonts w:hint="default"/>
        <w:b/>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33" w15:restartNumberingAfterBreak="0">
    <w:nsid w:val="17C81432"/>
    <w:multiLevelType w:val="hybridMultilevel"/>
    <w:tmpl w:val="078E525C"/>
    <w:lvl w:ilvl="0" w:tplc="4D0AE8C8">
      <w:start w:val="2"/>
      <w:numFmt w:val="decimal"/>
      <w:lvlText w:val="%1.4"/>
      <w:lvlJc w:val="left"/>
      <w:pPr>
        <w:ind w:left="1287" w:hanging="360"/>
      </w:pPr>
      <w:rPr>
        <w:rFonts w:ascii="Arial" w:hAnsi="Arial" w:cs="Arial" w:hint="default"/>
        <w:b/>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18145EDF"/>
    <w:multiLevelType w:val="hybridMultilevel"/>
    <w:tmpl w:val="E048CC98"/>
    <w:lvl w:ilvl="0" w:tplc="3F9499FC">
      <w:start w:val="1"/>
      <w:numFmt w:val="decimal"/>
      <w:lvlText w:val="%1.2"/>
      <w:lvlJc w:val="left"/>
      <w:pPr>
        <w:ind w:left="1287" w:hanging="360"/>
      </w:pPr>
      <w:rPr>
        <w:rFonts w:hint="default"/>
        <w:b/>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243A74FA"/>
    <w:multiLevelType w:val="hybridMultilevel"/>
    <w:tmpl w:val="2C9A8B68"/>
    <w:lvl w:ilvl="0" w:tplc="FFFFFFFF">
      <w:start w:val="2"/>
      <w:numFmt w:val="decimal"/>
      <w:lvlText w:val="%1.2"/>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2A204069"/>
    <w:multiLevelType w:val="hybridMultilevel"/>
    <w:tmpl w:val="EFFE8F58"/>
    <w:lvl w:ilvl="0" w:tplc="FFFFFFFF">
      <w:start w:val="1"/>
      <w:numFmt w:val="decimal"/>
      <w:lvlText w:val="%1."/>
      <w:lvlJc w:val="left"/>
      <w:pPr>
        <w:tabs>
          <w:tab w:val="num" w:pos="792"/>
        </w:tabs>
        <w:ind w:left="792" w:hanging="360"/>
      </w:pPr>
    </w:lvl>
    <w:lvl w:ilvl="1" w:tplc="FFFFFFFF" w:tentative="1">
      <w:start w:val="1"/>
      <w:numFmt w:val="lowerLetter"/>
      <w:lvlText w:val="%2."/>
      <w:lvlJc w:val="left"/>
      <w:pPr>
        <w:tabs>
          <w:tab w:val="num" w:pos="1512"/>
        </w:tabs>
        <w:ind w:left="1512" w:hanging="360"/>
      </w:pPr>
    </w:lvl>
    <w:lvl w:ilvl="2" w:tplc="FFFFFFFF" w:tentative="1">
      <w:start w:val="1"/>
      <w:numFmt w:val="lowerRoman"/>
      <w:lvlText w:val="%3."/>
      <w:lvlJc w:val="right"/>
      <w:pPr>
        <w:tabs>
          <w:tab w:val="num" w:pos="2232"/>
        </w:tabs>
        <w:ind w:left="2232" w:hanging="180"/>
      </w:pPr>
    </w:lvl>
    <w:lvl w:ilvl="3" w:tplc="FFFFFFFF" w:tentative="1">
      <w:start w:val="1"/>
      <w:numFmt w:val="decimal"/>
      <w:lvlText w:val="%4."/>
      <w:lvlJc w:val="left"/>
      <w:pPr>
        <w:tabs>
          <w:tab w:val="num" w:pos="2952"/>
        </w:tabs>
        <w:ind w:left="2952" w:hanging="360"/>
      </w:pPr>
    </w:lvl>
    <w:lvl w:ilvl="4" w:tplc="FFFFFFFF" w:tentative="1">
      <w:start w:val="1"/>
      <w:numFmt w:val="lowerLetter"/>
      <w:lvlText w:val="%5."/>
      <w:lvlJc w:val="left"/>
      <w:pPr>
        <w:tabs>
          <w:tab w:val="num" w:pos="3672"/>
        </w:tabs>
        <w:ind w:left="3672" w:hanging="360"/>
      </w:pPr>
    </w:lvl>
    <w:lvl w:ilvl="5" w:tplc="FFFFFFFF" w:tentative="1">
      <w:start w:val="1"/>
      <w:numFmt w:val="lowerRoman"/>
      <w:lvlText w:val="%6."/>
      <w:lvlJc w:val="right"/>
      <w:pPr>
        <w:tabs>
          <w:tab w:val="num" w:pos="4392"/>
        </w:tabs>
        <w:ind w:left="4392" w:hanging="180"/>
      </w:pPr>
    </w:lvl>
    <w:lvl w:ilvl="6" w:tplc="FFFFFFFF" w:tentative="1">
      <w:start w:val="1"/>
      <w:numFmt w:val="decimal"/>
      <w:lvlText w:val="%7."/>
      <w:lvlJc w:val="left"/>
      <w:pPr>
        <w:tabs>
          <w:tab w:val="num" w:pos="5112"/>
        </w:tabs>
        <w:ind w:left="5112" w:hanging="360"/>
      </w:pPr>
    </w:lvl>
    <w:lvl w:ilvl="7" w:tplc="FFFFFFFF" w:tentative="1">
      <w:start w:val="1"/>
      <w:numFmt w:val="lowerLetter"/>
      <w:lvlText w:val="%8."/>
      <w:lvlJc w:val="left"/>
      <w:pPr>
        <w:tabs>
          <w:tab w:val="num" w:pos="5832"/>
        </w:tabs>
        <w:ind w:left="5832" w:hanging="360"/>
      </w:pPr>
    </w:lvl>
    <w:lvl w:ilvl="8" w:tplc="FFFFFFFF" w:tentative="1">
      <w:start w:val="1"/>
      <w:numFmt w:val="lowerRoman"/>
      <w:lvlText w:val="%9."/>
      <w:lvlJc w:val="right"/>
      <w:pPr>
        <w:tabs>
          <w:tab w:val="num" w:pos="6552"/>
        </w:tabs>
        <w:ind w:left="6552" w:hanging="180"/>
      </w:pPr>
    </w:lvl>
  </w:abstractNum>
  <w:abstractNum w:abstractNumId="37" w15:restartNumberingAfterBreak="0">
    <w:nsid w:val="2BC729EE"/>
    <w:multiLevelType w:val="hybridMultilevel"/>
    <w:tmpl w:val="E1262D34"/>
    <w:lvl w:ilvl="0" w:tplc="698A5E16">
      <w:start w:val="1"/>
      <w:numFmt w:val="decimal"/>
      <w:lvlText w:val="%1.3"/>
      <w:lvlJc w:val="left"/>
      <w:pPr>
        <w:ind w:left="1287" w:hanging="360"/>
      </w:pPr>
      <w:rPr>
        <w:rFonts w:hint="default"/>
        <w:b/>
        <w:bCs/>
        <w:color w:val="auto"/>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8" w15:restartNumberingAfterBreak="0">
    <w:nsid w:val="2C492D5D"/>
    <w:multiLevelType w:val="hybridMultilevel"/>
    <w:tmpl w:val="A082486C"/>
    <w:lvl w:ilvl="0" w:tplc="6CA08DCE">
      <w:start w:val="3"/>
      <w:numFmt w:val="decimal"/>
      <w:lvlText w:val="%1."/>
      <w:lvlJc w:val="left"/>
      <w:pPr>
        <w:ind w:left="792" w:hanging="360"/>
      </w:pPr>
      <w:rPr>
        <w:rFonts w:hint="default"/>
      </w:rPr>
    </w:lvl>
    <w:lvl w:ilvl="1" w:tplc="04070019" w:tentative="1">
      <w:start w:val="1"/>
      <w:numFmt w:val="lowerLetter"/>
      <w:lvlText w:val="%2."/>
      <w:lvlJc w:val="left"/>
      <w:pPr>
        <w:ind w:left="1512" w:hanging="360"/>
      </w:pPr>
    </w:lvl>
    <w:lvl w:ilvl="2" w:tplc="0407001B" w:tentative="1">
      <w:start w:val="1"/>
      <w:numFmt w:val="lowerRoman"/>
      <w:lvlText w:val="%3."/>
      <w:lvlJc w:val="right"/>
      <w:pPr>
        <w:ind w:left="2232" w:hanging="180"/>
      </w:pPr>
    </w:lvl>
    <w:lvl w:ilvl="3" w:tplc="0407000F" w:tentative="1">
      <w:start w:val="1"/>
      <w:numFmt w:val="decimal"/>
      <w:lvlText w:val="%4."/>
      <w:lvlJc w:val="left"/>
      <w:pPr>
        <w:ind w:left="2952" w:hanging="360"/>
      </w:pPr>
    </w:lvl>
    <w:lvl w:ilvl="4" w:tplc="04070019" w:tentative="1">
      <w:start w:val="1"/>
      <w:numFmt w:val="lowerLetter"/>
      <w:lvlText w:val="%5."/>
      <w:lvlJc w:val="left"/>
      <w:pPr>
        <w:ind w:left="3672" w:hanging="360"/>
      </w:pPr>
    </w:lvl>
    <w:lvl w:ilvl="5" w:tplc="0407001B" w:tentative="1">
      <w:start w:val="1"/>
      <w:numFmt w:val="lowerRoman"/>
      <w:lvlText w:val="%6."/>
      <w:lvlJc w:val="right"/>
      <w:pPr>
        <w:ind w:left="4392" w:hanging="180"/>
      </w:pPr>
    </w:lvl>
    <w:lvl w:ilvl="6" w:tplc="0407000F" w:tentative="1">
      <w:start w:val="1"/>
      <w:numFmt w:val="decimal"/>
      <w:lvlText w:val="%7."/>
      <w:lvlJc w:val="left"/>
      <w:pPr>
        <w:ind w:left="5112" w:hanging="360"/>
      </w:pPr>
    </w:lvl>
    <w:lvl w:ilvl="7" w:tplc="04070019" w:tentative="1">
      <w:start w:val="1"/>
      <w:numFmt w:val="lowerLetter"/>
      <w:lvlText w:val="%8."/>
      <w:lvlJc w:val="left"/>
      <w:pPr>
        <w:ind w:left="5832" w:hanging="360"/>
      </w:pPr>
    </w:lvl>
    <w:lvl w:ilvl="8" w:tplc="0407001B" w:tentative="1">
      <w:start w:val="1"/>
      <w:numFmt w:val="lowerRoman"/>
      <w:lvlText w:val="%9."/>
      <w:lvlJc w:val="right"/>
      <w:pPr>
        <w:ind w:left="6552" w:hanging="180"/>
      </w:pPr>
    </w:lvl>
  </w:abstractNum>
  <w:abstractNum w:abstractNumId="39" w15:restartNumberingAfterBreak="0">
    <w:nsid w:val="2F4B0A38"/>
    <w:multiLevelType w:val="hybridMultilevel"/>
    <w:tmpl w:val="32927278"/>
    <w:lvl w:ilvl="0" w:tplc="DFA6755E">
      <w:start w:val="3"/>
      <w:numFmt w:val="decimal"/>
      <w:lvlText w:val="%1."/>
      <w:lvlJc w:val="left"/>
      <w:pPr>
        <w:tabs>
          <w:tab w:val="num" w:pos="792"/>
        </w:tabs>
        <w:ind w:left="792" w:hanging="360"/>
      </w:pPr>
      <w:rPr>
        <w:rFonts w:hint="default"/>
      </w:rPr>
    </w:lvl>
    <w:lvl w:ilvl="1" w:tplc="04070019" w:tentative="1">
      <w:start w:val="1"/>
      <w:numFmt w:val="lowerLetter"/>
      <w:lvlText w:val="%2."/>
      <w:lvlJc w:val="left"/>
      <w:pPr>
        <w:tabs>
          <w:tab w:val="num" w:pos="1512"/>
        </w:tabs>
        <w:ind w:left="1512" w:hanging="360"/>
      </w:pPr>
    </w:lvl>
    <w:lvl w:ilvl="2" w:tplc="0407001B" w:tentative="1">
      <w:start w:val="1"/>
      <w:numFmt w:val="lowerRoman"/>
      <w:lvlText w:val="%3."/>
      <w:lvlJc w:val="right"/>
      <w:pPr>
        <w:tabs>
          <w:tab w:val="num" w:pos="2232"/>
        </w:tabs>
        <w:ind w:left="2232" w:hanging="180"/>
      </w:pPr>
    </w:lvl>
    <w:lvl w:ilvl="3" w:tplc="0407000F" w:tentative="1">
      <w:start w:val="1"/>
      <w:numFmt w:val="decimal"/>
      <w:lvlText w:val="%4."/>
      <w:lvlJc w:val="left"/>
      <w:pPr>
        <w:tabs>
          <w:tab w:val="num" w:pos="2952"/>
        </w:tabs>
        <w:ind w:left="2952" w:hanging="360"/>
      </w:pPr>
    </w:lvl>
    <w:lvl w:ilvl="4" w:tplc="04070019" w:tentative="1">
      <w:start w:val="1"/>
      <w:numFmt w:val="lowerLetter"/>
      <w:lvlText w:val="%5."/>
      <w:lvlJc w:val="left"/>
      <w:pPr>
        <w:tabs>
          <w:tab w:val="num" w:pos="3672"/>
        </w:tabs>
        <w:ind w:left="3672" w:hanging="360"/>
      </w:pPr>
    </w:lvl>
    <w:lvl w:ilvl="5" w:tplc="0407001B" w:tentative="1">
      <w:start w:val="1"/>
      <w:numFmt w:val="lowerRoman"/>
      <w:lvlText w:val="%6."/>
      <w:lvlJc w:val="right"/>
      <w:pPr>
        <w:tabs>
          <w:tab w:val="num" w:pos="4392"/>
        </w:tabs>
        <w:ind w:left="4392" w:hanging="180"/>
      </w:pPr>
    </w:lvl>
    <w:lvl w:ilvl="6" w:tplc="0407000F" w:tentative="1">
      <w:start w:val="1"/>
      <w:numFmt w:val="decimal"/>
      <w:lvlText w:val="%7."/>
      <w:lvlJc w:val="left"/>
      <w:pPr>
        <w:tabs>
          <w:tab w:val="num" w:pos="5112"/>
        </w:tabs>
        <w:ind w:left="5112" w:hanging="360"/>
      </w:pPr>
    </w:lvl>
    <w:lvl w:ilvl="7" w:tplc="04070019" w:tentative="1">
      <w:start w:val="1"/>
      <w:numFmt w:val="lowerLetter"/>
      <w:lvlText w:val="%8."/>
      <w:lvlJc w:val="left"/>
      <w:pPr>
        <w:tabs>
          <w:tab w:val="num" w:pos="5832"/>
        </w:tabs>
        <w:ind w:left="5832" w:hanging="360"/>
      </w:pPr>
    </w:lvl>
    <w:lvl w:ilvl="8" w:tplc="0407001B" w:tentative="1">
      <w:start w:val="1"/>
      <w:numFmt w:val="lowerRoman"/>
      <w:lvlText w:val="%9."/>
      <w:lvlJc w:val="right"/>
      <w:pPr>
        <w:tabs>
          <w:tab w:val="num" w:pos="6552"/>
        </w:tabs>
        <w:ind w:left="6552" w:hanging="180"/>
      </w:pPr>
    </w:lvl>
  </w:abstractNum>
  <w:abstractNum w:abstractNumId="40" w15:restartNumberingAfterBreak="0">
    <w:nsid w:val="302C4506"/>
    <w:multiLevelType w:val="hybridMultilevel"/>
    <w:tmpl w:val="655A83BA"/>
    <w:lvl w:ilvl="0" w:tplc="F7925EA6">
      <w:start w:val="4"/>
      <w:numFmt w:val="decimal"/>
      <w:lvlText w:val="%1.3"/>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0584B26"/>
    <w:multiLevelType w:val="hybridMultilevel"/>
    <w:tmpl w:val="1DA0FA48"/>
    <w:lvl w:ilvl="0" w:tplc="E00492CC">
      <w:start w:val="2"/>
      <w:numFmt w:val="decimal"/>
      <w:lvlText w:val="%1.1"/>
      <w:lvlJc w:val="left"/>
      <w:pPr>
        <w:ind w:left="1287" w:hanging="360"/>
      </w:pPr>
      <w:rPr>
        <w:rFonts w:hint="default"/>
        <w:b/>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2" w15:restartNumberingAfterBreak="0">
    <w:nsid w:val="36995315"/>
    <w:multiLevelType w:val="hybridMultilevel"/>
    <w:tmpl w:val="A5E28154"/>
    <w:lvl w:ilvl="0" w:tplc="E12E2584">
      <w:start w:val="1"/>
      <w:numFmt w:val="decimal"/>
      <w:lvlText w:val="%1.1"/>
      <w:lvlJc w:val="left"/>
      <w:pPr>
        <w:ind w:left="1287" w:hanging="360"/>
      </w:pPr>
      <w:rPr>
        <w:rFonts w:hint="default"/>
        <w:b/>
        <w:bCs/>
      </w:r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43" w15:restartNumberingAfterBreak="0">
    <w:nsid w:val="3B167462"/>
    <w:multiLevelType w:val="hybridMultilevel"/>
    <w:tmpl w:val="E4AAD93A"/>
    <w:lvl w:ilvl="0" w:tplc="353CAA46">
      <w:start w:val="5"/>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3B8B116C"/>
    <w:multiLevelType w:val="hybridMultilevel"/>
    <w:tmpl w:val="C70229B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5" w15:restartNumberingAfterBreak="0">
    <w:nsid w:val="3D407D72"/>
    <w:multiLevelType w:val="hybridMultilevel"/>
    <w:tmpl w:val="C046DA7A"/>
    <w:lvl w:ilvl="0" w:tplc="DAE41FE4">
      <w:start w:val="4"/>
      <w:numFmt w:val="decimal"/>
      <w:lvlText w:val="%1.2"/>
      <w:lvlJc w:val="left"/>
      <w:pPr>
        <w:ind w:left="1287" w:hanging="360"/>
      </w:pPr>
      <w:rPr>
        <w:rFonts w:ascii="Arial" w:hAnsi="Arial" w:cs="Arial" w:hint="default"/>
        <w:b/>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15:restartNumberingAfterBreak="0">
    <w:nsid w:val="42515929"/>
    <w:multiLevelType w:val="hybridMultilevel"/>
    <w:tmpl w:val="6F72E332"/>
    <w:lvl w:ilvl="0" w:tplc="9B161156">
      <w:start w:val="2"/>
      <w:numFmt w:val="decimal"/>
      <w:lvlText w:val="%1.3"/>
      <w:lvlJc w:val="left"/>
      <w:pPr>
        <w:ind w:left="1287" w:hanging="360"/>
      </w:pPr>
      <w:rPr>
        <w:rFonts w:ascii="Arial" w:hAnsi="Arial" w:cs="Arial" w:hint="default"/>
        <w:b/>
        <w:bCs/>
        <w:color w:val="auto"/>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42904735"/>
    <w:multiLevelType w:val="hybridMultilevel"/>
    <w:tmpl w:val="EFFE8F58"/>
    <w:lvl w:ilvl="0" w:tplc="0407000F">
      <w:start w:val="1"/>
      <w:numFmt w:val="decimal"/>
      <w:lvlText w:val="%1."/>
      <w:lvlJc w:val="left"/>
      <w:pPr>
        <w:tabs>
          <w:tab w:val="num" w:pos="792"/>
        </w:tabs>
        <w:ind w:left="792" w:hanging="360"/>
      </w:pPr>
    </w:lvl>
    <w:lvl w:ilvl="1" w:tplc="04070019" w:tentative="1">
      <w:start w:val="1"/>
      <w:numFmt w:val="lowerLetter"/>
      <w:lvlText w:val="%2."/>
      <w:lvlJc w:val="left"/>
      <w:pPr>
        <w:tabs>
          <w:tab w:val="num" w:pos="1512"/>
        </w:tabs>
        <w:ind w:left="1512" w:hanging="360"/>
      </w:pPr>
    </w:lvl>
    <w:lvl w:ilvl="2" w:tplc="0407001B" w:tentative="1">
      <w:start w:val="1"/>
      <w:numFmt w:val="lowerRoman"/>
      <w:lvlText w:val="%3."/>
      <w:lvlJc w:val="right"/>
      <w:pPr>
        <w:tabs>
          <w:tab w:val="num" w:pos="2232"/>
        </w:tabs>
        <w:ind w:left="2232" w:hanging="180"/>
      </w:pPr>
    </w:lvl>
    <w:lvl w:ilvl="3" w:tplc="0407000F" w:tentative="1">
      <w:start w:val="1"/>
      <w:numFmt w:val="decimal"/>
      <w:lvlText w:val="%4."/>
      <w:lvlJc w:val="left"/>
      <w:pPr>
        <w:tabs>
          <w:tab w:val="num" w:pos="2952"/>
        </w:tabs>
        <w:ind w:left="2952" w:hanging="360"/>
      </w:pPr>
    </w:lvl>
    <w:lvl w:ilvl="4" w:tplc="04070019" w:tentative="1">
      <w:start w:val="1"/>
      <w:numFmt w:val="lowerLetter"/>
      <w:lvlText w:val="%5."/>
      <w:lvlJc w:val="left"/>
      <w:pPr>
        <w:tabs>
          <w:tab w:val="num" w:pos="3672"/>
        </w:tabs>
        <w:ind w:left="3672" w:hanging="360"/>
      </w:pPr>
    </w:lvl>
    <w:lvl w:ilvl="5" w:tplc="0407001B" w:tentative="1">
      <w:start w:val="1"/>
      <w:numFmt w:val="lowerRoman"/>
      <w:lvlText w:val="%6."/>
      <w:lvlJc w:val="right"/>
      <w:pPr>
        <w:tabs>
          <w:tab w:val="num" w:pos="4392"/>
        </w:tabs>
        <w:ind w:left="4392" w:hanging="180"/>
      </w:pPr>
    </w:lvl>
    <w:lvl w:ilvl="6" w:tplc="0407000F" w:tentative="1">
      <w:start w:val="1"/>
      <w:numFmt w:val="decimal"/>
      <w:lvlText w:val="%7."/>
      <w:lvlJc w:val="left"/>
      <w:pPr>
        <w:tabs>
          <w:tab w:val="num" w:pos="5112"/>
        </w:tabs>
        <w:ind w:left="5112" w:hanging="360"/>
      </w:pPr>
    </w:lvl>
    <w:lvl w:ilvl="7" w:tplc="04070019" w:tentative="1">
      <w:start w:val="1"/>
      <w:numFmt w:val="lowerLetter"/>
      <w:lvlText w:val="%8."/>
      <w:lvlJc w:val="left"/>
      <w:pPr>
        <w:tabs>
          <w:tab w:val="num" w:pos="5832"/>
        </w:tabs>
        <w:ind w:left="5832" w:hanging="360"/>
      </w:pPr>
    </w:lvl>
    <w:lvl w:ilvl="8" w:tplc="0407001B" w:tentative="1">
      <w:start w:val="1"/>
      <w:numFmt w:val="lowerRoman"/>
      <w:lvlText w:val="%9."/>
      <w:lvlJc w:val="right"/>
      <w:pPr>
        <w:tabs>
          <w:tab w:val="num" w:pos="6552"/>
        </w:tabs>
        <w:ind w:left="6552" w:hanging="180"/>
      </w:pPr>
    </w:lvl>
  </w:abstractNum>
  <w:abstractNum w:abstractNumId="48" w15:restartNumberingAfterBreak="0">
    <w:nsid w:val="44A07340"/>
    <w:multiLevelType w:val="hybridMultilevel"/>
    <w:tmpl w:val="29DEAB88"/>
    <w:lvl w:ilvl="0" w:tplc="FFFFFFFF">
      <w:start w:val="2"/>
      <w:numFmt w:val="decimal"/>
      <w:lvlText w:val="%1.1"/>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4CA372D"/>
    <w:multiLevelType w:val="hybridMultilevel"/>
    <w:tmpl w:val="7AEC2894"/>
    <w:lvl w:ilvl="0" w:tplc="3D9AB5E4">
      <w:start w:val="20"/>
      <w:numFmt w:val="bullet"/>
      <w:lvlText w:val="-"/>
      <w:lvlJc w:val="left"/>
      <w:pPr>
        <w:tabs>
          <w:tab w:val="num" w:pos="720"/>
        </w:tabs>
        <w:ind w:left="720" w:hanging="360"/>
      </w:pPr>
      <w:rPr>
        <w:rFonts w:ascii="Trebuchet MS" w:eastAsia="Times New Roman" w:hAnsi="Trebuchet MS"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6125766"/>
    <w:multiLevelType w:val="hybridMultilevel"/>
    <w:tmpl w:val="1638ABE6"/>
    <w:lvl w:ilvl="0" w:tplc="464EAC14">
      <w:start w:val="2"/>
      <w:numFmt w:val="decimal"/>
      <w:lvlText w:val="%1.7"/>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638223E"/>
    <w:multiLevelType w:val="hybridMultilevel"/>
    <w:tmpl w:val="C080902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2" w15:restartNumberingAfterBreak="0">
    <w:nsid w:val="46C35C82"/>
    <w:multiLevelType w:val="hybridMultilevel"/>
    <w:tmpl w:val="84FAE740"/>
    <w:lvl w:ilvl="0" w:tplc="0C6A8D6C">
      <w:start w:val="1"/>
      <w:numFmt w:val="decimal"/>
      <w:lvlText w:val="%1."/>
      <w:lvlJc w:val="left"/>
      <w:pPr>
        <w:tabs>
          <w:tab w:val="num" w:pos="360"/>
        </w:tabs>
        <w:ind w:left="360" w:hanging="360"/>
      </w:pPr>
      <w:rPr>
        <w:rFonts w:hint="default"/>
        <w:color w:val="auto"/>
      </w:rPr>
    </w:lvl>
    <w:lvl w:ilvl="1" w:tplc="04070019" w:tentative="1">
      <w:start w:val="1"/>
      <w:numFmt w:val="lowerLetter"/>
      <w:lvlText w:val="%2."/>
      <w:lvlJc w:val="left"/>
      <w:pPr>
        <w:tabs>
          <w:tab w:val="num" w:pos="1008"/>
        </w:tabs>
        <w:ind w:left="1008" w:hanging="360"/>
      </w:pPr>
    </w:lvl>
    <w:lvl w:ilvl="2" w:tplc="0407001B" w:tentative="1">
      <w:start w:val="1"/>
      <w:numFmt w:val="lowerRoman"/>
      <w:lvlText w:val="%3."/>
      <w:lvlJc w:val="right"/>
      <w:pPr>
        <w:tabs>
          <w:tab w:val="num" w:pos="1728"/>
        </w:tabs>
        <w:ind w:left="1728" w:hanging="180"/>
      </w:pPr>
    </w:lvl>
    <w:lvl w:ilvl="3" w:tplc="0407000F" w:tentative="1">
      <w:start w:val="1"/>
      <w:numFmt w:val="decimal"/>
      <w:lvlText w:val="%4."/>
      <w:lvlJc w:val="left"/>
      <w:pPr>
        <w:tabs>
          <w:tab w:val="num" w:pos="2448"/>
        </w:tabs>
        <w:ind w:left="2448" w:hanging="360"/>
      </w:pPr>
    </w:lvl>
    <w:lvl w:ilvl="4" w:tplc="04070019" w:tentative="1">
      <w:start w:val="1"/>
      <w:numFmt w:val="lowerLetter"/>
      <w:lvlText w:val="%5."/>
      <w:lvlJc w:val="left"/>
      <w:pPr>
        <w:tabs>
          <w:tab w:val="num" w:pos="3168"/>
        </w:tabs>
        <w:ind w:left="3168" w:hanging="360"/>
      </w:pPr>
    </w:lvl>
    <w:lvl w:ilvl="5" w:tplc="0407001B" w:tentative="1">
      <w:start w:val="1"/>
      <w:numFmt w:val="lowerRoman"/>
      <w:lvlText w:val="%6."/>
      <w:lvlJc w:val="right"/>
      <w:pPr>
        <w:tabs>
          <w:tab w:val="num" w:pos="3888"/>
        </w:tabs>
        <w:ind w:left="3888" w:hanging="180"/>
      </w:pPr>
    </w:lvl>
    <w:lvl w:ilvl="6" w:tplc="0407000F" w:tentative="1">
      <w:start w:val="1"/>
      <w:numFmt w:val="decimal"/>
      <w:lvlText w:val="%7."/>
      <w:lvlJc w:val="left"/>
      <w:pPr>
        <w:tabs>
          <w:tab w:val="num" w:pos="4608"/>
        </w:tabs>
        <w:ind w:left="4608" w:hanging="360"/>
      </w:pPr>
    </w:lvl>
    <w:lvl w:ilvl="7" w:tplc="04070019" w:tentative="1">
      <w:start w:val="1"/>
      <w:numFmt w:val="lowerLetter"/>
      <w:lvlText w:val="%8."/>
      <w:lvlJc w:val="left"/>
      <w:pPr>
        <w:tabs>
          <w:tab w:val="num" w:pos="5328"/>
        </w:tabs>
        <w:ind w:left="5328" w:hanging="360"/>
      </w:pPr>
    </w:lvl>
    <w:lvl w:ilvl="8" w:tplc="0407001B" w:tentative="1">
      <w:start w:val="1"/>
      <w:numFmt w:val="lowerRoman"/>
      <w:lvlText w:val="%9."/>
      <w:lvlJc w:val="right"/>
      <w:pPr>
        <w:tabs>
          <w:tab w:val="num" w:pos="6048"/>
        </w:tabs>
        <w:ind w:left="6048" w:hanging="180"/>
      </w:pPr>
    </w:lvl>
  </w:abstractNum>
  <w:abstractNum w:abstractNumId="53" w15:restartNumberingAfterBreak="0">
    <w:nsid w:val="470544E4"/>
    <w:multiLevelType w:val="hybridMultilevel"/>
    <w:tmpl w:val="33688D7A"/>
    <w:lvl w:ilvl="0" w:tplc="72B4D586">
      <w:start w:val="8"/>
      <w:numFmt w:val="decimal"/>
      <w:lvlText w:val="%1."/>
      <w:lvlJc w:val="left"/>
      <w:pPr>
        <w:tabs>
          <w:tab w:val="num" w:pos="447"/>
        </w:tabs>
        <w:ind w:left="447" w:hanging="375"/>
      </w:pPr>
      <w:rPr>
        <w:rFonts w:hint="default"/>
      </w:rPr>
    </w:lvl>
    <w:lvl w:ilvl="1" w:tplc="04070019" w:tentative="1">
      <w:start w:val="1"/>
      <w:numFmt w:val="lowerLetter"/>
      <w:lvlText w:val="%2."/>
      <w:lvlJc w:val="left"/>
      <w:pPr>
        <w:tabs>
          <w:tab w:val="num" w:pos="1152"/>
        </w:tabs>
        <w:ind w:left="1152" w:hanging="360"/>
      </w:pPr>
    </w:lvl>
    <w:lvl w:ilvl="2" w:tplc="0407001B" w:tentative="1">
      <w:start w:val="1"/>
      <w:numFmt w:val="lowerRoman"/>
      <w:lvlText w:val="%3."/>
      <w:lvlJc w:val="right"/>
      <w:pPr>
        <w:tabs>
          <w:tab w:val="num" w:pos="1872"/>
        </w:tabs>
        <w:ind w:left="1872" w:hanging="180"/>
      </w:pPr>
    </w:lvl>
    <w:lvl w:ilvl="3" w:tplc="0407000F" w:tentative="1">
      <w:start w:val="1"/>
      <w:numFmt w:val="decimal"/>
      <w:lvlText w:val="%4."/>
      <w:lvlJc w:val="left"/>
      <w:pPr>
        <w:tabs>
          <w:tab w:val="num" w:pos="2592"/>
        </w:tabs>
        <w:ind w:left="2592" w:hanging="360"/>
      </w:pPr>
    </w:lvl>
    <w:lvl w:ilvl="4" w:tplc="04070019" w:tentative="1">
      <w:start w:val="1"/>
      <w:numFmt w:val="lowerLetter"/>
      <w:lvlText w:val="%5."/>
      <w:lvlJc w:val="left"/>
      <w:pPr>
        <w:tabs>
          <w:tab w:val="num" w:pos="3312"/>
        </w:tabs>
        <w:ind w:left="3312" w:hanging="360"/>
      </w:pPr>
    </w:lvl>
    <w:lvl w:ilvl="5" w:tplc="0407001B" w:tentative="1">
      <w:start w:val="1"/>
      <w:numFmt w:val="lowerRoman"/>
      <w:lvlText w:val="%6."/>
      <w:lvlJc w:val="right"/>
      <w:pPr>
        <w:tabs>
          <w:tab w:val="num" w:pos="4032"/>
        </w:tabs>
        <w:ind w:left="4032" w:hanging="180"/>
      </w:pPr>
    </w:lvl>
    <w:lvl w:ilvl="6" w:tplc="0407000F" w:tentative="1">
      <w:start w:val="1"/>
      <w:numFmt w:val="decimal"/>
      <w:lvlText w:val="%7."/>
      <w:lvlJc w:val="left"/>
      <w:pPr>
        <w:tabs>
          <w:tab w:val="num" w:pos="4752"/>
        </w:tabs>
        <w:ind w:left="4752" w:hanging="360"/>
      </w:pPr>
    </w:lvl>
    <w:lvl w:ilvl="7" w:tplc="04070019" w:tentative="1">
      <w:start w:val="1"/>
      <w:numFmt w:val="lowerLetter"/>
      <w:lvlText w:val="%8."/>
      <w:lvlJc w:val="left"/>
      <w:pPr>
        <w:tabs>
          <w:tab w:val="num" w:pos="5472"/>
        </w:tabs>
        <w:ind w:left="5472" w:hanging="360"/>
      </w:pPr>
    </w:lvl>
    <w:lvl w:ilvl="8" w:tplc="0407001B" w:tentative="1">
      <w:start w:val="1"/>
      <w:numFmt w:val="lowerRoman"/>
      <w:lvlText w:val="%9."/>
      <w:lvlJc w:val="right"/>
      <w:pPr>
        <w:tabs>
          <w:tab w:val="num" w:pos="6192"/>
        </w:tabs>
        <w:ind w:left="6192" w:hanging="180"/>
      </w:pPr>
    </w:lvl>
  </w:abstractNum>
  <w:abstractNum w:abstractNumId="54" w15:restartNumberingAfterBreak="0">
    <w:nsid w:val="47722965"/>
    <w:multiLevelType w:val="hybridMultilevel"/>
    <w:tmpl w:val="C4347AEC"/>
    <w:lvl w:ilvl="0" w:tplc="C1989182">
      <w:start w:val="2"/>
      <w:numFmt w:val="decimal"/>
      <w:lvlText w:val="%1.7"/>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9D091C"/>
    <w:multiLevelType w:val="hybridMultilevel"/>
    <w:tmpl w:val="C8666E0C"/>
    <w:lvl w:ilvl="0" w:tplc="FFFFFFFF">
      <w:start w:val="2"/>
      <w:numFmt w:val="decimal"/>
      <w:lvlText w:val="%1.1"/>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4C015C9"/>
    <w:multiLevelType w:val="hybridMultilevel"/>
    <w:tmpl w:val="53FC40BA"/>
    <w:lvl w:ilvl="0" w:tplc="749852C2">
      <w:start w:val="5"/>
      <w:numFmt w:val="bullet"/>
      <w:lvlText w:val=""/>
      <w:lvlJc w:val="left"/>
      <w:pPr>
        <w:ind w:left="930" w:hanging="360"/>
      </w:pPr>
      <w:rPr>
        <w:rFonts w:ascii="Symbol" w:eastAsia="Times New Roman" w:hAnsi="Symbol" w:cs="Arial" w:hint="default"/>
        <w:color w:val="auto"/>
      </w:rPr>
    </w:lvl>
    <w:lvl w:ilvl="1" w:tplc="04070003" w:tentative="1">
      <w:start w:val="1"/>
      <w:numFmt w:val="bullet"/>
      <w:lvlText w:val="o"/>
      <w:lvlJc w:val="left"/>
      <w:pPr>
        <w:ind w:left="1650" w:hanging="360"/>
      </w:pPr>
      <w:rPr>
        <w:rFonts w:ascii="Courier New" w:hAnsi="Courier New" w:cs="Courier New" w:hint="default"/>
      </w:rPr>
    </w:lvl>
    <w:lvl w:ilvl="2" w:tplc="04070005" w:tentative="1">
      <w:start w:val="1"/>
      <w:numFmt w:val="bullet"/>
      <w:lvlText w:val=""/>
      <w:lvlJc w:val="left"/>
      <w:pPr>
        <w:ind w:left="2370" w:hanging="360"/>
      </w:pPr>
      <w:rPr>
        <w:rFonts w:ascii="Wingdings" w:hAnsi="Wingdings" w:hint="default"/>
      </w:rPr>
    </w:lvl>
    <w:lvl w:ilvl="3" w:tplc="04070001" w:tentative="1">
      <w:start w:val="1"/>
      <w:numFmt w:val="bullet"/>
      <w:lvlText w:val=""/>
      <w:lvlJc w:val="left"/>
      <w:pPr>
        <w:ind w:left="3090" w:hanging="360"/>
      </w:pPr>
      <w:rPr>
        <w:rFonts w:ascii="Symbol" w:hAnsi="Symbol" w:hint="default"/>
      </w:rPr>
    </w:lvl>
    <w:lvl w:ilvl="4" w:tplc="04070003" w:tentative="1">
      <w:start w:val="1"/>
      <w:numFmt w:val="bullet"/>
      <w:lvlText w:val="o"/>
      <w:lvlJc w:val="left"/>
      <w:pPr>
        <w:ind w:left="3810" w:hanging="360"/>
      </w:pPr>
      <w:rPr>
        <w:rFonts w:ascii="Courier New" w:hAnsi="Courier New" w:cs="Courier New" w:hint="default"/>
      </w:rPr>
    </w:lvl>
    <w:lvl w:ilvl="5" w:tplc="04070005" w:tentative="1">
      <w:start w:val="1"/>
      <w:numFmt w:val="bullet"/>
      <w:lvlText w:val=""/>
      <w:lvlJc w:val="left"/>
      <w:pPr>
        <w:ind w:left="4530" w:hanging="360"/>
      </w:pPr>
      <w:rPr>
        <w:rFonts w:ascii="Wingdings" w:hAnsi="Wingdings" w:hint="default"/>
      </w:rPr>
    </w:lvl>
    <w:lvl w:ilvl="6" w:tplc="04070001" w:tentative="1">
      <w:start w:val="1"/>
      <w:numFmt w:val="bullet"/>
      <w:lvlText w:val=""/>
      <w:lvlJc w:val="left"/>
      <w:pPr>
        <w:ind w:left="5250" w:hanging="360"/>
      </w:pPr>
      <w:rPr>
        <w:rFonts w:ascii="Symbol" w:hAnsi="Symbol" w:hint="default"/>
      </w:rPr>
    </w:lvl>
    <w:lvl w:ilvl="7" w:tplc="04070003" w:tentative="1">
      <w:start w:val="1"/>
      <w:numFmt w:val="bullet"/>
      <w:lvlText w:val="o"/>
      <w:lvlJc w:val="left"/>
      <w:pPr>
        <w:ind w:left="5970" w:hanging="360"/>
      </w:pPr>
      <w:rPr>
        <w:rFonts w:ascii="Courier New" w:hAnsi="Courier New" w:cs="Courier New" w:hint="default"/>
      </w:rPr>
    </w:lvl>
    <w:lvl w:ilvl="8" w:tplc="04070005" w:tentative="1">
      <w:start w:val="1"/>
      <w:numFmt w:val="bullet"/>
      <w:lvlText w:val=""/>
      <w:lvlJc w:val="left"/>
      <w:pPr>
        <w:ind w:left="6690" w:hanging="360"/>
      </w:pPr>
      <w:rPr>
        <w:rFonts w:ascii="Wingdings" w:hAnsi="Wingdings" w:hint="default"/>
      </w:rPr>
    </w:lvl>
  </w:abstractNum>
  <w:abstractNum w:abstractNumId="57" w15:restartNumberingAfterBreak="0">
    <w:nsid w:val="5C8B78AD"/>
    <w:multiLevelType w:val="hybridMultilevel"/>
    <w:tmpl w:val="561CEDB4"/>
    <w:lvl w:ilvl="0" w:tplc="04070001">
      <w:start w:val="1"/>
      <w:numFmt w:val="bullet"/>
      <w:lvlText w:val=""/>
      <w:lvlJc w:val="left"/>
      <w:pPr>
        <w:ind w:left="720" w:hanging="360"/>
      </w:pPr>
      <w:rPr>
        <w:rFonts w:ascii="Symbol" w:hAnsi="Symbol" w:hint="default"/>
      </w:rPr>
    </w:lvl>
    <w:lvl w:ilvl="1" w:tplc="FE6E485A">
      <w:start w:val="1"/>
      <w:numFmt w:val="decimal"/>
      <w:lvlText w:val="%2."/>
      <w:lvlJc w:val="left"/>
      <w:pPr>
        <w:ind w:left="1650" w:hanging="570"/>
      </w:pPr>
      <w:rPr>
        <w:rFonts w:hint="default"/>
        <w:b/>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8" w15:restartNumberingAfterBreak="0">
    <w:nsid w:val="630E4DC8"/>
    <w:multiLevelType w:val="hybridMultilevel"/>
    <w:tmpl w:val="F0E2976C"/>
    <w:lvl w:ilvl="0" w:tplc="E5962E2E">
      <w:start w:val="2"/>
      <w:numFmt w:val="decimal"/>
      <w:lvlText w:val="%1.6"/>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5301E5C"/>
    <w:multiLevelType w:val="hybridMultilevel"/>
    <w:tmpl w:val="A3461CC2"/>
    <w:lvl w:ilvl="0" w:tplc="7E6A506C">
      <w:start w:val="2"/>
      <w:numFmt w:val="decimal"/>
      <w:lvlText w:val="%1.5"/>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6EB20AF"/>
    <w:multiLevelType w:val="hybridMultilevel"/>
    <w:tmpl w:val="1B8E985C"/>
    <w:lvl w:ilvl="0" w:tplc="EFECDD78">
      <w:start w:val="2"/>
      <w:numFmt w:val="decimal"/>
      <w:lvlText w:val="%1.1"/>
      <w:lvlJc w:val="left"/>
      <w:pPr>
        <w:ind w:left="1287" w:hanging="360"/>
      </w:pPr>
      <w:rPr>
        <w:rFonts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6F2248C"/>
    <w:multiLevelType w:val="hybridMultilevel"/>
    <w:tmpl w:val="2C9A8B68"/>
    <w:lvl w:ilvl="0" w:tplc="93EA2508">
      <w:start w:val="2"/>
      <w:numFmt w:val="decimal"/>
      <w:lvlText w:val="%1.2"/>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D8F478F"/>
    <w:multiLevelType w:val="hybridMultilevel"/>
    <w:tmpl w:val="CC98848C"/>
    <w:lvl w:ilvl="0" w:tplc="9DDED750">
      <w:start w:val="3"/>
      <w:numFmt w:val="decimal"/>
      <w:lvlText w:val="%1."/>
      <w:lvlJc w:val="left"/>
      <w:pPr>
        <w:tabs>
          <w:tab w:val="num" w:pos="792"/>
        </w:tabs>
        <w:ind w:left="792" w:hanging="360"/>
      </w:pPr>
      <w:rPr>
        <w:rFonts w:hint="default"/>
      </w:rPr>
    </w:lvl>
    <w:lvl w:ilvl="1" w:tplc="04070019" w:tentative="1">
      <w:start w:val="1"/>
      <w:numFmt w:val="lowerLetter"/>
      <w:lvlText w:val="%2."/>
      <w:lvlJc w:val="left"/>
      <w:pPr>
        <w:tabs>
          <w:tab w:val="num" w:pos="1512"/>
        </w:tabs>
        <w:ind w:left="1512" w:hanging="360"/>
      </w:pPr>
    </w:lvl>
    <w:lvl w:ilvl="2" w:tplc="0407001B" w:tentative="1">
      <w:start w:val="1"/>
      <w:numFmt w:val="lowerRoman"/>
      <w:lvlText w:val="%3."/>
      <w:lvlJc w:val="right"/>
      <w:pPr>
        <w:tabs>
          <w:tab w:val="num" w:pos="2232"/>
        </w:tabs>
        <w:ind w:left="2232" w:hanging="180"/>
      </w:pPr>
    </w:lvl>
    <w:lvl w:ilvl="3" w:tplc="0407000F" w:tentative="1">
      <w:start w:val="1"/>
      <w:numFmt w:val="decimal"/>
      <w:lvlText w:val="%4."/>
      <w:lvlJc w:val="left"/>
      <w:pPr>
        <w:tabs>
          <w:tab w:val="num" w:pos="2952"/>
        </w:tabs>
        <w:ind w:left="2952" w:hanging="360"/>
      </w:pPr>
    </w:lvl>
    <w:lvl w:ilvl="4" w:tplc="04070019" w:tentative="1">
      <w:start w:val="1"/>
      <w:numFmt w:val="lowerLetter"/>
      <w:lvlText w:val="%5."/>
      <w:lvlJc w:val="left"/>
      <w:pPr>
        <w:tabs>
          <w:tab w:val="num" w:pos="3672"/>
        </w:tabs>
        <w:ind w:left="3672" w:hanging="360"/>
      </w:pPr>
    </w:lvl>
    <w:lvl w:ilvl="5" w:tplc="0407001B" w:tentative="1">
      <w:start w:val="1"/>
      <w:numFmt w:val="lowerRoman"/>
      <w:lvlText w:val="%6."/>
      <w:lvlJc w:val="right"/>
      <w:pPr>
        <w:tabs>
          <w:tab w:val="num" w:pos="4392"/>
        </w:tabs>
        <w:ind w:left="4392" w:hanging="180"/>
      </w:pPr>
    </w:lvl>
    <w:lvl w:ilvl="6" w:tplc="0407000F" w:tentative="1">
      <w:start w:val="1"/>
      <w:numFmt w:val="decimal"/>
      <w:lvlText w:val="%7."/>
      <w:lvlJc w:val="left"/>
      <w:pPr>
        <w:tabs>
          <w:tab w:val="num" w:pos="5112"/>
        </w:tabs>
        <w:ind w:left="5112" w:hanging="360"/>
      </w:pPr>
    </w:lvl>
    <w:lvl w:ilvl="7" w:tplc="04070019" w:tentative="1">
      <w:start w:val="1"/>
      <w:numFmt w:val="lowerLetter"/>
      <w:lvlText w:val="%8."/>
      <w:lvlJc w:val="left"/>
      <w:pPr>
        <w:tabs>
          <w:tab w:val="num" w:pos="5832"/>
        </w:tabs>
        <w:ind w:left="5832" w:hanging="360"/>
      </w:pPr>
    </w:lvl>
    <w:lvl w:ilvl="8" w:tplc="0407001B" w:tentative="1">
      <w:start w:val="1"/>
      <w:numFmt w:val="lowerRoman"/>
      <w:lvlText w:val="%9."/>
      <w:lvlJc w:val="right"/>
      <w:pPr>
        <w:tabs>
          <w:tab w:val="num" w:pos="6552"/>
        </w:tabs>
        <w:ind w:left="6552" w:hanging="180"/>
      </w:pPr>
    </w:lvl>
  </w:abstractNum>
  <w:abstractNum w:abstractNumId="63" w15:restartNumberingAfterBreak="0">
    <w:nsid w:val="6EC724E4"/>
    <w:multiLevelType w:val="hybridMultilevel"/>
    <w:tmpl w:val="3FA4C728"/>
    <w:lvl w:ilvl="0" w:tplc="00E2392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4" w15:restartNumberingAfterBreak="0">
    <w:nsid w:val="7338696B"/>
    <w:multiLevelType w:val="hybridMultilevel"/>
    <w:tmpl w:val="067AF67A"/>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709690D"/>
    <w:multiLevelType w:val="hybridMultilevel"/>
    <w:tmpl w:val="C1CC22D2"/>
    <w:lvl w:ilvl="0" w:tplc="7644A656">
      <w:start w:val="1"/>
      <w:numFmt w:val="bullet"/>
      <w:pStyle w:val="berschrif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A8F2279"/>
    <w:multiLevelType w:val="hybridMultilevel"/>
    <w:tmpl w:val="49523F04"/>
    <w:lvl w:ilvl="0" w:tplc="14B26B6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F32752D"/>
    <w:multiLevelType w:val="hybridMultilevel"/>
    <w:tmpl w:val="A5E28154"/>
    <w:lvl w:ilvl="0" w:tplc="FFFFFFFF">
      <w:start w:val="1"/>
      <w:numFmt w:val="decimal"/>
      <w:lvlText w:val="%1.1"/>
      <w:lvlJc w:val="left"/>
      <w:pPr>
        <w:ind w:left="1287" w:hanging="360"/>
      </w:pPr>
      <w:rPr>
        <w:rFonts w:hint="default"/>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1528255479">
    <w:abstractNumId w:val="65"/>
  </w:num>
  <w:num w:numId="2" w16cid:durableId="1304391035">
    <w:abstractNumId w:val="66"/>
  </w:num>
  <w:num w:numId="3" w16cid:durableId="930701876">
    <w:abstractNumId w:val="64"/>
  </w:num>
  <w:num w:numId="4" w16cid:durableId="1129544210">
    <w:abstractNumId w:val="53"/>
  </w:num>
  <w:num w:numId="5" w16cid:durableId="1238634453">
    <w:abstractNumId w:val="47"/>
  </w:num>
  <w:num w:numId="6" w16cid:durableId="294991685">
    <w:abstractNumId w:val="39"/>
  </w:num>
  <w:num w:numId="7" w16cid:durableId="1082947723">
    <w:abstractNumId w:val="20"/>
  </w:num>
  <w:num w:numId="8" w16cid:durableId="1042024881">
    <w:abstractNumId w:val="62"/>
  </w:num>
  <w:num w:numId="9" w16cid:durableId="821697972">
    <w:abstractNumId w:val="25"/>
  </w:num>
  <w:num w:numId="10" w16cid:durableId="1438983480">
    <w:abstractNumId w:val="52"/>
  </w:num>
  <w:num w:numId="11" w16cid:durableId="525606344">
    <w:abstractNumId w:val="49"/>
  </w:num>
  <w:num w:numId="12" w16cid:durableId="1056052429">
    <w:abstractNumId w:val="0"/>
  </w:num>
  <w:num w:numId="13" w16cid:durableId="340090026">
    <w:abstractNumId w:val="56"/>
  </w:num>
  <w:num w:numId="14" w16cid:durableId="1921022082">
    <w:abstractNumId w:val="43"/>
  </w:num>
  <w:num w:numId="15" w16cid:durableId="1025400456">
    <w:abstractNumId w:val="63"/>
  </w:num>
  <w:num w:numId="16" w16cid:durableId="382564095">
    <w:abstractNumId w:val="36"/>
  </w:num>
  <w:num w:numId="17" w16cid:durableId="1691947876">
    <w:abstractNumId w:val="38"/>
  </w:num>
  <w:num w:numId="18" w16cid:durableId="571702020">
    <w:abstractNumId w:val="57"/>
  </w:num>
  <w:num w:numId="19" w16cid:durableId="1974017198">
    <w:abstractNumId w:val="23"/>
  </w:num>
  <w:num w:numId="20" w16cid:durableId="1565795897">
    <w:abstractNumId w:val="31"/>
  </w:num>
  <w:num w:numId="21" w16cid:durableId="1646201802">
    <w:abstractNumId w:val="42"/>
  </w:num>
  <w:num w:numId="22" w16cid:durableId="846359736">
    <w:abstractNumId w:val="32"/>
  </w:num>
  <w:num w:numId="23" w16cid:durableId="34083782">
    <w:abstractNumId w:val="21"/>
  </w:num>
  <w:num w:numId="24" w16cid:durableId="1820073651">
    <w:abstractNumId w:val="37"/>
  </w:num>
  <w:num w:numId="25" w16cid:durableId="1299411441">
    <w:abstractNumId w:val="34"/>
  </w:num>
  <w:num w:numId="26" w16cid:durableId="553394573">
    <w:abstractNumId w:val="30"/>
  </w:num>
  <w:num w:numId="27" w16cid:durableId="1263759045">
    <w:abstractNumId w:val="26"/>
  </w:num>
  <w:num w:numId="28" w16cid:durableId="672298630">
    <w:abstractNumId w:val="24"/>
  </w:num>
  <w:num w:numId="29" w16cid:durableId="1075905317">
    <w:abstractNumId w:val="67"/>
  </w:num>
  <w:num w:numId="30" w16cid:durableId="245039943">
    <w:abstractNumId w:val="41"/>
  </w:num>
  <w:num w:numId="31" w16cid:durableId="1187600123">
    <w:abstractNumId w:val="61"/>
  </w:num>
  <w:num w:numId="32" w16cid:durableId="257058390">
    <w:abstractNumId w:val="22"/>
  </w:num>
  <w:num w:numId="33" w16cid:durableId="2031103024">
    <w:abstractNumId w:val="28"/>
  </w:num>
  <w:num w:numId="34" w16cid:durableId="1751075719">
    <w:abstractNumId w:val="46"/>
  </w:num>
  <w:num w:numId="35" w16cid:durableId="821001349">
    <w:abstractNumId w:val="35"/>
  </w:num>
  <w:num w:numId="36" w16cid:durableId="1250769915">
    <w:abstractNumId w:val="33"/>
  </w:num>
  <w:num w:numId="37" w16cid:durableId="1198741214">
    <w:abstractNumId w:val="59"/>
  </w:num>
  <w:num w:numId="38" w16cid:durableId="1549412184">
    <w:abstractNumId w:val="58"/>
  </w:num>
  <w:num w:numId="39" w16cid:durableId="266885916">
    <w:abstractNumId w:val="60"/>
  </w:num>
  <w:num w:numId="40" w16cid:durableId="1806585875">
    <w:abstractNumId w:val="29"/>
  </w:num>
  <w:num w:numId="41" w16cid:durableId="916089235">
    <w:abstractNumId w:val="27"/>
  </w:num>
  <w:num w:numId="42" w16cid:durableId="528879181">
    <w:abstractNumId w:val="55"/>
  </w:num>
  <w:num w:numId="43" w16cid:durableId="1659766547">
    <w:abstractNumId w:val="48"/>
  </w:num>
  <w:num w:numId="44" w16cid:durableId="538669149">
    <w:abstractNumId w:val="45"/>
  </w:num>
  <w:num w:numId="45" w16cid:durableId="568542775">
    <w:abstractNumId w:val="40"/>
  </w:num>
  <w:num w:numId="46" w16cid:durableId="1748651818">
    <w:abstractNumId w:val="50"/>
  </w:num>
  <w:num w:numId="47" w16cid:durableId="1779718034">
    <w:abstractNumId w:val="54"/>
  </w:num>
  <w:num w:numId="48" w16cid:durableId="1523392956">
    <w:abstractNumId w:val="51"/>
  </w:num>
  <w:num w:numId="49" w16cid:durableId="192676103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1"/>
  <w:activeWritingStyle w:appName="MSWord" w:lang="fr-FR"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it-IT" w:vendorID="64" w:dllVersion="0" w:nlCheck="1" w:checkStyle="0"/>
  <w:activeWritingStyle w:appName="MSWord" w:lang="de-D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14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90C"/>
    <w:rsid w:val="00000C4B"/>
    <w:rsid w:val="0000208B"/>
    <w:rsid w:val="000020CD"/>
    <w:rsid w:val="000023E3"/>
    <w:rsid w:val="00003355"/>
    <w:rsid w:val="000059CF"/>
    <w:rsid w:val="0000673E"/>
    <w:rsid w:val="00006FE6"/>
    <w:rsid w:val="00007FB0"/>
    <w:rsid w:val="00010D45"/>
    <w:rsid w:val="00011360"/>
    <w:rsid w:val="000123E4"/>
    <w:rsid w:val="0001347A"/>
    <w:rsid w:val="00014421"/>
    <w:rsid w:val="00014933"/>
    <w:rsid w:val="00014ECA"/>
    <w:rsid w:val="0002109C"/>
    <w:rsid w:val="000218D7"/>
    <w:rsid w:val="00023954"/>
    <w:rsid w:val="00023B75"/>
    <w:rsid w:val="00025C64"/>
    <w:rsid w:val="000264F7"/>
    <w:rsid w:val="00030A30"/>
    <w:rsid w:val="00030B58"/>
    <w:rsid w:val="0003340D"/>
    <w:rsid w:val="00035052"/>
    <w:rsid w:val="00035BB9"/>
    <w:rsid w:val="000422C5"/>
    <w:rsid w:val="000429D2"/>
    <w:rsid w:val="00042DD0"/>
    <w:rsid w:val="00045362"/>
    <w:rsid w:val="0004655D"/>
    <w:rsid w:val="000508D1"/>
    <w:rsid w:val="00051D41"/>
    <w:rsid w:val="00052E55"/>
    <w:rsid w:val="000547D6"/>
    <w:rsid w:val="00055846"/>
    <w:rsid w:val="00056843"/>
    <w:rsid w:val="00060359"/>
    <w:rsid w:val="00061C9C"/>
    <w:rsid w:val="00062478"/>
    <w:rsid w:val="00063BA3"/>
    <w:rsid w:val="00064457"/>
    <w:rsid w:val="000674D9"/>
    <w:rsid w:val="00070626"/>
    <w:rsid w:val="0007141D"/>
    <w:rsid w:val="0007330E"/>
    <w:rsid w:val="00075E62"/>
    <w:rsid w:val="00076592"/>
    <w:rsid w:val="000771C8"/>
    <w:rsid w:val="000777FC"/>
    <w:rsid w:val="00080314"/>
    <w:rsid w:val="00082C58"/>
    <w:rsid w:val="00087978"/>
    <w:rsid w:val="000908D4"/>
    <w:rsid w:val="000919B2"/>
    <w:rsid w:val="0009370F"/>
    <w:rsid w:val="000974A1"/>
    <w:rsid w:val="00097A0A"/>
    <w:rsid w:val="000A0DB4"/>
    <w:rsid w:val="000A16BB"/>
    <w:rsid w:val="000A4EAD"/>
    <w:rsid w:val="000A5E4E"/>
    <w:rsid w:val="000A67DA"/>
    <w:rsid w:val="000A6FFA"/>
    <w:rsid w:val="000B1B7C"/>
    <w:rsid w:val="000B3279"/>
    <w:rsid w:val="000B5F3B"/>
    <w:rsid w:val="000B619B"/>
    <w:rsid w:val="000B6A37"/>
    <w:rsid w:val="000B7D58"/>
    <w:rsid w:val="000C280E"/>
    <w:rsid w:val="000C5B49"/>
    <w:rsid w:val="000C61FC"/>
    <w:rsid w:val="000C7A2C"/>
    <w:rsid w:val="000D01BF"/>
    <w:rsid w:val="000D220F"/>
    <w:rsid w:val="000D26AA"/>
    <w:rsid w:val="000D2A53"/>
    <w:rsid w:val="000D2DE1"/>
    <w:rsid w:val="000D3DC7"/>
    <w:rsid w:val="000D4250"/>
    <w:rsid w:val="000D5D82"/>
    <w:rsid w:val="000D7EEC"/>
    <w:rsid w:val="000E138B"/>
    <w:rsid w:val="000E3CF1"/>
    <w:rsid w:val="000E4849"/>
    <w:rsid w:val="000E7355"/>
    <w:rsid w:val="000E7CBC"/>
    <w:rsid w:val="000F1E4E"/>
    <w:rsid w:val="000F292B"/>
    <w:rsid w:val="000F316D"/>
    <w:rsid w:val="000F381B"/>
    <w:rsid w:val="000F492D"/>
    <w:rsid w:val="000F6273"/>
    <w:rsid w:val="000F706F"/>
    <w:rsid w:val="00101622"/>
    <w:rsid w:val="001028E7"/>
    <w:rsid w:val="00103830"/>
    <w:rsid w:val="00103FF0"/>
    <w:rsid w:val="00104EB2"/>
    <w:rsid w:val="00105918"/>
    <w:rsid w:val="001072C2"/>
    <w:rsid w:val="00107935"/>
    <w:rsid w:val="00110082"/>
    <w:rsid w:val="00111700"/>
    <w:rsid w:val="00114170"/>
    <w:rsid w:val="0011421D"/>
    <w:rsid w:val="001146E7"/>
    <w:rsid w:val="00114A51"/>
    <w:rsid w:val="00115D36"/>
    <w:rsid w:val="00120AB3"/>
    <w:rsid w:val="00121847"/>
    <w:rsid w:val="00121D86"/>
    <w:rsid w:val="00122B4B"/>
    <w:rsid w:val="0012423C"/>
    <w:rsid w:val="00125185"/>
    <w:rsid w:val="001254F0"/>
    <w:rsid w:val="00126760"/>
    <w:rsid w:val="001301E9"/>
    <w:rsid w:val="00130555"/>
    <w:rsid w:val="00131ED1"/>
    <w:rsid w:val="00132B0E"/>
    <w:rsid w:val="00133778"/>
    <w:rsid w:val="001359C1"/>
    <w:rsid w:val="00143163"/>
    <w:rsid w:val="00143AE0"/>
    <w:rsid w:val="00144A20"/>
    <w:rsid w:val="00144A9C"/>
    <w:rsid w:val="00144EBC"/>
    <w:rsid w:val="001456D9"/>
    <w:rsid w:val="001458D0"/>
    <w:rsid w:val="0014618F"/>
    <w:rsid w:val="001462AE"/>
    <w:rsid w:val="0015709F"/>
    <w:rsid w:val="00160681"/>
    <w:rsid w:val="00162FB0"/>
    <w:rsid w:val="0016388A"/>
    <w:rsid w:val="00164610"/>
    <w:rsid w:val="00164E54"/>
    <w:rsid w:val="00164EAD"/>
    <w:rsid w:val="00171386"/>
    <w:rsid w:val="001726F4"/>
    <w:rsid w:val="00175503"/>
    <w:rsid w:val="00175787"/>
    <w:rsid w:val="00175DC4"/>
    <w:rsid w:val="001761FD"/>
    <w:rsid w:val="00177B58"/>
    <w:rsid w:val="0018151F"/>
    <w:rsid w:val="00183BBF"/>
    <w:rsid w:val="00184A47"/>
    <w:rsid w:val="001862F8"/>
    <w:rsid w:val="00187093"/>
    <w:rsid w:val="001872C0"/>
    <w:rsid w:val="0019227F"/>
    <w:rsid w:val="00192B60"/>
    <w:rsid w:val="00192DCC"/>
    <w:rsid w:val="00193766"/>
    <w:rsid w:val="0019390C"/>
    <w:rsid w:val="001942F9"/>
    <w:rsid w:val="0019433F"/>
    <w:rsid w:val="0019435F"/>
    <w:rsid w:val="0019458E"/>
    <w:rsid w:val="00195374"/>
    <w:rsid w:val="00195789"/>
    <w:rsid w:val="001959A6"/>
    <w:rsid w:val="001A0DB3"/>
    <w:rsid w:val="001A1A4A"/>
    <w:rsid w:val="001A1EB0"/>
    <w:rsid w:val="001A2028"/>
    <w:rsid w:val="001A2290"/>
    <w:rsid w:val="001A2B38"/>
    <w:rsid w:val="001A35BB"/>
    <w:rsid w:val="001A3E4B"/>
    <w:rsid w:val="001A4462"/>
    <w:rsid w:val="001A5ACD"/>
    <w:rsid w:val="001B12C0"/>
    <w:rsid w:val="001B1B58"/>
    <w:rsid w:val="001B210E"/>
    <w:rsid w:val="001B3242"/>
    <w:rsid w:val="001B749F"/>
    <w:rsid w:val="001B7816"/>
    <w:rsid w:val="001C2AB1"/>
    <w:rsid w:val="001C4115"/>
    <w:rsid w:val="001C4C81"/>
    <w:rsid w:val="001C4EEF"/>
    <w:rsid w:val="001C5D60"/>
    <w:rsid w:val="001C6514"/>
    <w:rsid w:val="001D16FC"/>
    <w:rsid w:val="001D3309"/>
    <w:rsid w:val="001D4253"/>
    <w:rsid w:val="001D51B7"/>
    <w:rsid w:val="001D6C04"/>
    <w:rsid w:val="001E1A16"/>
    <w:rsid w:val="001E2224"/>
    <w:rsid w:val="001E28D9"/>
    <w:rsid w:val="001E33E5"/>
    <w:rsid w:val="001E67C2"/>
    <w:rsid w:val="001E7A0F"/>
    <w:rsid w:val="001F0506"/>
    <w:rsid w:val="001F198B"/>
    <w:rsid w:val="001F3C7F"/>
    <w:rsid w:val="001F59E2"/>
    <w:rsid w:val="001F5BD5"/>
    <w:rsid w:val="001F6692"/>
    <w:rsid w:val="001F7EC8"/>
    <w:rsid w:val="00203A8D"/>
    <w:rsid w:val="002101F4"/>
    <w:rsid w:val="00211674"/>
    <w:rsid w:val="0021311A"/>
    <w:rsid w:val="00216FF1"/>
    <w:rsid w:val="00217BAB"/>
    <w:rsid w:val="00220B25"/>
    <w:rsid w:val="0022115C"/>
    <w:rsid w:val="00223827"/>
    <w:rsid w:val="002245FF"/>
    <w:rsid w:val="00227319"/>
    <w:rsid w:val="002334FB"/>
    <w:rsid w:val="002341A5"/>
    <w:rsid w:val="002358FA"/>
    <w:rsid w:val="002378AB"/>
    <w:rsid w:val="00241914"/>
    <w:rsid w:val="0024259F"/>
    <w:rsid w:val="00244B3D"/>
    <w:rsid w:val="00245337"/>
    <w:rsid w:val="0024610E"/>
    <w:rsid w:val="00246A6E"/>
    <w:rsid w:val="0024711C"/>
    <w:rsid w:val="0025211D"/>
    <w:rsid w:val="00252266"/>
    <w:rsid w:val="00252CF4"/>
    <w:rsid w:val="00252EA0"/>
    <w:rsid w:val="00254E77"/>
    <w:rsid w:val="00255145"/>
    <w:rsid w:val="00261510"/>
    <w:rsid w:val="0026173F"/>
    <w:rsid w:val="002650A6"/>
    <w:rsid w:val="00265B57"/>
    <w:rsid w:val="00266332"/>
    <w:rsid w:val="00266ED7"/>
    <w:rsid w:val="002677C1"/>
    <w:rsid w:val="0027120D"/>
    <w:rsid w:val="0027484C"/>
    <w:rsid w:val="00274AF4"/>
    <w:rsid w:val="002825D5"/>
    <w:rsid w:val="0028553C"/>
    <w:rsid w:val="00286913"/>
    <w:rsid w:val="00286B3A"/>
    <w:rsid w:val="002879CA"/>
    <w:rsid w:val="00291C9A"/>
    <w:rsid w:val="00293A29"/>
    <w:rsid w:val="00297118"/>
    <w:rsid w:val="002974BC"/>
    <w:rsid w:val="002A0190"/>
    <w:rsid w:val="002A083A"/>
    <w:rsid w:val="002A19CB"/>
    <w:rsid w:val="002A28E3"/>
    <w:rsid w:val="002A2C4F"/>
    <w:rsid w:val="002A5D8E"/>
    <w:rsid w:val="002A758D"/>
    <w:rsid w:val="002B0B73"/>
    <w:rsid w:val="002B14F0"/>
    <w:rsid w:val="002B1DE2"/>
    <w:rsid w:val="002B236C"/>
    <w:rsid w:val="002B2881"/>
    <w:rsid w:val="002B2A05"/>
    <w:rsid w:val="002B2DE6"/>
    <w:rsid w:val="002B2FF1"/>
    <w:rsid w:val="002B563E"/>
    <w:rsid w:val="002B585F"/>
    <w:rsid w:val="002B6D86"/>
    <w:rsid w:val="002B73F1"/>
    <w:rsid w:val="002B7657"/>
    <w:rsid w:val="002B7768"/>
    <w:rsid w:val="002B79D3"/>
    <w:rsid w:val="002B7EBE"/>
    <w:rsid w:val="002C09E1"/>
    <w:rsid w:val="002C0AFF"/>
    <w:rsid w:val="002C35CD"/>
    <w:rsid w:val="002C374C"/>
    <w:rsid w:val="002C42A7"/>
    <w:rsid w:val="002C4CBF"/>
    <w:rsid w:val="002C5884"/>
    <w:rsid w:val="002D25F4"/>
    <w:rsid w:val="002D4683"/>
    <w:rsid w:val="002D5230"/>
    <w:rsid w:val="002D566B"/>
    <w:rsid w:val="002D5A38"/>
    <w:rsid w:val="002D6305"/>
    <w:rsid w:val="002D6CA1"/>
    <w:rsid w:val="002E17F6"/>
    <w:rsid w:val="002E45FB"/>
    <w:rsid w:val="002E63D1"/>
    <w:rsid w:val="002E6DF0"/>
    <w:rsid w:val="002F052F"/>
    <w:rsid w:val="002F05E4"/>
    <w:rsid w:val="002F1EB4"/>
    <w:rsid w:val="00301F5B"/>
    <w:rsid w:val="00305566"/>
    <w:rsid w:val="0030629E"/>
    <w:rsid w:val="003069D0"/>
    <w:rsid w:val="00306A5E"/>
    <w:rsid w:val="003116A5"/>
    <w:rsid w:val="00312450"/>
    <w:rsid w:val="00314A44"/>
    <w:rsid w:val="00315BC0"/>
    <w:rsid w:val="003178F0"/>
    <w:rsid w:val="00322BDB"/>
    <w:rsid w:val="00323C39"/>
    <w:rsid w:val="00326775"/>
    <w:rsid w:val="00327AB6"/>
    <w:rsid w:val="00327E45"/>
    <w:rsid w:val="00331BB4"/>
    <w:rsid w:val="00334CCE"/>
    <w:rsid w:val="003377FB"/>
    <w:rsid w:val="0034019B"/>
    <w:rsid w:val="00340C64"/>
    <w:rsid w:val="0034105A"/>
    <w:rsid w:val="00341068"/>
    <w:rsid w:val="0034107D"/>
    <w:rsid w:val="003427E0"/>
    <w:rsid w:val="0034457E"/>
    <w:rsid w:val="00345E66"/>
    <w:rsid w:val="00346D24"/>
    <w:rsid w:val="00353B40"/>
    <w:rsid w:val="00354796"/>
    <w:rsid w:val="003610CF"/>
    <w:rsid w:val="0036295F"/>
    <w:rsid w:val="00362CEC"/>
    <w:rsid w:val="00362F18"/>
    <w:rsid w:val="00371939"/>
    <w:rsid w:val="00372641"/>
    <w:rsid w:val="0037566D"/>
    <w:rsid w:val="0037674B"/>
    <w:rsid w:val="00380139"/>
    <w:rsid w:val="00381E5F"/>
    <w:rsid w:val="00382545"/>
    <w:rsid w:val="00382BEE"/>
    <w:rsid w:val="00384F0F"/>
    <w:rsid w:val="00387044"/>
    <w:rsid w:val="003870C9"/>
    <w:rsid w:val="0038722B"/>
    <w:rsid w:val="00393C07"/>
    <w:rsid w:val="00394210"/>
    <w:rsid w:val="00395995"/>
    <w:rsid w:val="003A0658"/>
    <w:rsid w:val="003A1FF8"/>
    <w:rsid w:val="003A3259"/>
    <w:rsid w:val="003A4448"/>
    <w:rsid w:val="003A5BA8"/>
    <w:rsid w:val="003A7584"/>
    <w:rsid w:val="003A7B8E"/>
    <w:rsid w:val="003B1868"/>
    <w:rsid w:val="003B1A5A"/>
    <w:rsid w:val="003B32B1"/>
    <w:rsid w:val="003B773B"/>
    <w:rsid w:val="003C0318"/>
    <w:rsid w:val="003C0813"/>
    <w:rsid w:val="003C0DC8"/>
    <w:rsid w:val="003C318B"/>
    <w:rsid w:val="003C6327"/>
    <w:rsid w:val="003C771D"/>
    <w:rsid w:val="003D0E2B"/>
    <w:rsid w:val="003D13B6"/>
    <w:rsid w:val="003D225A"/>
    <w:rsid w:val="003D2B9F"/>
    <w:rsid w:val="003D37D3"/>
    <w:rsid w:val="003D4063"/>
    <w:rsid w:val="003D6527"/>
    <w:rsid w:val="003E0BBC"/>
    <w:rsid w:val="003E208A"/>
    <w:rsid w:val="003E2194"/>
    <w:rsid w:val="003E2F5B"/>
    <w:rsid w:val="003E341F"/>
    <w:rsid w:val="003E34BD"/>
    <w:rsid w:val="003E3D98"/>
    <w:rsid w:val="003E54A8"/>
    <w:rsid w:val="003E7394"/>
    <w:rsid w:val="003F0B6D"/>
    <w:rsid w:val="003F297E"/>
    <w:rsid w:val="003F4CB4"/>
    <w:rsid w:val="003F5593"/>
    <w:rsid w:val="003F5A0C"/>
    <w:rsid w:val="003F7ED5"/>
    <w:rsid w:val="00400030"/>
    <w:rsid w:val="00400E70"/>
    <w:rsid w:val="00401840"/>
    <w:rsid w:val="00403E68"/>
    <w:rsid w:val="00405243"/>
    <w:rsid w:val="00406998"/>
    <w:rsid w:val="0040799A"/>
    <w:rsid w:val="00412550"/>
    <w:rsid w:val="004127C9"/>
    <w:rsid w:val="00412DC6"/>
    <w:rsid w:val="00414EB3"/>
    <w:rsid w:val="00414F02"/>
    <w:rsid w:val="004166D2"/>
    <w:rsid w:val="00416713"/>
    <w:rsid w:val="004168DB"/>
    <w:rsid w:val="00416BD6"/>
    <w:rsid w:val="00420261"/>
    <w:rsid w:val="00432256"/>
    <w:rsid w:val="00432768"/>
    <w:rsid w:val="004341B8"/>
    <w:rsid w:val="0043619C"/>
    <w:rsid w:val="00440755"/>
    <w:rsid w:val="00442DA0"/>
    <w:rsid w:val="00442F9F"/>
    <w:rsid w:val="004430B1"/>
    <w:rsid w:val="00445852"/>
    <w:rsid w:val="0045026A"/>
    <w:rsid w:val="004505B2"/>
    <w:rsid w:val="00453683"/>
    <w:rsid w:val="00454A3A"/>
    <w:rsid w:val="00464623"/>
    <w:rsid w:val="0046659F"/>
    <w:rsid w:val="004702F8"/>
    <w:rsid w:val="00473914"/>
    <w:rsid w:val="00475FC9"/>
    <w:rsid w:val="00476379"/>
    <w:rsid w:val="004764ED"/>
    <w:rsid w:val="0047667F"/>
    <w:rsid w:val="00477F78"/>
    <w:rsid w:val="004826F0"/>
    <w:rsid w:val="004834C3"/>
    <w:rsid w:val="004848F7"/>
    <w:rsid w:val="004861CC"/>
    <w:rsid w:val="0048679A"/>
    <w:rsid w:val="0048715C"/>
    <w:rsid w:val="00490276"/>
    <w:rsid w:val="00491936"/>
    <w:rsid w:val="00491BE0"/>
    <w:rsid w:val="00496D47"/>
    <w:rsid w:val="00497FC9"/>
    <w:rsid w:val="004A0676"/>
    <w:rsid w:val="004A4741"/>
    <w:rsid w:val="004A500B"/>
    <w:rsid w:val="004A51AA"/>
    <w:rsid w:val="004A542D"/>
    <w:rsid w:val="004A65D6"/>
    <w:rsid w:val="004A69F7"/>
    <w:rsid w:val="004B13E3"/>
    <w:rsid w:val="004B755F"/>
    <w:rsid w:val="004C05CC"/>
    <w:rsid w:val="004C07FC"/>
    <w:rsid w:val="004C24A0"/>
    <w:rsid w:val="004C27A9"/>
    <w:rsid w:val="004C32EA"/>
    <w:rsid w:val="004C3C99"/>
    <w:rsid w:val="004C7353"/>
    <w:rsid w:val="004C74D8"/>
    <w:rsid w:val="004D05F9"/>
    <w:rsid w:val="004D16B4"/>
    <w:rsid w:val="004D31CD"/>
    <w:rsid w:val="004D43F1"/>
    <w:rsid w:val="004D6705"/>
    <w:rsid w:val="004D7509"/>
    <w:rsid w:val="004D7FC7"/>
    <w:rsid w:val="004E0B1B"/>
    <w:rsid w:val="004E1E12"/>
    <w:rsid w:val="004E2CCD"/>
    <w:rsid w:val="004E67CD"/>
    <w:rsid w:val="004E6938"/>
    <w:rsid w:val="004F14F8"/>
    <w:rsid w:val="004F2D34"/>
    <w:rsid w:val="004F36B8"/>
    <w:rsid w:val="004F380F"/>
    <w:rsid w:val="004F3B60"/>
    <w:rsid w:val="004F63DB"/>
    <w:rsid w:val="004F7472"/>
    <w:rsid w:val="00500FBD"/>
    <w:rsid w:val="00502C34"/>
    <w:rsid w:val="00503250"/>
    <w:rsid w:val="005035C9"/>
    <w:rsid w:val="00504316"/>
    <w:rsid w:val="00504415"/>
    <w:rsid w:val="00504F67"/>
    <w:rsid w:val="0050692C"/>
    <w:rsid w:val="00507310"/>
    <w:rsid w:val="00510156"/>
    <w:rsid w:val="005136F7"/>
    <w:rsid w:val="00513745"/>
    <w:rsid w:val="0051394D"/>
    <w:rsid w:val="00516248"/>
    <w:rsid w:val="00517E92"/>
    <w:rsid w:val="00520B8B"/>
    <w:rsid w:val="0052379D"/>
    <w:rsid w:val="005246A0"/>
    <w:rsid w:val="005268EA"/>
    <w:rsid w:val="005278E3"/>
    <w:rsid w:val="00530D84"/>
    <w:rsid w:val="00532982"/>
    <w:rsid w:val="00537117"/>
    <w:rsid w:val="00542CEE"/>
    <w:rsid w:val="00546E54"/>
    <w:rsid w:val="0055109B"/>
    <w:rsid w:val="00551D3A"/>
    <w:rsid w:val="00556072"/>
    <w:rsid w:val="00557E14"/>
    <w:rsid w:val="00560B59"/>
    <w:rsid w:val="0056244C"/>
    <w:rsid w:val="00563635"/>
    <w:rsid w:val="00564C9E"/>
    <w:rsid w:val="0056627C"/>
    <w:rsid w:val="00570809"/>
    <w:rsid w:val="00572167"/>
    <w:rsid w:val="00572E3F"/>
    <w:rsid w:val="00573D2A"/>
    <w:rsid w:val="005750FB"/>
    <w:rsid w:val="00575415"/>
    <w:rsid w:val="00575FAE"/>
    <w:rsid w:val="005763DD"/>
    <w:rsid w:val="00576DC6"/>
    <w:rsid w:val="00580037"/>
    <w:rsid w:val="005816A8"/>
    <w:rsid w:val="00583F9A"/>
    <w:rsid w:val="00584841"/>
    <w:rsid w:val="00584C08"/>
    <w:rsid w:val="0059049A"/>
    <w:rsid w:val="00593A1C"/>
    <w:rsid w:val="005960FE"/>
    <w:rsid w:val="00597A55"/>
    <w:rsid w:val="005A0321"/>
    <w:rsid w:val="005A11CF"/>
    <w:rsid w:val="005A1E83"/>
    <w:rsid w:val="005A2A14"/>
    <w:rsid w:val="005A3DDE"/>
    <w:rsid w:val="005A4849"/>
    <w:rsid w:val="005A4B01"/>
    <w:rsid w:val="005A6B1F"/>
    <w:rsid w:val="005B0627"/>
    <w:rsid w:val="005B498D"/>
    <w:rsid w:val="005B5C97"/>
    <w:rsid w:val="005B7795"/>
    <w:rsid w:val="005C0EB1"/>
    <w:rsid w:val="005C0F89"/>
    <w:rsid w:val="005C1416"/>
    <w:rsid w:val="005C412A"/>
    <w:rsid w:val="005C76CC"/>
    <w:rsid w:val="005D02E0"/>
    <w:rsid w:val="005D0F41"/>
    <w:rsid w:val="005D37B5"/>
    <w:rsid w:val="005D5B39"/>
    <w:rsid w:val="005D6E7B"/>
    <w:rsid w:val="005E0900"/>
    <w:rsid w:val="005E1814"/>
    <w:rsid w:val="005E2A16"/>
    <w:rsid w:val="005E54AD"/>
    <w:rsid w:val="005E6703"/>
    <w:rsid w:val="005E79C3"/>
    <w:rsid w:val="005E7A9B"/>
    <w:rsid w:val="005F25E5"/>
    <w:rsid w:val="005F51D3"/>
    <w:rsid w:val="005F62E0"/>
    <w:rsid w:val="005F7CD7"/>
    <w:rsid w:val="0060026B"/>
    <w:rsid w:val="006003B7"/>
    <w:rsid w:val="00600587"/>
    <w:rsid w:val="0061190D"/>
    <w:rsid w:val="00611C75"/>
    <w:rsid w:val="0061585E"/>
    <w:rsid w:val="0061590F"/>
    <w:rsid w:val="0061619A"/>
    <w:rsid w:val="00620150"/>
    <w:rsid w:val="00620FCA"/>
    <w:rsid w:val="006213EB"/>
    <w:rsid w:val="006217B8"/>
    <w:rsid w:val="006229D9"/>
    <w:rsid w:val="006234B3"/>
    <w:rsid w:val="0062511D"/>
    <w:rsid w:val="0062582E"/>
    <w:rsid w:val="00630889"/>
    <w:rsid w:val="0063175D"/>
    <w:rsid w:val="00633311"/>
    <w:rsid w:val="00633A48"/>
    <w:rsid w:val="00636F00"/>
    <w:rsid w:val="00640D94"/>
    <w:rsid w:val="006428D0"/>
    <w:rsid w:val="0065084B"/>
    <w:rsid w:val="006518CA"/>
    <w:rsid w:val="00653397"/>
    <w:rsid w:val="006553C5"/>
    <w:rsid w:val="00657C6E"/>
    <w:rsid w:val="00660F9D"/>
    <w:rsid w:val="00661772"/>
    <w:rsid w:val="006621E8"/>
    <w:rsid w:val="006634CD"/>
    <w:rsid w:val="00665D67"/>
    <w:rsid w:val="006679A4"/>
    <w:rsid w:val="00667ACD"/>
    <w:rsid w:val="00670383"/>
    <w:rsid w:val="00670FED"/>
    <w:rsid w:val="00671606"/>
    <w:rsid w:val="006723E6"/>
    <w:rsid w:val="006736CD"/>
    <w:rsid w:val="00674E82"/>
    <w:rsid w:val="006752FF"/>
    <w:rsid w:val="00681732"/>
    <w:rsid w:val="0068519B"/>
    <w:rsid w:val="00685307"/>
    <w:rsid w:val="00686BA2"/>
    <w:rsid w:val="0068741D"/>
    <w:rsid w:val="00693B23"/>
    <w:rsid w:val="00695552"/>
    <w:rsid w:val="00696B59"/>
    <w:rsid w:val="006A10B4"/>
    <w:rsid w:val="006A1B8E"/>
    <w:rsid w:val="006A4D63"/>
    <w:rsid w:val="006A73B1"/>
    <w:rsid w:val="006B2802"/>
    <w:rsid w:val="006B5A5A"/>
    <w:rsid w:val="006B5C36"/>
    <w:rsid w:val="006C1C4B"/>
    <w:rsid w:val="006C2B1E"/>
    <w:rsid w:val="006C2D4E"/>
    <w:rsid w:val="006C3516"/>
    <w:rsid w:val="006C5FE6"/>
    <w:rsid w:val="006C74DC"/>
    <w:rsid w:val="006C7E8F"/>
    <w:rsid w:val="006D321C"/>
    <w:rsid w:val="006D626D"/>
    <w:rsid w:val="006D77B8"/>
    <w:rsid w:val="006E0167"/>
    <w:rsid w:val="006E2D0C"/>
    <w:rsid w:val="006E4F22"/>
    <w:rsid w:val="006F51D2"/>
    <w:rsid w:val="006F6938"/>
    <w:rsid w:val="00700DCB"/>
    <w:rsid w:val="007027F1"/>
    <w:rsid w:val="00702F55"/>
    <w:rsid w:val="00703632"/>
    <w:rsid w:val="00703858"/>
    <w:rsid w:val="0070570F"/>
    <w:rsid w:val="007057A0"/>
    <w:rsid w:val="00705932"/>
    <w:rsid w:val="00705EF2"/>
    <w:rsid w:val="00706E59"/>
    <w:rsid w:val="00706F8A"/>
    <w:rsid w:val="0070747F"/>
    <w:rsid w:val="0070780D"/>
    <w:rsid w:val="0071026F"/>
    <w:rsid w:val="00710852"/>
    <w:rsid w:val="00711E13"/>
    <w:rsid w:val="00713A1D"/>
    <w:rsid w:val="00715F21"/>
    <w:rsid w:val="00715F97"/>
    <w:rsid w:val="0072125F"/>
    <w:rsid w:val="0072272D"/>
    <w:rsid w:val="007268D5"/>
    <w:rsid w:val="00727031"/>
    <w:rsid w:val="007275DD"/>
    <w:rsid w:val="00731395"/>
    <w:rsid w:val="0073182F"/>
    <w:rsid w:val="00733C13"/>
    <w:rsid w:val="00737CB5"/>
    <w:rsid w:val="00740DFB"/>
    <w:rsid w:val="00742D4F"/>
    <w:rsid w:val="00742D6B"/>
    <w:rsid w:val="00743832"/>
    <w:rsid w:val="007445B0"/>
    <w:rsid w:val="007450B6"/>
    <w:rsid w:val="007458E0"/>
    <w:rsid w:val="007479ED"/>
    <w:rsid w:val="00747E30"/>
    <w:rsid w:val="007501B4"/>
    <w:rsid w:val="007532E0"/>
    <w:rsid w:val="0075568A"/>
    <w:rsid w:val="00756019"/>
    <w:rsid w:val="00760D5A"/>
    <w:rsid w:val="00761F34"/>
    <w:rsid w:val="00762467"/>
    <w:rsid w:val="00762FF3"/>
    <w:rsid w:val="00763DE0"/>
    <w:rsid w:val="00763DE1"/>
    <w:rsid w:val="00763F69"/>
    <w:rsid w:val="00764E80"/>
    <w:rsid w:val="007676EA"/>
    <w:rsid w:val="00772248"/>
    <w:rsid w:val="0077309F"/>
    <w:rsid w:val="0077586E"/>
    <w:rsid w:val="00775D45"/>
    <w:rsid w:val="00776BE0"/>
    <w:rsid w:val="0078126F"/>
    <w:rsid w:val="007830AE"/>
    <w:rsid w:val="007835D4"/>
    <w:rsid w:val="00784F8D"/>
    <w:rsid w:val="007871C1"/>
    <w:rsid w:val="00790A74"/>
    <w:rsid w:val="00791DBA"/>
    <w:rsid w:val="00792F72"/>
    <w:rsid w:val="00793E97"/>
    <w:rsid w:val="00794DB0"/>
    <w:rsid w:val="00796D35"/>
    <w:rsid w:val="007A1C61"/>
    <w:rsid w:val="007A313C"/>
    <w:rsid w:val="007A5C78"/>
    <w:rsid w:val="007A6E17"/>
    <w:rsid w:val="007B292C"/>
    <w:rsid w:val="007B2B52"/>
    <w:rsid w:val="007B4338"/>
    <w:rsid w:val="007B54E6"/>
    <w:rsid w:val="007C0FE6"/>
    <w:rsid w:val="007C1954"/>
    <w:rsid w:val="007C2C2F"/>
    <w:rsid w:val="007C2E3C"/>
    <w:rsid w:val="007C3547"/>
    <w:rsid w:val="007C3BE6"/>
    <w:rsid w:val="007C7AFA"/>
    <w:rsid w:val="007D0480"/>
    <w:rsid w:val="007D0F9B"/>
    <w:rsid w:val="007D2AFE"/>
    <w:rsid w:val="007D2B18"/>
    <w:rsid w:val="007D545C"/>
    <w:rsid w:val="007D6AE4"/>
    <w:rsid w:val="007E1DB6"/>
    <w:rsid w:val="007E1F1F"/>
    <w:rsid w:val="007E33A2"/>
    <w:rsid w:val="007E3FBF"/>
    <w:rsid w:val="007E4174"/>
    <w:rsid w:val="007E42C7"/>
    <w:rsid w:val="007E79C0"/>
    <w:rsid w:val="007F11C5"/>
    <w:rsid w:val="007F57A8"/>
    <w:rsid w:val="007F5CB5"/>
    <w:rsid w:val="007F6266"/>
    <w:rsid w:val="007F71B5"/>
    <w:rsid w:val="008026F3"/>
    <w:rsid w:val="0080543A"/>
    <w:rsid w:val="00811884"/>
    <w:rsid w:val="00813718"/>
    <w:rsid w:val="0081404F"/>
    <w:rsid w:val="008151EE"/>
    <w:rsid w:val="0081559B"/>
    <w:rsid w:val="00817258"/>
    <w:rsid w:val="00817BC2"/>
    <w:rsid w:val="008210D1"/>
    <w:rsid w:val="00821C90"/>
    <w:rsid w:val="00822662"/>
    <w:rsid w:val="00823925"/>
    <w:rsid w:val="00823B1F"/>
    <w:rsid w:val="00823C32"/>
    <w:rsid w:val="0082481D"/>
    <w:rsid w:val="00825530"/>
    <w:rsid w:val="00825B96"/>
    <w:rsid w:val="00826969"/>
    <w:rsid w:val="00834FFF"/>
    <w:rsid w:val="00847311"/>
    <w:rsid w:val="00847436"/>
    <w:rsid w:val="00851FCB"/>
    <w:rsid w:val="00852E4A"/>
    <w:rsid w:val="00852FE0"/>
    <w:rsid w:val="008538D4"/>
    <w:rsid w:val="00860242"/>
    <w:rsid w:val="00860B23"/>
    <w:rsid w:val="008613B9"/>
    <w:rsid w:val="008667EA"/>
    <w:rsid w:val="00867BE9"/>
    <w:rsid w:val="00870092"/>
    <w:rsid w:val="00870C93"/>
    <w:rsid w:val="00873707"/>
    <w:rsid w:val="00875752"/>
    <w:rsid w:val="00875CF7"/>
    <w:rsid w:val="00880806"/>
    <w:rsid w:val="008867CF"/>
    <w:rsid w:val="00887DC3"/>
    <w:rsid w:val="00887E35"/>
    <w:rsid w:val="00893F03"/>
    <w:rsid w:val="00895B93"/>
    <w:rsid w:val="008978D2"/>
    <w:rsid w:val="008A2077"/>
    <w:rsid w:val="008A2BBD"/>
    <w:rsid w:val="008A2E73"/>
    <w:rsid w:val="008A3264"/>
    <w:rsid w:val="008A50EA"/>
    <w:rsid w:val="008A5C96"/>
    <w:rsid w:val="008B004A"/>
    <w:rsid w:val="008B07CB"/>
    <w:rsid w:val="008B0D79"/>
    <w:rsid w:val="008B134C"/>
    <w:rsid w:val="008B3E2C"/>
    <w:rsid w:val="008B5DF4"/>
    <w:rsid w:val="008B5E92"/>
    <w:rsid w:val="008B6A39"/>
    <w:rsid w:val="008C1936"/>
    <w:rsid w:val="008C1B7F"/>
    <w:rsid w:val="008C1EF7"/>
    <w:rsid w:val="008C2EF7"/>
    <w:rsid w:val="008C3C91"/>
    <w:rsid w:val="008C4563"/>
    <w:rsid w:val="008C7107"/>
    <w:rsid w:val="008C72C9"/>
    <w:rsid w:val="008D334E"/>
    <w:rsid w:val="008D3DEE"/>
    <w:rsid w:val="008D57C5"/>
    <w:rsid w:val="008D634F"/>
    <w:rsid w:val="008D73EB"/>
    <w:rsid w:val="008E11B7"/>
    <w:rsid w:val="008E2F4A"/>
    <w:rsid w:val="008E3193"/>
    <w:rsid w:val="008E333D"/>
    <w:rsid w:val="008E3E27"/>
    <w:rsid w:val="008E42EA"/>
    <w:rsid w:val="008E4EE2"/>
    <w:rsid w:val="008E6551"/>
    <w:rsid w:val="008E75DC"/>
    <w:rsid w:val="008F3533"/>
    <w:rsid w:val="008F4493"/>
    <w:rsid w:val="008F504E"/>
    <w:rsid w:val="008F5B6E"/>
    <w:rsid w:val="008F66CD"/>
    <w:rsid w:val="008F68DE"/>
    <w:rsid w:val="008F7173"/>
    <w:rsid w:val="0090025D"/>
    <w:rsid w:val="00900953"/>
    <w:rsid w:val="00906DD4"/>
    <w:rsid w:val="0091118C"/>
    <w:rsid w:val="009128F3"/>
    <w:rsid w:val="00913381"/>
    <w:rsid w:val="00913FD0"/>
    <w:rsid w:val="009148A2"/>
    <w:rsid w:val="009158CB"/>
    <w:rsid w:val="009167D5"/>
    <w:rsid w:val="00921556"/>
    <w:rsid w:val="00921603"/>
    <w:rsid w:val="009257FD"/>
    <w:rsid w:val="0093072D"/>
    <w:rsid w:val="00930A9A"/>
    <w:rsid w:val="009329AA"/>
    <w:rsid w:val="00932B52"/>
    <w:rsid w:val="009349DB"/>
    <w:rsid w:val="00935BD7"/>
    <w:rsid w:val="00935EB3"/>
    <w:rsid w:val="009375D4"/>
    <w:rsid w:val="00941056"/>
    <w:rsid w:val="009458C7"/>
    <w:rsid w:val="00945C52"/>
    <w:rsid w:val="00946AAE"/>
    <w:rsid w:val="00946B7B"/>
    <w:rsid w:val="009477F8"/>
    <w:rsid w:val="00952295"/>
    <w:rsid w:val="009533DA"/>
    <w:rsid w:val="00954AFC"/>
    <w:rsid w:val="00955381"/>
    <w:rsid w:val="009567CF"/>
    <w:rsid w:val="00957DF1"/>
    <w:rsid w:val="00957FC5"/>
    <w:rsid w:val="00961374"/>
    <w:rsid w:val="00961CEA"/>
    <w:rsid w:val="00962259"/>
    <w:rsid w:val="00963182"/>
    <w:rsid w:val="00963E15"/>
    <w:rsid w:val="009657FD"/>
    <w:rsid w:val="00965F79"/>
    <w:rsid w:val="00966398"/>
    <w:rsid w:val="009665EF"/>
    <w:rsid w:val="00966F78"/>
    <w:rsid w:val="00967F06"/>
    <w:rsid w:val="00970672"/>
    <w:rsid w:val="00973AC0"/>
    <w:rsid w:val="00974CE5"/>
    <w:rsid w:val="009754C0"/>
    <w:rsid w:val="00981274"/>
    <w:rsid w:val="009829E3"/>
    <w:rsid w:val="0098403C"/>
    <w:rsid w:val="00986AB0"/>
    <w:rsid w:val="009876A2"/>
    <w:rsid w:val="00987A6F"/>
    <w:rsid w:val="00987AE8"/>
    <w:rsid w:val="00987F8C"/>
    <w:rsid w:val="0099199A"/>
    <w:rsid w:val="00993126"/>
    <w:rsid w:val="00995A9E"/>
    <w:rsid w:val="009974AD"/>
    <w:rsid w:val="00997B0A"/>
    <w:rsid w:val="009A0815"/>
    <w:rsid w:val="009A1207"/>
    <w:rsid w:val="009A32C1"/>
    <w:rsid w:val="009A54B8"/>
    <w:rsid w:val="009A5556"/>
    <w:rsid w:val="009A62AC"/>
    <w:rsid w:val="009A722E"/>
    <w:rsid w:val="009A7478"/>
    <w:rsid w:val="009B0774"/>
    <w:rsid w:val="009B141A"/>
    <w:rsid w:val="009B17C3"/>
    <w:rsid w:val="009B4817"/>
    <w:rsid w:val="009B559B"/>
    <w:rsid w:val="009B6254"/>
    <w:rsid w:val="009B6641"/>
    <w:rsid w:val="009C0C98"/>
    <w:rsid w:val="009C1819"/>
    <w:rsid w:val="009C1845"/>
    <w:rsid w:val="009C19A3"/>
    <w:rsid w:val="009C2054"/>
    <w:rsid w:val="009C2BB0"/>
    <w:rsid w:val="009C541E"/>
    <w:rsid w:val="009C5E0E"/>
    <w:rsid w:val="009C6C1C"/>
    <w:rsid w:val="009C6C60"/>
    <w:rsid w:val="009C7296"/>
    <w:rsid w:val="009C7C21"/>
    <w:rsid w:val="009C7E41"/>
    <w:rsid w:val="009D197E"/>
    <w:rsid w:val="009D1E86"/>
    <w:rsid w:val="009D39C5"/>
    <w:rsid w:val="009D3DCA"/>
    <w:rsid w:val="009D538A"/>
    <w:rsid w:val="009D5CEE"/>
    <w:rsid w:val="009D60B1"/>
    <w:rsid w:val="009E03AC"/>
    <w:rsid w:val="009E11F1"/>
    <w:rsid w:val="009E4769"/>
    <w:rsid w:val="009E4951"/>
    <w:rsid w:val="009E666F"/>
    <w:rsid w:val="009F2416"/>
    <w:rsid w:val="009F251D"/>
    <w:rsid w:val="009F40D7"/>
    <w:rsid w:val="009F557F"/>
    <w:rsid w:val="009F7642"/>
    <w:rsid w:val="009F7C5A"/>
    <w:rsid w:val="00A021F6"/>
    <w:rsid w:val="00A06654"/>
    <w:rsid w:val="00A10695"/>
    <w:rsid w:val="00A10C6A"/>
    <w:rsid w:val="00A12755"/>
    <w:rsid w:val="00A1719B"/>
    <w:rsid w:val="00A22D9F"/>
    <w:rsid w:val="00A24B86"/>
    <w:rsid w:val="00A26C96"/>
    <w:rsid w:val="00A27512"/>
    <w:rsid w:val="00A3000A"/>
    <w:rsid w:val="00A30D6F"/>
    <w:rsid w:val="00A33189"/>
    <w:rsid w:val="00A354B5"/>
    <w:rsid w:val="00A40841"/>
    <w:rsid w:val="00A43A2A"/>
    <w:rsid w:val="00A53F37"/>
    <w:rsid w:val="00A633A3"/>
    <w:rsid w:val="00A63648"/>
    <w:rsid w:val="00A640A0"/>
    <w:rsid w:val="00A662AB"/>
    <w:rsid w:val="00A662D8"/>
    <w:rsid w:val="00A712CD"/>
    <w:rsid w:val="00A7255A"/>
    <w:rsid w:val="00A72CC2"/>
    <w:rsid w:val="00A7334A"/>
    <w:rsid w:val="00A735E7"/>
    <w:rsid w:val="00A75843"/>
    <w:rsid w:val="00A75935"/>
    <w:rsid w:val="00A761F6"/>
    <w:rsid w:val="00A76F0F"/>
    <w:rsid w:val="00A77389"/>
    <w:rsid w:val="00A77FDD"/>
    <w:rsid w:val="00A82D0E"/>
    <w:rsid w:val="00A8552A"/>
    <w:rsid w:val="00A85AFB"/>
    <w:rsid w:val="00A903BD"/>
    <w:rsid w:val="00A91F7B"/>
    <w:rsid w:val="00A9312A"/>
    <w:rsid w:val="00A97DCC"/>
    <w:rsid w:val="00A97F4E"/>
    <w:rsid w:val="00AA05CB"/>
    <w:rsid w:val="00AA1027"/>
    <w:rsid w:val="00AA399E"/>
    <w:rsid w:val="00AA571C"/>
    <w:rsid w:val="00AA707D"/>
    <w:rsid w:val="00AA76AB"/>
    <w:rsid w:val="00AB0638"/>
    <w:rsid w:val="00AB1B04"/>
    <w:rsid w:val="00AB3D46"/>
    <w:rsid w:val="00AB4A40"/>
    <w:rsid w:val="00AB6D7B"/>
    <w:rsid w:val="00AC19EC"/>
    <w:rsid w:val="00AC1C52"/>
    <w:rsid w:val="00AC6B6F"/>
    <w:rsid w:val="00AC7221"/>
    <w:rsid w:val="00AD0B98"/>
    <w:rsid w:val="00AD20FA"/>
    <w:rsid w:val="00AD2285"/>
    <w:rsid w:val="00AD2B97"/>
    <w:rsid w:val="00AD2E56"/>
    <w:rsid w:val="00AD4A14"/>
    <w:rsid w:val="00AD5C21"/>
    <w:rsid w:val="00AD6A53"/>
    <w:rsid w:val="00AD74A3"/>
    <w:rsid w:val="00AE0850"/>
    <w:rsid w:val="00AE2025"/>
    <w:rsid w:val="00AE3D5E"/>
    <w:rsid w:val="00AE4A93"/>
    <w:rsid w:val="00AE7553"/>
    <w:rsid w:val="00AF655A"/>
    <w:rsid w:val="00AF7599"/>
    <w:rsid w:val="00B01938"/>
    <w:rsid w:val="00B01FFC"/>
    <w:rsid w:val="00B02523"/>
    <w:rsid w:val="00B031ED"/>
    <w:rsid w:val="00B0360B"/>
    <w:rsid w:val="00B108E0"/>
    <w:rsid w:val="00B12175"/>
    <w:rsid w:val="00B13912"/>
    <w:rsid w:val="00B15795"/>
    <w:rsid w:val="00B1707F"/>
    <w:rsid w:val="00B2143E"/>
    <w:rsid w:val="00B23134"/>
    <w:rsid w:val="00B2401B"/>
    <w:rsid w:val="00B26DFF"/>
    <w:rsid w:val="00B271F2"/>
    <w:rsid w:val="00B278F5"/>
    <w:rsid w:val="00B329D1"/>
    <w:rsid w:val="00B3330B"/>
    <w:rsid w:val="00B346F9"/>
    <w:rsid w:val="00B36F2D"/>
    <w:rsid w:val="00B37AD5"/>
    <w:rsid w:val="00B402F0"/>
    <w:rsid w:val="00B40F37"/>
    <w:rsid w:val="00B43238"/>
    <w:rsid w:val="00B4338D"/>
    <w:rsid w:val="00B5159A"/>
    <w:rsid w:val="00B5653E"/>
    <w:rsid w:val="00B570C3"/>
    <w:rsid w:val="00B576B1"/>
    <w:rsid w:val="00B57AF3"/>
    <w:rsid w:val="00B57CDE"/>
    <w:rsid w:val="00B60541"/>
    <w:rsid w:val="00B61C40"/>
    <w:rsid w:val="00B64E8A"/>
    <w:rsid w:val="00B66992"/>
    <w:rsid w:val="00B67F49"/>
    <w:rsid w:val="00B710D4"/>
    <w:rsid w:val="00B71151"/>
    <w:rsid w:val="00B71E4D"/>
    <w:rsid w:val="00B72B73"/>
    <w:rsid w:val="00B7565B"/>
    <w:rsid w:val="00B76B0F"/>
    <w:rsid w:val="00B76EC9"/>
    <w:rsid w:val="00B772EC"/>
    <w:rsid w:val="00B77A7A"/>
    <w:rsid w:val="00B822A2"/>
    <w:rsid w:val="00B85441"/>
    <w:rsid w:val="00B85CEC"/>
    <w:rsid w:val="00B91943"/>
    <w:rsid w:val="00B930DE"/>
    <w:rsid w:val="00BA08AD"/>
    <w:rsid w:val="00BA1F49"/>
    <w:rsid w:val="00BA28F7"/>
    <w:rsid w:val="00BA2AE3"/>
    <w:rsid w:val="00BA39C8"/>
    <w:rsid w:val="00BA4381"/>
    <w:rsid w:val="00BA6912"/>
    <w:rsid w:val="00BA7D99"/>
    <w:rsid w:val="00BB0098"/>
    <w:rsid w:val="00BB1240"/>
    <w:rsid w:val="00BB1E9B"/>
    <w:rsid w:val="00BB5460"/>
    <w:rsid w:val="00BB5675"/>
    <w:rsid w:val="00BB74ED"/>
    <w:rsid w:val="00BB75A6"/>
    <w:rsid w:val="00BC19FF"/>
    <w:rsid w:val="00BC33C1"/>
    <w:rsid w:val="00BC4BC1"/>
    <w:rsid w:val="00BD2BD6"/>
    <w:rsid w:val="00BD32BA"/>
    <w:rsid w:val="00BD3F1A"/>
    <w:rsid w:val="00BD5FC3"/>
    <w:rsid w:val="00BE0D9E"/>
    <w:rsid w:val="00BE26EB"/>
    <w:rsid w:val="00BE411D"/>
    <w:rsid w:val="00BE5B0D"/>
    <w:rsid w:val="00BF01E2"/>
    <w:rsid w:val="00BF176C"/>
    <w:rsid w:val="00BF1BE2"/>
    <w:rsid w:val="00BF5421"/>
    <w:rsid w:val="00BF76DB"/>
    <w:rsid w:val="00C00316"/>
    <w:rsid w:val="00C01F38"/>
    <w:rsid w:val="00C06BC8"/>
    <w:rsid w:val="00C073F3"/>
    <w:rsid w:val="00C07B22"/>
    <w:rsid w:val="00C1305B"/>
    <w:rsid w:val="00C13D83"/>
    <w:rsid w:val="00C15822"/>
    <w:rsid w:val="00C16CBE"/>
    <w:rsid w:val="00C16D06"/>
    <w:rsid w:val="00C16F0F"/>
    <w:rsid w:val="00C17C23"/>
    <w:rsid w:val="00C211F6"/>
    <w:rsid w:val="00C240BF"/>
    <w:rsid w:val="00C24205"/>
    <w:rsid w:val="00C244B4"/>
    <w:rsid w:val="00C2467A"/>
    <w:rsid w:val="00C24BB6"/>
    <w:rsid w:val="00C25022"/>
    <w:rsid w:val="00C25BED"/>
    <w:rsid w:val="00C32E81"/>
    <w:rsid w:val="00C34813"/>
    <w:rsid w:val="00C34C8D"/>
    <w:rsid w:val="00C355A7"/>
    <w:rsid w:val="00C3619E"/>
    <w:rsid w:val="00C40ADC"/>
    <w:rsid w:val="00C413D9"/>
    <w:rsid w:val="00C41F43"/>
    <w:rsid w:val="00C41FD4"/>
    <w:rsid w:val="00C42B61"/>
    <w:rsid w:val="00C43F5F"/>
    <w:rsid w:val="00C4424B"/>
    <w:rsid w:val="00C44411"/>
    <w:rsid w:val="00C51795"/>
    <w:rsid w:val="00C51897"/>
    <w:rsid w:val="00C518F0"/>
    <w:rsid w:val="00C5554D"/>
    <w:rsid w:val="00C5612C"/>
    <w:rsid w:val="00C56166"/>
    <w:rsid w:val="00C57523"/>
    <w:rsid w:val="00C60D4D"/>
    <w:rsid w:val="00C62C01"/>
    <w:rsid w:val="00C63F87"/>
    <w:rsid w:val="00C63FD8"/>
    <w:rsid w:val="00C65418"/>
    <w:rsid w:val="00C65858"/>
    <w:rsid w:val="00C658B4"/>
    <w:rsid w:val="00C70468"/>
    <w:rsid w:val="00C70949"/>
    <w:rsid w:val="00C70A89"/>
    <w:rsid w:val="00C714C6"/>
    <w:rsid w:val="00C72B51"/>
    <w:rsid w:val="00C75DF9"/>
    <w:rsid w:val="00C75F9D"/>
    <w:rsid w:val="00C77928"/>
    <w:rsid w:val="00C8192C"/>
    <w:rsid w:val="00C827CD"/>
    <w:rsid w:val="00C83D8E"/>
    <w:rsid w:val="00C8450C"/>
    <w:rsid w:val="00C853CB"/>
    <w:rsid w:val="00C901B3"/>
    <w:rsid w:val="00C91CD7"/>
    <w:rsid w:val="00C93B7B"/>
    <w:rsid w:val="00C94294"/>
    <w:rsid w:val="00C954AC"/>
    <w:rsid w:val="00C96706"/>
    <w:rsid w:val="00C97606"/>
    <w:rsid w:val="00CA1494"/>
    <w:rsid w:val="00CA1761"/>
    <w:rsid w:val="00CA23F7"/>
    <w:rsid w:val="00CA291B"/>
    <w:rsid w:val="00CA573C"/>
    <w:rsid w:val="00CB0546"/>
    <w:rsid w:val="00CB2023"/>
    <w:rsid w:val="00CB20B9"/>
    <w:rsid w:val="00CB577A"/>
    <w:rsid w:val="00CB6755"/>
    <w:rsid w:val="00CB7BB8"/>
    <w:rsid w:val="00CB7C21"/>
    <w:rsid w:val="00CC2007"/>
    <w:rsid w:val="00CC3E12"/>
    <w:rsid w:val="00CC4558"/>
    <w:rsid w:val="00CC75B0"/>
    <w:rsid w:val="00CD1B44"/>
    <w:rsid w:val="00CD4D80"/>
    <w:rsid w:val="00CE400B"/>
    <w:rsid w:val="00CE5F9F"/>
    <w:rsid w:val="00CE6516"/>
    <w:rsid w:val="00CE73D7"/>
    <w:rsid w:val="00CF1A7D"/>
    <w:rsid w:val="00CF5647"/>
    <w:rsid w:val="00CF69FE"/>
    <w:rsid w:val="00CF7463"/>
    <w:rsid w:val="00CF7D60"/>
    <w:rsid w:val="00D002C9"/>
    <w:rsid w:val="00D05ABC"/>
    <w:rsid w:val="00D07470"/>
    <w:rsid w:val="00D07EDC"/>
    <w:rsid w:val="00D101BD"/>
    <w:rsid w:val="00D10E33"/>
    <w:rsid w:val="00D1113B"/>
    <w:rsid w:val="00D1647D"/>
    <w:rsid w:val="00D20D48"/>
    <w:rsid w:val="00D21A78"/>
    <w:rsid w:val="00D23B7D"/>
    <w:rsid w:val="00D27EEA"/>
    <w:rsid w:val="00D30766"/>
    <w:rsid w:val="00D30CC3"/>
    <w:rsid w:val="00D31ADA"/>
    <w:rsid w:val="00D360B1"/>
    <w:rsid w:val="00D366D1"/>
    <w:rsid w:val="00D400E0"/>
    <w:rsid w:val="00D412B1"/>
    <w:rsid w:val="00D43688"/>
    <w:rsid w:val="00D4469F"/>
    <w:rsid w:val="00D45AE0"/>
    <w:rsid w:val="00D45E80"/>
    <w:rsid w:val="00D46A74"/>
    <w:rsid w:val="00D473D0"/>
    <w:rsid w:val="00D502B3"/>
    <w:rsid w:val="00D5164A"/>
    <w:rsid w:val="00D523DB"/>
    <w:rsid w:val="00D52F38"/>
    <w:rsid w:val="00D536FE"/>
    <w:rsid w:val="00D546B8"/>
    <w:rsid w:val="00D5482D"/>
    <w:rsid w:val="00D55416"/>
    <w:rsid w:val="00D568DD"/>
    <w:rsid w:val="00D573BA"/>
    <w:rsid w:val="00D5799F"/>
    <w:rsid w:val="00D60E5F"/>
    <w:rsid w:val="00D624D1"/>
    <w:rsid w:val="00D70328"/>
    <w:rsid w:val="00D70B00"/>
    <w:rsid w:val="00D718D1"/>
    <w:rsid w:val="00D71E77"/>
    <w:rsid w:val="00D7253C"/>
    <w:rsid w:val="00D73043"/>
    <w:rsid w:val="00D73CDB"/>
    <w:rsid w:val="00D76C97"/>
    <w:rsid w:val="00D77336"/>
    <w:rsid w:val="00D77BA6"/>
    <w:rsid w:val="00D848BB"/>
    <w:rsid w:val="00D85292"/>
    <w:rsid w:val="00D90B32"/>
    <w:rsid w:val="00D90E61"/>
    <w:rsid w:val="00D90F12"/>
    <w:rsid w:val="00D919FA"/>
    <w:rsid w:val="00D96AFB"/>
    <w:rsid w:val="00DA14B8"/>
    <w:rsid w:val="00DA1632"/>
    <w:rsid w:val="00DA71F1"/>
    <w:rsid w:val="00DA7AB3"/>
    <w:rsid w:val="00DB00C1"/>
    <w:rsid w:val="00DB129A"/>
    <w:rsid w:val="00DB4F08"/>
    <w:rsid w:val="00DB5759"/>
    <w:rsid w:val="00DB63AA"/>
    <w:rsid w:val="00DB65CC"/>
    <w:rsid w:val="00DB685E"/>
    <w:rsid w:val="00DC0CB9"/>
    <w:rsid w:val="00DC0D63"/>
    <w:rsid w:val="00DC29E8"/>
    <w:rsid w:val="00DC3888"/>
    <w:rsid w:val="00DC5A96"/>
    <w:rsid w:val="00DC5DFD"/>
    <w:rsid w:val="00DD095B"/>
    <w:rsid w:val="00DD0E06"/>
    <w:rsid w:val="00DD190A"/>
    <w:rsid w:val="00DD430B"/>
    <w:rsid w:val="00DE07D4"/>
    <w:rsid w:val="00DE1433"/>
    <w:rsid w:val="00DE21A5"/>
    <w:rsid w:val="00DE4681"/>
    <w:rsid w:val="00DE4BC4"/>
    <w:rsid w:val="00DE5945"/>
    <w:rsid w:val="00DE5F86"/>
    <w:rsid w:val="00DF24EA"/>
    <w:rsid w:val="00DF3054"/>
    <w:rsid w:val="00DF479A"/>
    <w:rsid w:val="00E0018E"/>
    <w:rsid w:val="00E008B8"/>
    <w:rsid w:val="00E01FE9"/>
    <w:rsid w:val="00E0220E"/>
    <w:rsid w:val="00E02A34"/>
    <w:rsid w:val="00E03F09"/>
    <w:rsid w:val="00E05651"/>
    <w:rsid w:val="00E0666A"/>
    <w:rsid w:val="00E069C5"/>
    <w:rsid w:val="00E07A39"/>
    <w:rsid w:val="00E11466"/>
    <w:rsid w:val="00E11516"/>
    <w:rsid w:val="00E11806"/>
    <w:rsid w:val="00E139B1"/>
    <w:rsid w:val="00E178E0"/>
    <w:rsid w:val="00E20476"/>
    <w:rsid w:val="00E210D4"/>
    <w:rsid w:val="00E21CBC"/>
    <w:rsid w:val="00E248A6"/>
    <w:rsid w:val="00E24DE6"/>
    <w:rsid w:val="00E2508A"/>
    <w:rsid w:val="00E2532F"/>
    <w:rsid w:val="00E2737C"/>
    <w:rsid w:val="00E30102"/>
    <w:rsid w:val="00E31769"/>
    <w:rsid w:val="00E320E6"/>
    <w:rsid w:val="00E32258"/>
    <w:rsid w:val="00E354A9"/>
    <w:rsid w:val="00E3593C"/>
    <w:rsid w:val="00E4078A"/>
    <w:rsid w:val="00E423F8"/>
    <w:rsid w:val="00E42AB7"/>
    <w:rsid w:val="00E436EA"/>
    <w:rsid w:val="00E45657"/>
    <w:rsid w:val="00E469CC"/>
    <w:rsid w:val="00E47113"/>
    <w:rsid w:val="00E47AAE"/>
    <w:rsid w:val="00E500BF"/>
    <w:rsid w:val="00E51115"/>
    <w:rsid w:val="00E5159E"/>
    <w:rsid w:val="00E54D65"/>
    <w:rsid w:val="00E561DD"/>
    <w:rsid w:val="00E56FCE"/>
    <w:rsid w:val="00E61E5C"/>
    <w:rsid w:val="00E62897"/>
    <w:rsid w:val="00E631F7"/>
    <w:rsid w:val="00E6329B"/>
    <w:rsid w:val="00E64325"/>
    <w:rsid w:val="00E664EE"/>
    <w:rsid w:val="00E66E5C"/>
    <w:rsid w:val="00E7029B"/>
    <w:rsid w:val="00E7148A"/>
    <w:rsid w:val="00E8025D"/>
    <w:rsid w:val="00E81854"/>
    <w:rsid w:val="00E8338F"/>
    <w:rsid w:val="00E8361A"/>
    <w:rsid w:val="00E842CA"/>
    <w:rsid w:val="00E851A9"/>
    <w:rsid w:val="00E85603"/>
    <w:rsid w:val="00E8630B"/>
    <w:rsid w:val="00E86773"/>
    <w:rsid w:val="00E91FF4"/>
    <w:rsid w:val="00E96553"/>
    <w:rsid w:val="00E97CB4"/>
    <w:rsid w:val="00EB123F"/>
    <w:rsid w:val="00EB2420"/>
    <w:rsid w:val="00EB313E"/>
    <w:rsid w:val="00EB4BF3"/>
    <w:rsid w:val="00EB4C2E"/>
    <w:rsid w:val="00EB4EFA"/>
    <w:rsid w:val="00EB5687"/>
    <w:rsid w:val="00EB6AE7"/>
    <w:rsid w:val="00EC7BB9"/>
    <w:rsid w:val="00ED0966"/>
    <w:rsid w:val="00ED1169"/>
    <w:rsid w:val="00ED264A"/>
    <w:rsid w:val="00ED2AE4"/>
    <w:rsid w:val="00ED3FFD"/>
    <w:rsid w:val="00ED79FE"/>
    <w:rsid w:val="00EE01F3"/>
    <w:rsid w:val="00EE1B86"/>
    <w:rsid w:val="00EE4ADE"/>
    <w:rsid w:val="00EE4CCD"/>
    <w:rsid w:val="00EE5C0F"/>
    <w:rsid w:val="00EE5EE4"/>
    <w:rsid w:val="00EE6761"/>
    <w:rsid w:val="00EF1FFD"/>
    <w:rsid w:val="00EF2471"/>
    <w:rsid w:val="00EF2D67"/>
    <w:rsid w:val="00EF38A6"/>
    <w:rsid w:val="00EF5CD3"/>
    <w:rsid w:val="00EF6550"/>
    <w:rsid w:val="00EF76D0"/>
    <w:rsid w:val="00F01288"/>
    <w:rsid w:val="00F01336"/>
    <w:rsid w:val="00F02E56"/>
    <w:rsid w:val="00F037D8"/>
    <w:rsid w:val="00F0401A"/>
    <w:rsid w:val="00F041F3"/>
    <w:rsid w:val="00F061ED"/>
    <w:rsid w:val="00F10B88"/>
    <w:rsid w:val="00F11723"/>
    <w:rsid w:val="00F122DB"/>
    <w:rsid w:val="00F12448"/>
    <w:rsid w:val="00F133D8"/>
    <w:rsid w:val="00F13408"/>
    <w:rsid w:val="00F1525B"/>
    <w:rsid w:val="00F17604"/>
    <w:rsid w:val="00F20F3B"/>
    <w:rsid w:val="00F21303"/>
    <w:rsid w:val="00F21A93"/>
    <w:rsid w:val="00F2253F"/>
    <w:rsid w:val="00F22E70"/>
    <w:rsid w:val="00F243D4"/>
    <w:rsid w:val="00F260CD"/>
    <w:rsid w:val="00F3065C"/>
    <w:rsid w:val="00F31AB5"/>
    <w:rsid w:val="00F32112"/>
    <w:rsid w:val="00F350CD"/>
    <w:rsid w:val="00F37D11"/>
    <w:rsid w:val="00F417FB"/>
    <w:rsid w:val="00F41C71"/>
    <w:rsid w:val="00F41E5E"/>
    <w:rsid w:val="00F4296B"/>
    <w:rsid w:val="00F43011"/>
    <w:rsid w:val="00F509BE"/>
    <w:rsid w:val="00F536D7"/>
    <w:rsid w:val="00F5608F"/>
    <w:rsid w:val="00F6061E"/>
    <w:rsid w:val="00F61A76"/>
    <w:rsid w:val="00F6312E"/>
    <w:rsid w:val="00F644C9"/>
    <w:rsid w:val="00F646D6"/>
    <w:rsid w:val="00F64C92"/>
    <w:rsid w:val="00F651B7"/>
    <w:rsid w:val="00F67758"/>
    <w:rsid w:val="00F70825"/>
    <w:rsid w:val="00F712B7"/>
    <w:rsid w:val="00F7236C"/>
    <w:rsid w:val="00F72865"/>
    <w:rsid w:val="00F73C86"/>
    <w:rsid w:val="00F7444F"/>
    <w:rsid w:val="00F80A31"/>
    <w:rsid w:val="00F80D40"/>
    <w:rsid w:val="00F8260F"/>
    <w:rsid w:val="00F83611"/>
    <w:rsid w:val="00F84017"/>
    <w:rsid w:val="00F852C3"/>
    <w:rsid w:val="00F85481"/>
    <w:rsid w:val="00F91A84"/>
    <w:rsid w:val="00F91FFA"/>
    <w:rsid w:val="00F93A6F"/>
    <w:rsid w:val="00F9415F"/>
    <w:rsid w:val="00F94C33"/>
    <w:rsid w:val="00F94D01"/>
    <w:rsid w:val="00F94FB3"/>
    <w:rsid w:val="00F95C5F"/>
    <w:rsid w:val="00F963C7"/>
    <w:rsid w:val="00F96637"/>
    <w:rsid w:val="00F968B4"/>
    <w:rsid w:val="00F97EB9"/>
    <w:rsid w:val="00FA1040"/>
    <w:rsid w:val="00FA1059"/>
    <w:rsid w:val="00FA12FF"/>
    <w:rsid w:val="00FA25BF"/>
    <w:rsid w:val="00FA2E88"/>
    <w:rsid w:val="00FA5985"/>
    <w:rsid w:val="00FA5F84"/>
    <w:rsid w:val="00FA6006"/>
    <w:rsid w:val="00FA640C"/>
    <w:rsid w:val="00FA6BAC"/>
    <w:rsid w:val="00FB1941"/>
    <w:rsid w:val="00FB1DC6"/>
    <w:rsid w:val="00FB3054"/>
    <w:rsid w:val="00FB5B4E"/>
    <w:rsid w:val="00FB7F1D"/>
    <w:rsid w:val="00FC41A2"/>
    <w:rsid w:val="00FC64E5"/>
    <w:rsid w:val="00FC6988"/>
    <w:rsid w:val="00FC7567"/>
    <w:rsid w:val="00FD0588"/>
    <w:rsid w:val="00FD545F"/>
    <w:rsid w:val="00FD6140"/>
    <w:rsid w:val="00FE2333"/>
    <w:rsid w:val="00FE28B9"/>
    <w:rsid w:val="00FE30E1"/>
    <w:rsid w:val="00FE52B0"/>
    <w:rsid w:val="00FE600C"/>
    <w:rsid w:val="00FE6FB0"/>
    <w:rsid w:val="00FF02B9"/>
    <w:rsid w:val="00FF0BCD"/>
    <w:rsid w:val="00FF2473"/>
    <w:rsid w:val="00FF5353"/>
    <w:rsid w:val="00FF77C8"/>
    <w:rsid w:val="00FF7C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0D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52FE0"/>
    <w:pPr>
      <w:suppressAutoHyphens/>
    </w:pPr>
    <w:rPr>
      <w:rFonts w:ascii="Arial" w:hAnsi="Arial"/>
    </w:rPr>
  </w:style>
  <w:style w:type="paragraph" w:styleId="berschrift1">
    <w:name w:val="heading 1"/>
    <w:basedOn w:val="Standard"/>
    <w:next w:val="Standard"/>
    <w:qFormat/>
    <w:pPr>
      <w:keepNext/>
      <w:outlineLvl w:val="0"/>
    </w:pPr>
    <w:rPr>
      <w:rFonts w:ascii="Arial Narrow" w:hAnsi="Arial Narrow"/>
      <w:b/>
      <w:caps/>
      <w:sz w:val="36"/>
    </w:rPr>
  </w:style>
  <w:style w:type="paragraph" w:styleId="berschrift2">
    <w:name w:val="heading 2"/>
    <w:basedOn w:val="Standard"/>
    <w:next w:val="Standard"/>
    <w:qFormat/>
    <w:pPr>
      <w:keepNext/>
      <w:numPr>
        <w:numId w:val="1"/>
      </w:numPr>
      <w:outlineLvl w:val="1"/>
    </w:pPr>
    <w:rPr>
      <w:rFonts w:ascii="Arial Narrow" w:hAnsi="Arial Narrow"/>
      <w:b/>
      <w:caps/>
      <w:sz w:val="28"/>
    </w:rPr>
  </w:style>
  <w:style w:type="paragraph" w:styleId="berschrift3">
    <w:name w:val="heading 3"/>
    <w:basedOn w:val="Standard"/>
    <w:next w:val="Standard"/>
    <w:qFormat/>
    <w:pPr>
      <w:keepNext/>
      <w:tabs>
        <w:tab w:val="num" w:pos="2160"/>
      </w:tabs>
      <w:ind w:left="2160" w:hanging="360"/>
      <w:outlineLvl w:val="2"/>
    </w:pPr>
    <w:rPr>
      <w:rFonts w:ascii="Arial Narrow" w:hAnsi="Arial Narrow"/>
      <w:b/>
      <w:caps/>
      <w:sz w:val="2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jc w:val="center"/>
      <w:outlineLvl w:val="3"/>
    </w:pPr>
    <w:rPr>
      <w:rFonts w:ascii="Trebuchet MS" w:hAnsi="Trebuchet MS"/>
      <w:b/>
      <w:bCs/>
      <w:sz w:val="26"/>
      <w:lang w:val="en-GB"/>
    </w:rPr>
  </w:style>
  <w:style w:type="paragraph" w:styleId="berschrift5">
    <w:name w:val="heading 5"/>
    <w:basedOn w:val="Standard"/>
    <w:next w:val="Standard"/>
    <w:qFormat/>
    <w:pPr>
      <w:keepNext/>
      <w:jc w:val="center"/>
      <w:outlineLvl w:val="4"/>
    </w:pPr>
    <w:rPr>
      <w:rFonts w:ascii="Trebuchet MS" w:hAnsi="Trebuchet MS"/>
      <w:b/>
      <w:bCs/>
      <w:color w:val="FF0000"/>
      <w:sz w:val="18"/>
      <w:lang w:val="en-US"/>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link w:val="berschrift7Zchn"/>
    <w:qFormat/>
    <w:pPr>
      <w:keepNext/>
      <w:jc w:val="center"/>
      <w:outlineLvl w:val="6"/>
    </w:pPr>
    <w:rPr>
      <w:rFonts w:ascii="Trebuchet MS" w:hAnsi="Trebuchet MS" w:cs="Arial"/>
      <w:b/>
      <w:lang w:val="en-US"/>
    </w:rPr>
  </w:style>
  <w:style w:type="paragraph" w:styleId="berschrift8">
    <w:name w:val="heading 8"/>
    <w:basedOn w:val="Standard"/>
    <w:next w:val="Standard"/>
    <w:qFormat/>
    <w:pPr>
      <w:keepNext/>
      <w:jc w:val="center"/>
      <w:outlineLvl w:val="7"/>
    </w:pPr>
    <w:rPr>
      <w:rFonts w:ascii="Trebuchet MS" w:hAnsi="Trebuchet MS"/>
      <w:b/>
      <w:sz w:val="18"/>
      <w:lang w:val="en-US"/>
    </w:rPr>
  </w:style>
  <w:style w:type="paragraph" w:styleId="berschrift9">
    <w:name w:val="heading 9"/>
    <w:basedOn w:val="Standard"/>
    <w:next w:val="Standard"/>
    <w:qFormat/>
    <w:pPr>
      <w:keepNext/>
      <w:spacing w:before="20"/>
      <w:outlineLvl w:val="8"/>
    </w:pPr>
    <w:rPr>
      <w:rFonts w:ascii="Trebuchet MS" w:hAnsi="Trebuchet MS" w:cs="Arial"/>
      <w:b/>
      <w:spacing w:val="4"/>
      <w:sz w:val="32"/>
      <w:szCs w:val="28"/>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i/>
      <w:color w:val="0000FF"/>
      <w:lang w:val="en-US"/>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Funotentext">
    <w:name w:val="footnote text"/>
    <w:basedOn w:val="Standard"/>
    <w:semiHidden/>
  </w:style>
  <w:style w:type="character" w:styleId="Kommentarzeichen">
    <w:name w:val="annotation reference"/>
    <w:semiHidden/>
    <w:rPr>
      <w:sz w:val="16"/>
      <w:szCs w:val="16"/>
    </w:rPr>
  </w:style>
  <w:style w:type="paragraph" w:styleId="Kommentartext">
    <w:name w:val="annotation text"/>
    <w:basedOn w:val="Standard"/>
    <w:link w:val="KommentartextZchn"/>
    <w:semiHidden/>
  </w:style>
  <w:style w:type="paragraph" w:styleId="Kommentarthema">
    <w:name w:val="annotation subject"/>
    <w:basedOn w:val="Kommentartext"/>
    <w:next w:val="Kommentartext"/>
    <w:semiHidden/>
    <w:rPr>
      <w:b/>
      <w:bCs/>
    </w:rPr>
  </w:style>
  <w:style w:type="paragraph" w:styleId="Sprechblasentext">
    <w:name w:val="Balloon Text"/>
    <w:basedOn w:val="Standard"/>
    <w:link w:val="SprechblasentextZchn"/>
    <w:semiHidden/>
    <w:rPr>
      <w:rFonts w:ascii="Tahoma" w:hAnsi="Tahoma" w:cs="Tahoma"/>
      <w:sz w:val="16"/>
      <w:szCs w:val="16"/>
    </w:rPr>
  </w:style>
  <w:style w:type="character" w:customStyle="1" w:styleId="WW8Num2z0">
    <w:name w:val="WW8Num2z0"/>
    <w:rPr>
      <w:rFonts w:ascii="Symbol" w:hAnsi="Symbol"/>
      <w:color w:val="auto"/>
    </w:rPr>
  </w:style>
  <w:style w:type="paragraph" w:styleId="Textkrper-Zeileneinzug">
    <w:name w:val="Body Text Indent"/>
    <w:basedOn w:val="Standard"/>
    <w:pPr>
      <w:suppressAutoHyphens w:val="0"/>
    </w:pPr>
    <w:rPr>
      <w:rFonts w:ascii="Times New Roman" w:hAnsi="Times New Roman"/>
      <w:b/>
      <w:bCs/>
      <w:sz w:val="24"/>
      <w:szCs w:val="24"/>
      <w:lang w:val="it-IT"/>
    </w:rPr>
  </w:style>
  <w:style w:type="paragraph" w:styleId="Textkrper2">
    <w:name w:val="Body Text 2"/>
    <w:basedOn w:val="Standard"/>
    <w:pPr>
      <w:spacing w:before="60"/>
      <w:jc w:val="both"/>
    </w:pPr>
    <w:rPr>
      <w:rFonts w:ascii="Trebuchet MS" w:hAnsi="Trebuchet MS"/>
      <w:lang w:val="en-US"/>
    </w:rPr>
  </w:style>
  <w:style w:type="paragraph" w:customStyle="1" w:styleId="Ebene2">
    <w:name w:val="Ebene 2"/>
    <w:basedOn w:val="Standard"/>
    <w:pPr>
      <w:spacing w:before="120"/>
    </w:pPr>
    <w:rPr>
      <w:sz w:val="22"/>
      <w:szCs w:val="24"/>
      <w:lang w:val="es-ES" w:eastAsia="ar-SA"/>
    </w:rPr>
  </w:style>
  <w:style w:type="character" w:styleId="Seitenzahl">
    <w:name w:val="page number"/>
    <w:basedOn w:val="Absatz-Standardschriftart"/>
  </w:style>
  <w:style w:type="paragraph" w:styleId="Textkrper3">
    <w:name w:val="Body Text 3"/>
    <w:basedOn w:val="Standard"/>
    <w:rPr>
      <w:rFonts w:ascii="Trebuchet MS" w:hAnsi="Trebuchet MS"/>
      <w:sz w:val="18"/>
      <w:lang w:val="en-GB"/>
    </w:rPr>
  </w:style>
  <w:style w:type="paragraph" w:styleId="Textkrper-Einzug2">
    <w:name w:val="Body Text Indent 2"/>
    <w:basedOn w:val="Standard"/>
    <w:link w:val="Textkrper-Einzug2Zchn"/>
    <w:pPr>
      <w:ind w:left="360"/>
    </w:pPr>
    <w:rPr>
      <w:rFonts w:ascii="Trebuchet MS" w:hAnsi="Trebuchet MS"/>
      <w:i/>
      <w:iCs/>
      <w:color w:val="FF0000"/>
      <w:sz w:val="24"/>
    </w:rPr>
  </w:style>
  <w:style w:type="paragraph" w:styleId="Dokumentstruktur">
    <w:name w:val="Document Map"/>
    <w:basedOn w:val="Standard"/>
    <w:semiHidden/>
    <w:pPr>
      <w:shd w:val="clear" w:color="auto" w:fill="000080"/>
    </w:pPr>
    <w:rPr>
      <w:rFonts w:ascii="Tahoma" w:hAnsi="Tahoma" w:cs="Tahoma"/>
    </w:rPr>
  </w:style>
  <w:style w:type="paragraph" w:styleId="Beschriftung">
    <w:name w:val="caption"/>
    <w:basedOn w:val="Standard"/>
    <w:next w:val="Standard"/>
    <w:qFormat/>
    <w:rPr>
      <w:rFonts w:ascii="Trebuchet MS" w:hAnsi="Trebuchet MS"/>
      <w:i/>
      <w:iCs/>
      <w:color w:val="FF0000"/>
    </w:rPr>
  </w:style>
  <w:style w:type="paragraph" w:customStyle="1" w:styleId="Aberschrift1">
    <w:name w:val="A_Überschrift 1"/>
    <w:basedOn w:val="Standard"/>
    <w:pPr>
      <w:ind w:firstLine="72"/>
    </w:pPr>
    <w:rPr>
      <w:rFonts w:ascii="Trebuchet MS" w:hAnsi="Trebuchet MS"/>
      <w:b/>
      <w:sz w:val="24"/>
      <w:szCs w:val="24"/>
      <w:lang w:val="en-US"/>
    </w:rPr>
  </w:style>
  <w:style w:type="paragraph" w:customStyle="1" w:styleId="Bberschrift2">
    <w:name w:val="B_Überschrift 2"/>
    <w:basedOn w:val="Standard"/>
    <w:pPr>
      <w:ind w:left="612" w:hanging="538"/>
    </w:pPr>
    <w:rPr>
      <w:rFonts w:ascii="Trebuchet MS" w:hAnsi="Trebuchet MS"/>
      <w:b/>
      <w:bCs/>
      <w:sz w:val="22"/>
      <w:szCs w:val="22"/>
      <w:lang w:val="en-GB"/>
    </w:rPr>
  </w:style>
  <w:style w:type="paragraph" w:customStyle="1" w:styleId="DFunote">
    <w:name w:val="D_Fußnote"/>
    <w:basedOn w:val="Standard"/>
    <w:pPr>
      <w:spacing w:before="60"/>
      <w:ind w:left="180" w:hanging="180"/>
    </w:pPr>
    <w:rPr>
      <w:rFonts w:ascii="Trebuchet MS" w:hAnsi="Trebuchet MS"/>
      <w:bCs/>
      <w:sz w:val="18"/>
      <w:szCs w:val="18"/>
      <w:lang w:val="en-GB"/>
    </w:rPr>
  </w:style>
  <w:style w:type="paragraph" w:customStyle="1" w:styleId="Cberschrift3">
    <w:name w:val="C_Überschrift 3"/>
    <w:basedOn w:val="Standard"/>
    <w:pPr>
      <w:spacing w:before="40" w:after="40" w:line="180" w:lineRule="exact"/>
      <w:jc w:val="center"/>
    </w:pPr>
    <w:rPr>
      <w:rFonts w:ascii="Trebuchet MS" w:hAnsi="Trebuchet MS"/>
      <w:b/>
      <w:lang w:val="en-US"/>
    </w:rPr>
  </w:style>
  <w:style w:type="paragraph" w:customStyle="1" w:styleId="EAttachment">
    <w:name w:val="E_Attachment"/>
    <w:basedOn w:val="Standard"/>
    <w:pPr>
      <w:jc w:val="center"/>
    </w:pPr>
    <w:rPr>
      <w:rFonts w:ascii="Trebuchet MS" w:hAnsi="Trebuchet MS"/>
      <w:b/>
      <w:bCs/>
      <w:sz w:val="18"/>
      <w:lang w:val="en-GB"/>
    </w:rPr>
  </w:style>
  <w:style w:type="paragraph" w:customStyle="1" w:styleId="Haupt-berschrift">
    <w:name w:val="Haupt-Überschrift"/>
    <w:basedOn w:val="berschrift4"/>
    <w:pPr>
      <w:shd w:val="clear" w:color="auto" w:fill="CCFFFF"/>
    </w:pPr>
    <w:rPr>
      <w:spacing w:val="44"/>
    </w:rPr>
  </w:style>
  <w:style w:type="paragraph" w:customStyle="1" w:styleId="FOrganicStandard">
    <w:name w:val="F_Organic Standard"/>
    <w:basedOn w:val="Standard"/>
    <w:pPr>
      <w:jc w:val="center"/>
    </w:pPr>
    <w:rPr>
      <w:rFonts w:ascii="Trebuchet MS" w:hAnsi="Trebuchet MS" w:cs="Tahoma"/>
      <w:b/>
      <w:bCs/>
      <w:sz w:val="18"/>
      <w:szCs w:val="22"/>
      <w:lang w:val="en-GB"/>
    </w:rPr>
  </w:style>
  <w:style w:type="paragraph" w:customStyle="1" w:styleId="GTabelle">
    <w:name w:val="G_Tabelle"/>
    <w:basedOn w:val="Standard"/>
    <w:rPr>
      <w:rFonts w:ascii="Trebuchet MS" w:hAnsi="Trebuchet MS"/>
      <w:b/>
      <w:bCs/>
      <w:color w:val="0000FF"/>
      <w:szCs w:val="16"/>
    </w:rPr>
  </w:style>
  <w:style w:type="paragraph" w:styleId="Textkrper-Einzug3">
    <w:name w:val="Body Text Indent 3"/>
    <w:basedOn w:val="Standard"/>
    <w:pPr>
      <w:spacing w:before="60"/>
      <w:ind w:left="113" w:hanging="113"/>
    </w:pPr>
    <w:rPr>
      <w:rFonts w:ascii="Trebuchet MS" w:hAnsi="Trebuchet MS"/>
      <w:sz w:val="16"/>
      <w:szCs w:val="16"/>
      <w:lang w:val="en-GB"/>
    </w:rPr>
  </w:style>
  <w:style w:type="paragraph" w:styleId="Titel">
    <w:name w:val="Title"/>
    <w:basedOn w:val="Standard"/>
    <w:qFormat/>
    <w:pPr>
      <w:spacing w:before="360"/>
      <w:jc w:val="center"/>
    </w:pPr>
    <w:rPr>
      <w:rFonts w:ascii="Trebuchet MS" w:hAnsi="Trebuchet MS" w:cs="Arial"/>
      <w:b/>
      <w:spacing w:val="56"/>
      <w:sz w:val="76"/>
      <w:szCs w:val="28"/>
      <w:lang w:val="en-US"/>
    </w:rPr>
  </w:style>
  <w:style w:type="table" w:styleId="Tabellenraster">
    <w:name w:val="Table Grid"/>
    <w:basedOn w:val="NormaleTabelle"/>
    <w:rsid w:val="007F11C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71"/>
    <w:rsid w:val="00FE30E1"/>
    <w:rPr>
      <w:rFonts w:ascii="Arial" w:hAnsi="Arial"/>
    </w:rPr>
  </w:style>
  <w:style w:type="paragraph" w:styleId="Listenabsatz">
    <w:name w:val="List Paragraph"/>
    <w:basedOn w:val="Standard"/>
    <w:uiPriority w:val="72"/>
    <w:qFormat/>
    <w:rsid w:val="00796D35"/>
    <w:pPr>
      <w:ind w:left="720"/>
      <w:contextualSpacing/>
    </w:pPr>
  </w:style>
  <w:style w:type="character" w:customStyle="1" w:styleId="KopfzeileZchn">
    <w:name w:val="Kopfzeile Zchn"/>
    <w:basedOn w:val="Absatz-Standardschriftart"/>
    <w:link w:val="Kopfzeile"/>
    <w:rsid w:val="00412DC6"/>
    <w:rPr>
      <w:rFonts w:ascii="Arial" w:hAnsi="Arial"/>
    </w:rPr>
  </w:style>
  <w:style w:type="character" w:customStyle="1" w:styleId="markedcontent">
    <w:name w:val="markedcontent"/>
    <w:basedOn w:val="Absatz-Standardschriftart"/>
    <w:rsid w:val="00F1525B"/>
  </w:style>
  <w:style w:type="character" w:customStyle="1" w:styleId="KommentartextZchn">
    <w:name w:val="Kommentartext Zchn"/>
    <w:basedOn w:val="Absatz-Standardschriftart"/>
    <w:link w:val="Kommentartext"/>
    <w:semiHidden/>
    <w:rsid w:val="00143163"/>
    <w:rPr>
      <w:rFonts w:ascii="Arial" w:hAnsi="Arial"/>
    </w:rPr>
  </w:style>
  <w:style w:type="character" w:customStyle="1" w:styleId="berschrift7Zchn">
    <w:name w:val="Überschrift 7 Zchn"/>
    <w:basedOn w:val="Absatz-Standardschriftart"/>
    <w:link w:val="berschrift7"/>
    <w:rsid w:val="00AD74A3"/>
    <w:rPr>
      <w:rFonts w:ascii="Trebuchet MS" w:hAnsi="Trebuchet MS" w:cs="Arial"/>
      <w:b/>
      <w:lang w:val="en-US"/>
    </w:rPr>
  </w:style>
  <w:style w:type="character" w:customStyle="1" w:styleId="FuzeileZchn">
    <w:name w:val="Fußzeile Zchn"/>
    <w:basedOn w:val="Absatz-Standardschriftart"/>
    <w:link w:val="Fuzeile"/>
    <w:rsid w:val="00220B25"/>
    <w:rPr>
      <w:rFonts w:ascii="Arial" w:hAnsi="Arial"/>
    </w:rPr>
  </w:style>
  <w:style w:type="character" w:styleId="Funotenzeichen">
    <w:name w:val="footnote reference"/>
    <w:basedOn w:val="Absatz-Standardschriftart"/>
    <w:semiHidden/>
    <w:unhideWhenUsed/>
    <w:rsid w:val="00600587"/>
    <w:rPr>
      <w:vertAlign w:val="superscript"/>
    </w:rPr>
  </w:style>
  <w:style w:type="character" w:customStyle="1" w:styleId="SprechblasentextZchn">
    <w:name w:val="Sprechblasentext Zchn"/>
    <w:basedOn w:val="Absatz-Standardschriftart"/>
    <w:link w:val="Sprechblasentext"/>
    <w:semiHidden/>
    <w:rsid w:val="002B79D3"/>
    <w:rPr>
      <w:rFonts w:ascii="Tahoma" w:hAnsi="Tahoma" w:cs="Tahoma"/>
      <w:sz w:val="16"/>
      <w:szCs w:val="16"/>
    </w:rPr>
  </w:style>
  <w:style w:type="character" w:customStyle="1" w:styleId="Textkrper-Einzug2Zchn">
    <w:name w:val="Textkörper-Einzug 2 Zchn"/>
    <w:basedOn w:val="Absatz-Standardschriftart"/>
    <w:link w:val="Textkrper-Einzug2"/>
    <w:rsid w:val="00EE4CCD"/>
    <w:rPr>
      <w:rFonts w:ascii="Trebuchet MS" w:hAnsi="Trebuchet MS"/>
      <w:i/>
      <w:iCs/>
      <w:color w:val="FF0000"/>
      <w:sz w:val="24"/>
    </w:rPr>
  </w:style>
  <w:style w:type="paragraph" w:customStyle="1" w:styleId="Default">
    <w:name w:val="Default"/>
    <w:rsid w:val="00E3010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0459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4" ma:contentTypeDescription="Ein neues Dokument erstellen." ma:contentTypeScope="" ma:versionID="1b6c8e6210fd9932ea3fe8d1b0198162">
  <xsd:schema xmlns:xsd="http://www.w3.org/2001/XMLSchema" xmlns:xs="http://www.w3.org/2001/XMLSchema" xmlns:p="http://schemas.microsoft.com/office/2006/metadata/properties" xmlns:ns2="99ea63bd-4c0e-4888-9150-b9bcbfb9f40f" targetNamespace="http://schemas.microsoft.com/office/2006/metadata/properties" ma:root="true" ma:fieldsID="5d48d3662eb69b3d5957540a4c4b7ef6"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3CD8FE-955F-4C36-B955-F7B5AE73C5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E04D4C-0C15-4E37-9DA8-80B3839AAB4D}">
  <ds:schemaRefs>
    <ds:schemaRef ds:uri="http://schemas.microsoft.com/sharepoint/v3/contenttype/forms"/>
  </ds:schemaRefs>
</ds:datastoreItem>
</file>

<file path=customXml/itemProps3.xml><?xml version="1.0" encoding="utf-8"?>
<ds:datastoreItem xmlns:ds="http://schemas.openxmlformats.org/officeDocument/2006/customXml" ds:itemID="{C4459B07-FAF5-406D-9990-C994D066C9E6}">
  <ds:schemaRefs>
    <ds:schemaRef ds:uri="http://schemas.openxmlformats.org/officeDocument/2006/bibliography"/>
  </ds:schemaRefs>
</ds:datastoreItem>
</file>

<file path=customXml/itemProps4.xml><?xml version="1.0" encoding="utf-8"?>
<ds:datastoreItem xmlns:ds="http://schemas.openxmlformats.org/officeDocument/2006/customXml" ds:itemID="{3BAB5294-1D23-41C6-ABBF-FC600D2D2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D-DE_11_200_OSP 2.dotx</Template>
  <TotalTime>0</TotalTime>
  <Pages>10</Pages>
  <Words>3302</Words>
  <Characters>20804</Characters>
  <Application>Microsoft Office Word</Application>
  <DocSecurity>0</DocSecurity>
  <Lines>173</Lines>
  <Paragraphs>48</Paragraphs>
  <ScaleCrop>false</ScaleCrop>
  <HeadingPairs>
    <vt:vector size="2" baseType="variant">
      <vt:variant>
        <vt:lpstr>Titel</vt:lpstr>
      </vt:variant>
      <vt:variant>
        <vt:i4>1</vt:i4>
      </vt:variant>
    </vt:vector>
  </HeadingPairs>
  <TitlesOfParts>
    <vt:vector size="1" baseType="lpstr">
      <vt:lpstr>A</vt:lpstr>
    </vt:vector>
  </TitlesOfParts>
  <Company>Organic Insights, Inc.</Company>
  <LinksUpToDate>false</LinksUpToDate>
  <CharactersWithSpaces>24058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Ulrike Kisteneich</dc:creator>
  <cp:keywords/>
  <dc:description/>
  <cp:lastModifiedBy>Kugler, Isabell</cp:lastModifiedBy>
  <cp:revision>3</cp:revision>
  <cp:lastPrinted>2014-07-31T07:20:00Z</cp:lastPrinted>
  <dcterms:created xsi:type="dcterms:W3CDTF">2024-06-25T06:35:00Z</dcterms:created>
  <dcterms:modified xsi:type="dcterms:W3CDTF">2024-06-25T06:35:00Z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2022-03-29T10:53:03Z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e04fc50f-0f07-4e01-9d9e-f06634571ae4</vt:lpwstr>
  </property>
  <property fmtid="{D5CDD505-2E9C-101B-9397-08002B2CF9AE}" pid="8" name="MSIP_Label_55e46f04-1151-4928-a464-2b4d83efefbb_ContentBits">
    <vt:lpwstr>0</vt:lpwstr>
  </property>
  <property fmtid="{D5CDD505-2E9C-101B-9397-08002B2CF9AE}" pid="9" name="ContentTypeId">
    <vt:lpwstr>0x01010097AF0FEB8F26134D8496B8A80105A8EA</vt:lpwstr>
  </property>
</Properties>
</file>