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BE000" w14:textId="77777777" w:rsidR="00946569" w:rsidRPr="007E4D6F" w:rsidRDefault="00946569" w:rsidP="00F84D23">
      <w:pPr>
        <w:pStyle w:val="Listenabsatz"/>
        <w:numPr>
          <w:ilvl w:val="0"/>
          <w:numId w:val="16"/>
        </w:numPr>
        <w:spacing w:line="360" w:lineRule="auto"/>
        <w:ind w:left="0" w:firstLine="0"/>
        <w:rPr>
          <w:rFonts w:cs="Arial"/>
          <w:b/>
          <w:sz w:val="22"/>
          <w:szCs w:val="22"/>
          <w:lang w:val="en-US"/>
        </w:rPr>
      </w:pPr>
      <w:r w:rsidRPr="007E4D6F">
        <w:rPr>
          <w:rFonts w:cs="Arial"/>
          <w:b/>
          <w:sz w:val="22"/>
          <w:szCs w:val="22"/>
          <w:lang w:val="en-US"/>
        </w:rPr>
        <w:t>Informationen zum Antragsteller</w:t>
      </w:r>
    </w:p>
    <w:p w14:paraId="1CAD49E0" w14:textId="77777777" w:rsidR="00946569" w:rsidRPr="00E25BF4" w:rsidRDefault="00F84D23" w:rsidP="00F84D23">
      <w:pPr>
        <w:tabs>
          <w:tab w:val="left" w:pos="284"/>
          <w:tab w:val="left" w:pos="2268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946569" w:rsidRPr="00E25BF4">
        <w:rPr>
          <w:rFonts w:cs="Arial"/>
          <w:lang w:val="en-US"/>
        </w:rPr>
        <w:t xml:space="preserve">Firmenname: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 w:rsidR="00946569" w:rsidRPr="00E25BF4">
        <w:rPr>
          <w:rFonts w:cs="Arial"/>
          <w:color w:val="0000FF"/>
          <w:lang w:val="en-US"/>
        </w:rPr>
        <w:tab/>
      </w:r>
    </w:p>
    <w:p w14:paraId="3EF7E31A" w14:textId="77777777" w:rsidR="00946569" w:rsidRPr="00E25BF4" w:rsidRDefault="00F84D23" w:rsidP="00F84D23">
      <w:pPr>
        <w:tabs>
          <w:tab w:val="left" w:pos="284"/>
          <w:tab w:val="left" w:pos="2268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946569" w:rsidRPr="00E25BF4">
        <w:rPr>
          <w:rFonts w:cs="Arial"/>
          <w:lang w:val="en-US"/>
        </w:rPr>
        <w:t xml:space="preserve">Straße: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 w:rsidR="00946569" w:rsidRPr="00E25BF4">
        <w:rPr>
          <w:rFonts w:cs="Arial"/>
          <w:color w:val="0000FF"/>
          <w:lang w:val="en-US"/>
        </w:rPr>
        <w:tab/>
      </w:r>
    </w:p>
    <w:p w14:paraId="46D03649" w14:textId="77777777" w:rsidR="00946569" w:rsidRPr="00E25BF4" w:rsidRDefault="00F84D23" w:rsidP="00F84D23">
      <w:pPr>
        <w:tabs>
          <w:tab w:val="left" w:pos="284"/>
          <w:tab w:val="left" w:pos="2268"/>
          <w:tab w:val="left" w:pos="5120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946569" w:rsidRPr="00E25BF4">
        <w:rPr>
          <w:rFonts w:cs="Arial"/>
          <w:lang w:val="en-US"/>
        </w:rPr>
        <w:t xml:space="preserve">Postleitzahl, Stadt: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>
        <w:rPr>
          <w:rFonts w:cs="Arial"/>
        </w:rPr>
        <w:t xml:space="preserve">, </w:t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3CBF6031" w14:textId="233E80FE" w:rsidR="00946569" w:rsidRPr="00E25BF4" w:rsidRDefault="00F84D23" w:rsidP="00BE275D">
      <w:pPr>
        <w:tabs>
          <w:tab w:val="left" w:pos="284"/>
          <w:tab w:val="left" w:pos="2268"/>
          <w:tab w:val="center" w:pos="4819"/>
        </w:tabs>
        <w:spacing w:line="360" w:lineRule="auto"/>
        <w:rPr>
          <w:rFonts w:cs="Arial"/>
          <w:color w:val="0000FF"/>
          <w:sz w:val="18"/>
          <w:szCs w:val="18"/>
          <w:lang w:val="en-US"/>
        </w:rPr>
      </w:pPr>
      <w:r>
        <w:rPr>
          <w:rFonts w:cs="Arial"/>
          <w:lang w:val="en-US"/>
        </w:rPr>
        <w:tab/>
      </w:r>
      <w:r w:rsidR="00946569" w:rsidRPr="00E25BF4">
        <w:rPr>
          <w:rFonts w:cs="Arial"/>
          <w:lang w:val="en-US"/>
        </w:rPr>
        <w:t>Provinz/</w:t>
      </w:r>
      <w:r w:rsidR="00946569">
        <w:rPr>
          <w:rFonts w:cs="Arial"/>
          <w:lang w:val="en-US"/>
        </w:rPr>
        <w:t>Bundesland</w:t>
      </w:r>
      <w:r w:rsidR="00946569" w:rsidRPr="00E25BF4">
        <w:rPr>
          <w:rFonts w:cs="Arial"/>
          <w:lang w:val="en-US"/>
        </w:rPr>
        <w:t xml:space="preserve">: 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 w:rsidR="00BE275D">
        <w:rPr>
          <w:rFonts w:cs="Arial"/>
        </w:rPr>
        <w:tab/>
      </w:r>
    </w:p>
    <w:p w14:paraId="14DA1131" w14:textId="77777777" w:rsidR="00946569" w:rsidRDefault="00F84D23" w:rsidP="00F84D23">
      <w:pPr>
        <w:tabs>
          <w:tab w:val="left" w:pos="284"/>
          <w:tab w:val="left" w:pos="2268"/>
          <w:tab w:val="left" w:pos="5120"/>
        </w:tabs>
        <w:spacing w:line="360" w:lineRule="auto"/>
        <w:rPr>
          <w:rFonts w:cs="Arial"/>
        </w:rPr>
      </w:pPr>
      <w:r>
        <w:rPr>
          <w:rFonts w:cs="Arial"/>
          <w:lang w:val="en-US"/>
        </w:rPr>
        <w:tab/>
      </w:r>
      <w:r w:rsidR="00946569">
        <w:rPr>
          <w:rFonts w:cs="Arial"/>
          <w:lang w:val="en-US"/>
        </w:rPr>
        <w:t>Staat</w:t>
      </w:r>
      <w:r w:rsidR="00946569" w:rsidRPr="00E25BF4">
        <w:rPr>
          <w:rFonts w:cs="Arial"/>
          <w:lang w:val="en-US"/>
        </w:rPr>
        <w:t>:</w:t>
      </w:r>
      <w:r w:rsidR="00946569">
        <w:rPr>
          <w:rFonts w:cs="Arial"/>
          <w:lang w:val="en-US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</w:p>
    <w:p w14:paraId="0CD25308" w14:textId="38FBEA5C" w:rsidR="00684E5F" w:rsidRDefault="00684E5F" w:rsidP="00F84D23">
      <w:pPr>
        <w:tabs>
          <w:tab w:val="left" w:pos="284"/>
          <w:tab w:val="left" w:pos="2268"/>
          <w:tab w:val="left" w:pos="5120"/>
        </w:tabs>
        <w:spacing w:line="360" w:lineRule="auto"/>
        <w:rPr>
          <w:rFonts w:cs="Arial"/>
        </w:rPr>
      </w:pPr>
      <w:r>
        <w:rPr>
          <w:rFonts w:cs="Arial"/>
        </w:rPr>
        <w:tab/>
      </w:r>
      <w:r w:rsidR="00941CC7" w:rsidRPr="00941CC7">
        <w:rPr>
          <w:rFonts w:cs="Arial"/>
        </w:rPr>
        <w:t>USt-I</w:t>
      </w:r>
      <w:r w:rsidR="00B44B45">
        <w:rPr>
          <w:rFonts w:cs="Arial"/>
        </w:rPr>
        <w:t>dNr.</w:t>
      </w:r>
      <w:r>
        <w:rPr>
          <w:rFonts w:cs="Arial"/>
        </w:rPr>
        <w:t>: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7BC7FF4B" w14:textId="77777777" w:rsidR="00946569" w:rsidRDefault="00F84D23" w:rsidP="00F84D23">
      <w:pPr>
        <w:tabs>
          <w:tab w:val="left" w:pos="284"/>
          <w:tab w:val="left" w:pos="1985"/>
          <w:tab w:val="left" w:pos="2127"/>
          <w:tab w:val="left" w:pos="3969"/>
        </w:tabs>
        <w:spacing w:line="360" w:lineRule="auto"/>
        <w:rPr>
          <w:rFonts w:cs="Arial"/>
        </w:rPr>
      </w:pPr>
      <w:r>
        <w:rPr>
          <w:rFonts w:cs="Arial"/>
        </w:rPr>
        <w:tab/>
        <w:t xml:space="preserve">Name und Vorname </w:t>
      </w:r>
      <w:r w:rsidR="00946569">
        <w:rPr>
          <w:rFonts w:cs="Arial"/>
        </w:rPr>
        <w:t>Ansprechpartner</w:t>
      </w:r>
      <w:r>
        <w:rPr>
          <w:rFonts w:cs="Arial"/>
        </w:rPr>
        <w:t>/in</w:t>
      </w:r>
      <w:r w:rsidR="00946569">
        <w:rPr>
          <w:rFonts w:cs="Arial"/>
        </w:rPr>
        <w:t>:</w:t>
      </w:r>
      <w:r w:rsidR="00946569">
        <w:rPr>
          <w:rFonts w:cs="Arial"/>
        </w:rPr>
        <w:tab/>
      </w:r>
      <w:r w:rsidR="00946569">
        <w:rPr>
          <w:rFonts w:cs="Arial"/>
        </w:rPr>
        <w:tab/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  <w:r w:rsidR="00946569" w:rsidRPr="00E25BF4">
        <w:rPr>
          <w:rFonts w:cs="Arial"/>
        </w:rPr>
        <w:t xml:space="preserve">, </w:t>
      </w:r>
      <w:r w:rsidR="00946569"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946569" w:rsidRPr="00E25BF4">
        <w:rPr>
          <w:rFonts w:cs="Arial"/>
        </w:rPr>
        <w:instrText xml:space="preserve"> FORMTEXT </w:instrText>
      </w:r>
      <w:r w:rsidR="00946569" w:rsidRPr="00E25BF4">
        <w:rPr>
          <w:rFonts w:cs="Arial"/>
        </w:rPr>
      </w:r>
      <w:r w:rsidR="00946569" w:rsidRPr="00E25BF4">
        <w:rPr>
          <w:rFonts w:cs="Arial"/>
        </w:rPr>
        <w:fldChar w:fldCharType="separate"/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  <w:noProof/>
        </w:rPr>
        <w:t> </w:t>
      </w:r>
      <w:r w:rsidR="00946569" w:rsidRPr="00E25BF4">
        <w:rPr>
          <w:rFonts w:cs="Arial"/>
        </w:rPr>
        <w:fldChar w:fldCharType="end"/>
      </w:r>
    </w:p>
    <w:p w14:paraId="4299D296" w14:textId="77777777" w:rsidR="00946569" w:rsidRDefault="00946569" w:rsidP="00F84D23">
      <w:pPr>
        <w:tabs>
          <w:tab w:val="left" w:pos="1985"/>
          <w:tab w:val="left" w:pos="2127"/>
          <w:tab w:val="left" w:pos="3969"/>
        </w:tabs>
        <w:spacing w:line="360" w:lineRule="auto"/>
        <w:rPr>
          <w:rFonts w:cs="Arial"/>
        </w:rPr>
      </w:pPr>
      <w:r>
        <w:rPr>
          <w:rFonts w:cs="Arial"/>
        </w:rPr>
        <w:tab/>
      </w:r>
      <w:r w:rsidR="00F84D23">
        <w:rPr>
          <w:rFonts w:cs="Arial"/>
        </w:rPr>
        <w:tab/>
      </w:r>
      <w:r>
        <w:rPr>
          <w:rFonts w:cs="Arial"/>
        </w:rPr>
        <w:t>Telefonnummer: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Mobilfunk: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  <w:r>
        <w:rPr>
          <w:rFonts w:cs="Arial"/>
        </w:rPr>
        <w:tab/>
      </w:r>
    </w:p>
    <w:p w14:paraId="2230A587" w14:textId="77777777" w:rsidR="00946569" w:rsidRDefault="00946569" w:rsidP="0093654F">
      <w:pPr>
        <w:tabs>
          <w:tab w:val="left" w:pos="1985"/>
          <w:tab w:val="left" w:pos="2127"/>
          <w:tab w:val="left" w:pos="3969"/>
        </w:tabs>
        <w:rPr>
          <w:rFonts w:cs="Arial"/>
        </w:rPr>
      </w:pPr>
      <w:r>
        <w:rPr>
          <w:rFonts w:cs="Arial"/>
        </w:rPr>
        <w:tab/>
      </w:r>
      <w:r w:rsidR="00F84D23">
        <w:rPr>
          <w:rFonts w:cs="Arial"/>
        </w:rPr>
        <w:tab/>
      </w:r>
      <w:r>
        <w:rPr>
          <w:rFonts w:cs="Arial"/>
        </w:rPr>
        <w:t>E-Mail:</w:t>
      </w: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3F4AE823" w14:textId="77777777" w:rsidR="00946569" w:rsidRDefault="00946569" w:rsidP="00946569">
      <w:pPr>
        <w:tabs>
          <w:tab w:val="left" w:pos="1985"/>
          <w:tab w:val="left" w:pos="3969"/>
        </w:tabs>
        <w:rPr>
          <w:rFonts w:cs="Arial"/>
        </w:rPr>
      </w:pPr>
    </w:p>
    <w:p w14:paraId="37B8541E" w14:textId="77777777" w:rsidR="00946569" w:rsidRDefault="00946569" w:rsidP="00F84D23">
      <w:pPr>
        <w:pStyle w:val="Listenabsatz"/>
        <w:numPr>
          <w:ilvl w:val="0"/>
          <w:numId w:val="16"/>
        </w:numPr>
        <w:spacing w:line="360" w:lineRule="auto"/>
        <w:ind w:left="0" w:firstLine="0"/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t>Unternehmens- und Tätigkeitsprofil</w:t>
      </w:r>
    </w:p>
    <w:p w14:paraId="357FCEBA" w14:textId="77777777" w:rsidR="00F84D23" w:rsidRPr="001056AB" w:rsidRDefault="00F84D23" w:rsidP="00F84D23">
      <w:pPr>
        <w:pStyle w:val="Listenabsatz"/>
        <w:spacing w:line="360" w:lineRule="auto"/>
        <w:ind w:left="0"/>
        <w:rPr>
          <w:rFonts w:cs="Arial"/>
          <w:bCs/>
        </w:rPr>
      </w:pPr>
      <w:r w:rsidRPr="001056AB">
        <w:rPr>
          <w:rFonts w:cs="Arial"/>
          <w:bCs/>
        </w:rPr>
        <w:tab/>
        <w:t xml:space="preserve">Beschreiben Sie bitte </w:t>
      </w:r>
      <w:r w:rsidR="0093654F" w:rsidRPr="001056AB">
        <w:rPr>
          <w:rFonts w:cs="Arial"/>
          <w:bCs/>
        </w:rPr>
        <w:t xml:space="preserve">in Stichwörtern </w:t>
      </w:r>
      <w:r w:rsidRPr="001056AB">
        <w:rPr>
          <w:rFonts w:cs="Arial"/>
          <w:bCs/>
        </w:rPr>
        <w:t>Ihr Unternehmen:</w:t>
      </w:r>
    </w:p>
    <w:p w14:paraId="032A8885" w14:textId="77777777" w:rsidR="00F84D23" w:rsidRDefault="00F84D23" w:rsidP="0093654F">
      <w:pPr>
        <w:pStyle w:val="Listenabsatz"/>
        <w:ind w:left="0"/>
        <w:rPr>
          <w:rFonts w:cs="Arial"/>
        </w:rPr>
      </w:pP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11C40CB8" w14:textId="77777777" w:rsidR="00F84D23" w:rsidRDefault="00F84D23" w:rsidP="00F84D23">
      <w:pPr>
        <w:pStyle w:val="Listenabsatz"/>
        <w:ind w:left="0"/>
        <w:rPr>
          <w:rFonts w:cs="Arial"/>
        </w:rPr>
      </w:pPr>
    </w:p>
    <w:p w14:paraId="29289D61" w14:textId="77777777" w:rsidR="00F84D23" w:rsidRPr="001056AB" w:rsidRDefault="00F84D23" w:rsidP="00F84D23">
      <w:pPr>
        <w:pStyle w:val="Listenabsatz"/>
        <w:spacing w:line="360" w:lineRule="auto"/>
        <w:ind w:left="0"/>
        <w:rPr>
          <w:rFonts w:cs="Arial"/>
          <w:bCs/>
        </w:rPr>
      </w:pPr>
      <w:r>
        <w:rPr>
          <w:rFonts w:cs="Arial"/>
          <w:bCs/>
          <w:lang w:val="en-US"/>
        </w:rPr>
        <w:tab/>
      </w:r>
      <w:r w:rsidRPr="001056AB">
        <w:rPr>
          <w:rFonts w:cs="Arial"/>
          <w:bCs/>
        </w:rPr>
        <w:t>Beschreiben Sie bitte in Stichwörtern Ihre für GOTS relevanten Handelstätigkeiten:</w:t>
      </w:r>
    </w:p>
    <w:p w14:paraId="162A5501" w14:textId="77777777" w:rsidR="00F84D23" w:rsidRDefault="00F84D23" w:rsidP="0093654F">
      <w:pPr>
        <w:pStyle w:val="Listenabsatz"/>
        <w:ind w:left="0"/>
        <w:rPr>
          <w:rFonts w:cs="Arial"/>
        </w:rPr>
      </w:pPr>
      <w:r>
        <w:rPr>
          <w:rFonts w:cs="Arial"/>
        </w:rPr>
        <w:tab/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</w:p>
    <w:p w14:paraId="710BB4C4" w14:textId="77777777" w:rsidR="00F84D23" w:rsidRDefault="00F84D23" w:rsidP="00F84D23">
      <w:pPr>
        <w:pStyle w:val="Listenabsatz"/>
        <w:ind w:left="0"/>
        <w:rPr>
          <w:rFonts w:cs="Arial"/>
        </w:rPr>
      </w:pPr>
    </w:p>
    <w:p w14:paraId="6922C640" w14:textId="77777777" w:rsidR="00F84D23" w:rsidRDefault="00F84D23" w:rsidP="00F84D23">
      <w:pPr>
        <w:pStyle w:val="Listenabsatz"/>
        <w:ind w:left="0"/>
        <w:rPr>
          <w:rFonts w:cs="Arial"/>
          <w:szCs w:val="22"/>
        </w:rPr>
      </w:pPr>
      <w:r>
        <w:rPr>
          <w:rFonts w:cs="Arial"/>
        </w:rPr>
        <w:tab/>
        <w:t>Jahresu</w:t>
      </w:r>
      <w:r w:rsidRPr="00FE27E2">
        <w:rPr>
          <w:rFonts w:cs="Arial"/>
          <w:szCs w:val="22"/>
        </w:rPr>
        <w:t xml:space="preserve">msatz mit </w:t>
      </w:r>
      <w:r>
        <w:rPr>
          <w:rFonts w:cs="Arial"/>
          <w:szCs w:val="22"/>
        </w:rPr>
        <w:t xml:space="preserve">nach </w:t>
      </w:r>
      <w:r w:rsidRPr="00FE27E2">
        <w:rPr>
          <w:rFonts w:cs="Arial"/>
          <w:szCs w:val="22"/>
        </w:rPr>
        <w:t>GOTS zertifizierten Produkten</w:t>
      </w:r>
      <w:r w:rsidR="009D1052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</w:t>
      </w:r>
      <w:r w:rsidRPr="00E25BF4">
        <w:rPr>
          <w:rFonts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E25BF4">
        <w:rPr>
          <w:rFonts w:cs="Arial"/>
        </w:rPr>
        <w:instrText xml:space="preserve"> FORMTEXT </w:instrText>
      </w:r>
      <w:r w:rsidRPr="00E25BF4">
        <w:rPr>
          <w:rFonts w:cs="Arial"/>
        </w:rPr>
      </w:r>
      <w:r w:rsidRPr="00E25BF4">
        <w:rPr>
          <w:rFonts w:cs="Arial"/>
        </w:rPr>
        <w:fldChar w:fldCharType="separate"/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  <w:noProof/>
        </w:rPr>
        <w:t> </w:t>
      </w:r>
      <w:r w:rsidRPr="00E25BF4">
        <w:rPr>
          <w:rFonts w:cs="Arial"/>
        </w:rPr>
        <w:fldChar w:fldCharType="end"/>
      </w:r>
      <w:r>
        <w:rPr>
          <w:rFonts w:cs="Arial"/>
        </w:rPr>
        <w:t xml:space="preserve"> €</w:t>
      </w:r>
      <w:r>
        <w:rPr>
          <w:rFonts w:cs="Arial"/>
          <w:szCs w:val="22"/>
        </w:rPr>
        <w:tab/>
        <w:t xml:space="preserve"> </w:t>
      </w:r>
    </w:p>
    <w:p w14:paraId="761C799C" w14:textId="77777777" w:rsidR="00F84D23" w:rsidRPr="00AA1E08" w:rsidRDefault="00F84D23" w:rsidP="00F84D23">
      <w:pPr>
        <w:rPr>
          <w:rFonts w:cs="Arial"/>
          <w:color w:val="FF0000"/>
          <w:sz w:val="18"/>
          <w:szCs w:val="18"/>
        </w:rPr>
      </w:pPr>
      <w:r w:rsidRPr="00AA1E08">
        <w:rPr>
          <w:rFonts w:cs="Arial"/>
          <w:sz w:val="18"/>
          <w:szCs w:val="18"/>
        </w:rPr>
        <w:tab/>
      </w:r>
      <w:r w:rsidRPr="00AA1E08">
        <w:rPr>
          <w:rFonts w:cs="Arial"/>
          <w:color w:val="FF0000"/>
          <w:sz w:val="18"/>
          <w:szCs w:val="18"/>
        </w:rPr>
        <w:t>Bitte beachten</w:t>
      </w:r>
      <w:r w:rsidR="00AA1E08" w:rsidRPr="00AA1E08">
        <w:rPr>
          <w:rFonts w:cs="Arial"/>
          <w:color w:val="FF0000"/>
          <w:sz w:val="18"/>
          <w:szCs w:val="18"/>
        </w:rPr>
        <w:t xml:space="preserve"> Sie</w:t>
      </w:r>
      <w:r w:rsidRPr="00AA1E08">
        <w:rPr>
          <w:rFonts w:cs="Arial"/>
          <w:color w:val="FF0000"/>
          <w:sz w:val="18"/>
          <w:szCs w:val="18"/>
        </w:rPr>
        <w:t>:</w:t>
      </w:r>
      <w:r w:rsidR="0093654F">
        <w:rPr>
          <w:rFonts w:cs="Arial"/>
          <w:color w:val="FF0000"/>
          <w:sz w:val="18"/>
          <w:szCs w:val="18"/>
        </w:rPr>
        <w:tab/>
      </w:r>
      <w:r w:rsidR="009D1052" w:rsidRPr="00AA1E08">
        <w:rPr>
          <w:rFonts w:cs="Arial"/>
          <w:color w:val="FF0000"/>
          <w:sz w:val="18"/>
          <w:szCs w:val="18"/>
        </w:rPr>
        <w:t>A</w:t>
      </w:r>
      <w:r w:rsidRPr="00AA1E08">
        <w:rPr>
          <w:rFonts w:cs="Arial"/>
          <w:color w:val="FF0000"/>
          <w:sz w:val="18"/>
          <w:szCs w:val="18"/>
        </w:rPr>
        <w:t xml:space="preserve">ls </w:t>
      </w:r>
      <w:r w:rsidR="00AA1E08">
        <w:rPr>
          <w:rFonts w:cs="Arial"/>
          <w:color w:val="FF0000"/>
          <w:sz w:val="18"/>
          <w:szCs w:val="18"/>
        </w:rPr>
        <w:t>R</w:t>
      </w:r>
      <w:r w:rsidRPr="00AA1E08">
        <w:rPr>
          <w:rFonts w:cs="Arial"/>
          <w:color w:val="FF0000"/>
          <w:sz w:val="18"/>
          <w:szCs w:val="18"/>
        </w:rPr>
        <w:t xml:space="preserve">egistrierter Händler darf </w:t>
      </w:r>
      <w:r w:rsidR="009D1052" w:rsidRPr="00AA1E08">
        <w:rPr>
          <w:rFonts w:cs="Arial"/>
          <w:color w:val="FF0000"/>
          <w:sz w:val="18"/>
          <w:szCs w:val="18"/>
        </w:rPr>
        <w:t xml:space="preserve">Ihr </w:t>
      </w:r>
      <w:r w:rsidRPr="00AA1E08">
        <w:rPr>
          <w:rFonts w:cs="Arial"/>
          <w:color w:val="FF0000"/>
          <w:sz w:val="18"/>
          <w:szCs w:val="18"/>
        </w:rPr>
        <w:t>Jahresumsatz mit GOTS Artikeln 20.000</w:t>
      </w:r>
      <w:r w:rsidR="009D1052" w:rsidRPr="00AA1E08">
        <w:rPr>
          <w:rFonts w:cs="Arial"/>
          <w:color w:val="FF0000"/>
          <w:sz w:val="18"/>
          <w:szCs w:val="18"/>
        </w:rPr>
        <w:t xml:space="preserve">,00 </w:t>
      </w:r>
      <w:r w:rsidRPr="00AA1E08">
        <w:rPr>
          <w:rFonts w:cs="Arial"/>
          <w:color w:val="FF0000"/>
          <w:sz w:val="18"/>
          <w:szCs w:val="18"/>
        </w:rPr>
        <w:t xml:space="preserve">€ </w:t>
      </w:r>
      <w:r w:rsidR="009D1052" w:rsidRPr="00AA1E08">
        <w:rPr>
          <w:rFonts w:cs="Arial"/>
          <w:color w:val="FF0000"/>
          <w:sz w:val="18"/>
          <w:szCs w:val="18"/>
        </w:rPr>
        <w:t xml:space="preserve">nicht </w:t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D1052" w:rsidRPr="00AA1E08">
        <w:rPr>
          <w:rFonts w:cs="Arial"/>
          <w:color w:val="FF0000"/>
          <w:sz w:val="18"/>
          <w:szCs w:val="18"/>
        </w:rPr>
        <w:t>übers</w:t>
      </w:r>
      <w:r w:rsidR="0093654F">
        <w:rPr>
          <w:rFonts w:cs="Arial"/>
          <w:color w:val="FF0000"/>
          <w:sz w:val="18"/>
          <w:szCs w:val="18"/>
        </w:rPr>
        <w:t>teigen</w:t>
      </w:r>
      <w:r w:rsidR="009D1052" w:rsidRPr="00AA1E08">
        <w:rPr>
          <w:rFonts w:cs="Arial"/>
          <w:color w:val="FF0000"/>
          <w:sz w:val="18"/>
          <w:szCs w:val="18"/>
        </w:rPr>
        <w:t xml:space="preserve">! </w:t>
      </w:r>
      <w:r w:rsidR="00AA1E08">
        <w:rPr>
          <w:rFonts w:cs="Arial"/>
          <w:color w:val="FF0000"/>
          <w:sz w:val="18"/>
          <w:szCs w:val="18"/>
        </w:rPr>
        <w:t xml:space="preserve">Überschreiten Sie die </w:t>
      </w:r>
      <w:r w:rsidR="009D1052" w:rsidRPr="00AA1E08">
        <w:rPr>
          <w:rFonts w:cs="Arial"/>
          <w:color w:val="FF0000"/>
          <w:sz w:val="18"/>
          <w:szCs w:val="18"/>
        </w:rPr>
        <w:t>Umsatzgrenze, m</w:t>
      </w:r>
      <w:r w:rsidR="00AA1E08" w:rsidRPr="00AA1E08">
        <w:rPr>
          <w:rFonts w:cs="Arial"/>
          <w:color w:val="FF0000"/>
          <w:sz w:val="18"/>
          <w:szCs w:val="18"/>
        </w:rPr>
        <w:t>ü</w:t>
      </w:r>
      <w:r w:rsidR="009D1052" w:rsidRPr="00AA1E08">
        <w:rPr>
          <w:rFonts w:cs="Arial"/>
          <w:color w:val="FF0000"/>
          <w:sz w:val="18"/>
          <w:szCs w:val="18"/>
        </w:rPr>
        <w:t>ss</w:t>
      </w:r>
      <w:r w:rsidR="00AA1E08" w:rsidRPr="00AA1E08">
        <w:rPr>
          <w:rFonts w:cs="Arial"/>
          <w:color w:val="FF0000"/>
          <w:sz w:val="18"/>
          <w:szCs w:val="18"/>
        </w:rPr>
        <w:t xml:space="preserve">en Sie </w:t>
      </w:r>
      <w:r w:rsidR="00AA1E08">
        <w:rPr>
          <w:rFonts w:cs="Arial"/>
          <w:color w:val="FF0000"/>
          <w:sz w:val="18"/>
          <w:szCs w:val="18"/>
        </w:rPr>
        <w:t xml:space="preserve">eine eigene Zertifizierung </w:t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93654F">
        <w:rPr>
          <w:rFonts w:cs="Arial"/>
          <w:color w:val="FF0000"/>
          <w:sz w:val="18"/>
          <w:szCs w:val="18"/>
        </w:rPr>
        <w:tab/>
      </w:r>
      <w:r w:rsidR="00AA1E08">
        <w:rPr>
          <w:rFonts w:cs="Arial"/>
          <w:color w:val="FF0000"/>
          <w:sz w:val="18"/>
          <w:szCs w:val="18"/>
        </w:rPr>
        <w:t xml:space="preserve">nach </w:t>
      </w:r>
      <w:r w:rsidR="00251932">
        <w:rPr>
          <w:rFonts w:cs="Arial"/>
          <w:color w:val="FF0000"/>
          <w:sz w:val="18"/>
          <w:szCs w:val="18"/>
        </w:rPr>
        <w:t xml:space="preserve">dem </w:t>
      </w:r>
      <w:r w:rsidRPr="00AA1E08">
        <w:rPr>
          <w:rFonts w:cs="Arial"/>
          <w:color w:val="FF0000"/>
          <w:sz w:val="18"/>
          <w:szCs w:val="18"/>
        </w:rPr>
        <w:t>GOTS</w:t>
      </w:r>
      <w:r w:rsidR="00AA1E08">
        <w:rPr>
          <w:rFonts w:cs="Arial"/>
          <w:color w:val="FF0000"/>
          <w:sz w:val="18"/>
          <w:szCs w:val="18"/>
        </w:rPr>
        <w:t xml:space="preserve">-Standard </w:t>
      </w:r>
      <w:r w:rsidR="009F2463">
        <w:rPr>
          <w:rFonts w:cs="Arial"/>
          <w:color w:val="FF0000"/>
          <w:sz w:val="18"/>
          <w:szCs w:val="18"/>
        </w:rPr>
        <w:t>durchführen</w:t>
      </w:r>
      <w:r w:rsidR="00AA1E08">
        <w:rPr>
          <w:rFonts w:cs="Arial"/>
          <w:color w:val="FF0000"/>
          <w:sz w:val="18"/>
          <w:szCs w:val="18"/>
        </w:rPr>
        <w:t xml:space="preserve">. </w:t>
      </w:r>
    </w:p>
    <w:p w14:paraId="3D72593F" w14:textId="77777777" w:rsidR="00F84D23" w:rsidRDefault="00F84D23" w:rsidP="00F84D23">
      <w:pPr>
        <w:pStyle w:val="Listenabsatz"/>
        <w:ind w:left="0"/>
        <w:rPr>
          <w:rFonts w:cs="Arial"/>
        </w:rPr>
      </w:pPr>
    </w:p>
    <w:p w14:paraId="66D69E3A" w14:textId="77777777" w:rsidR="00F84D23" w:rsidRDefault="00F84D23" w:rsidP="00F84D23">
      <w:pPr>
        <w:pStyle w:val="Listenabsatz"/>
        <w:spacing w:line="360" w:lineRule="auto"/>
        <w:ind w:left="0"/>
        <w:rPr>
          <w:rFonts w:cs="Arial"/>
        </w:rPr>
      </w:pPr>
      <w:r>
        <w:rPr>
          <w:rFonts w:cs="Arial"/>
        </w:rPr>
        <w:tab/>
      </w:r>
      <w:r w:rsidRPr="00FE27E2">
        <w:rPr>
          <w:rFonts w:cs="Arial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r w:rsidRPr="00FE27E2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FE27E2">
        <w:rPr>
          <w:rFonts w:cs="Arial"/>
        </w:rPr>
        <w:fldChar w:fldCharType="end"/>
      </w:r>
      <w:r w:rsidRPr="00FE27E2">
        <w:rPr>
          <w:rFonts w:cs="Arial"/>
        </w:rPr>
        <w:t xml:space="preserve"> eigene GOTS Zertifizierung wird angestrebt   </w:t>
      </w:r>
    </w:p>
    <w:p w14:paraId="5280F6D4" w14:textId="77777777" w:rsidR="00F84D23" w:rsidRDefault="00F84D23" w:rsidP="00F84D23">
      <w:pPr>
        <w:pStyle w:val="Listenabsatz"/>
        <w:spacing w:line="360" w:lineRule="auto"/>
        <w:ind w:left="0"/>
        <w:rPr>
          <w:rFonts w:cs="Arial"/>
        </w:rPr>
      </w:pPr>
      <w:r>
        <w:rPr>
          <w:rFonts w:cs="Arial"/>
        </w:rPr>
        <w:tab/>
      </w:r>
      <w:r w:rsidRPr="00FE27E2">
        <w:rPr>
          <w:rFonts w:cs="Arial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r w:rsidRPr="00FE27E2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FE27E2">
        <w:rPr>
          <w:rFonts w:cs="Arial"/>
        </w:rPr>
        <w:fldChar w:fldCharType="end"/>
      </w:r>
      <w:r w:rsidRPr="00FE27E2">
        <w:rPr>
          <w:rFonts w:cs="Arial"/>
        </w:rPr>
        <w:t xml:space="preserve"> eigene GOTS Zertifizierung wird nicht angestrebt   </w:t>
      </w:r>
    </w:p>
    <w:p w14:paraId="388A021A" w14:textId="77777777" w:rsidR="00141B06" w:rsidRDefault="00141B06" w:rsidP="00F84D23">
      <w:pPr>
        <w:pStyle w:val="Listenabsatz"/>
        <w:spacing w:line="360" w:lineRule="auto"/>
        <w:ind w:left="0"/>
        <w:rPr>
          <w:rFonts w:cs="Arial"/>
        </w:rPr>
      </w:pPr>
    </w:p>
    <w:p w14:paraId="217F662E" w14:textId="77777777" w:rsidR="00141B06" w:rsidRDefault="00141B06" w:rsidP="00F84D23">
      <w:pPr>
        <w:pStyle w:val="Listenabsatz"/>
        <w:spacing w:line="360" w:lineRule="auto"/>
        <w:ind w:left="0"/>
        <w:rPr>
          <w:rFonts w:cs="Arial"/>
        </w:rPr>
      </w:pPr>
    </w:p>
    <w:bookmarkStart w:id="0" w:name="_Hlk36641298"/>
    <w:p w14:paraId="2F7FB82C" w14:textId="77777777" w:rsidR="00141B06" w:rsidRPr="00F662B6" w:rsidRDefault="00141B06" w:rsidP="003F57EE">
      <w:pPr>
        <w:tabs>
          <w:tab w:val="left" w:pos="709"/>
        </w:tabs>
        <w:rPr>
          <w:rFonts w:cs="Arial"/>
        </w:rPr>
      </w:pPr>
      <w:r w:rsidRPr="00F662B6">
        <w:rPr>
          <w:rFonts w:cs="Arial"/>
          <w:lang w:val="en-GB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1056AB">
        <w:rPr>
          <w:rFonts w:cs="Arial"/>
        </w:rPr>
        <w:instrText xml:space="preserve"> FORMTEXT </w:instrText>
      </w:r>
      <w:r w:rsidRPr="00F662B6">
        <w:rPr>
          <w:rFonts w:cs="Arial"/>
          <w:lang w:val="en-GB"/>
        </w:rPr>
      </w:r>
      <w:r w:rsidRPr="00F662B6">
        <w:rPr>
          <w:rFonts w:cs="Arial"/>
          <w:lang w:val="en-GB"/>
        </w:rPr>
        <w:fldChar w:fldCharType="separate"/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lang w:val="en-GB"/>
        </w:rPr>
        <w:fldChar w:fldCharType="end"/>
      </w:r>
      <w:r w:rsidRPr="001056AB">
        <w:rPr>
          <w:rFonts w:cs="Arial"/>
        </w:rPr>
        <w:t xml:space="preserve">, </w:t>
      </w:r>
      <w:r w:rsidR="003F57EE" w:rsidRPr="001056AB">
        <w:rPr>
          <w:rFonts w:cs="Arial"/>
        </w:rPr>
        <w:tab/>
      </w:r>
      <w:r w:rsidRPr="00F662B6">
        <w:rPr>
          <w:rFonts w:cs="Arial"/>
          <w:lang w:val="en-GB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1056AB">
        <w:rPr>
          <w:rFonts w:cs="Arial"/>
        </w:rPr>
        <w:instrText xml:space="preserve"> FORMTEXT </w:instrText>
      </w:r>
      <w:r w:rsidRPr="00F662B6">
        <w:rPr>
          <w:rFonts w:cs="Arial"/>
          <w:lang w:val="en-GB"/>
        </w:rPr>
      </w:r>
      <w:r w:rsidRPr="00F662B6">
        <w:rPr>
          <w:rFonts w:cs="Arial"/>
          <w:lang w:val="en-GB"/>
        </w:rPr>
        <w:fldChar w:fldCharType="separate"/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noProof/>
          <w:lang w:val="en-GB"/>
        </w:rPr>
        <w:t> </w:t>
      </w:r>
      <w:r w:rsidRPr="00F662B6">
        <w:rPr>
          <w:rFonts w:cs="Arial"/>
          <w:lang w:val="en-GB"/>
        </w:rPr>
        <w:fldChar w:fldCharType="end"/>
      </w:r>
      <w:r w:rsidRPr="001056AB">
        <w:rPr>
          <w:rFonts w:cs="Arial"/>
        </w:rPr>
        <w:tab/>
      </w:r>
      <w:r w:rsidRPr="001056AB">
        <w:rPr>
          <w:rFonts w:cs="Arial"/>
        </w:rPr>
        <w:tab/>
      </w:r>
      <w:r w:rsidRPr="001056AB">
        <w:rPr>
          <w:rFonts w:cs="Arial"/>
        </w:rPr>
        <w:tab/>
      </w:r>
      <w:r w:rsidRPr="001056AB">
        <w:rPr>
          <w:rFonts w:cs="Arial"/>
        </w:rPr>
        <w:tab/>
      </w:r>
      <w:r w:rsidRPr="001056AB">
        <w:rPr>
          <w:rFonts w:cs="Arial"/>
        </w:rPr>
        <w:tab/>
      </w:r>
      <w:r w:rsidRPr="001056AB">
        <w:rPr>
          <w:rFonts w:cs="Arial"/>
        </w:rPr>
        <w:tab/>
      </w:r>
      <w:r w:rsidRPr="001056AB">
        <w:rPr>
          <w:rFonts w:cs="Arial"/>
        </w:rPr>
        <w:tab/>
      </w:r>
      <w:r w:rsidRPr="001056AB">
        <w:rPr>
          <w:rFonts w:cs="Arial"/>
        </w:rPr>
        <w:tab/>
      </w:r>
      <w:r w:rsidRPr="001056AB">
        <w:rPr>
          <w:rFonts w:cs="Arial"/>
        </w:rPr>
        <w:tab/>
        <w:t>____________________________________________</w:t>
      </w:r>
    </w:p>
    <w:p w14:paraId="51C93212" w14:textId="77777777" w:rsidR="00141B06" w:rsidRDefault="00141B06" w:rsidP="003F57EE">
      <w:pPr>
        <w:tabs>
          <w:tab w:val="left" w:pos="709"/>
        </w:tabs>
        <w:rPr>
          <w:rFonts w:cs="Arial"/>
        </w:rPr>
      </w:pPr>
      <w:r w:rsidRPr="00F662B6">
        <w:rPr>
          <w:rFonts w:cs="Arial"/>
        </w:rPr>
        <w:t>Ort</w:t>
      </w:r>
      <w:r>
        <w:rPr>
          <w:rFonts w:cs="Arial"/>
        </w:rPr>
        <w:t>,</w:t>
      </w:r>
      <w:r w:rsidR="003F57EE">
        <w:rPr>
          <w:rFonts w:cs="Arial"/>
        </w:rPr>
        <w:tab/>
      </w:r>
      <w:r w:rsidRPr="00F662B6">
        <w:rPr>
          <w:rFonts w:cs="Arial"/>
        </w:rPr>
        <w:t>Datum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bookmarkEnd w:id="0"/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</w:rPr>
        <w:tab/>
        <w:t xml:space="preserve">                 Unterschrift </w:t>
      </w:r>
    </w:p>
    <w:p w14:paraId="2E92BE52" w14:textId="77777777" w:rsidR="00141B06" w:rsidRDefault="00141B06" w:rsidP="00141B06">
      <w:pPr>
        <w:pBdr>
          <w:bottom w:val="thinThickThinMediumGap" w:sz="18" w:space="1" w:color="auto"/>
        </w:pBdr>
        <w:rPr>
          <w:rFonts w:cs="Arial"/>
        </w:rPr>
      </w:pPr>
    </w:p>
    <w:p w14:paraId="4E9C2B33" w14:textId="77777777" w:rsidR="00141B06" w:rsidRDefault="00141B06" w:rsidP="00141B06">
      <w:pPr>
        <w:rPr>
          <w:b/>
          <w:bCs/>
        </w:rPr>
      </w:pPr>
    </w:p>
    <w:p w14:paraId="58323471" w14:textId="77777777" w:rsidR="00141B06" w:rsidRPr="00141B06" w:rsidRDefault="00141B06" w:rsidP="00141B06">
      <w:pPr>
        <w:rPr>
          <w:rFonts w:cs="Arial"/>
          <w:b/>
          <w:bCs/>
        </w:rPr>
      </w:pPr>
      <w:r w:rsidRPr="00141B06">
        <w:rPr>
          <w:rFonts w:cs="Arial"/>
          <w:b/>
          <w:bCs/>
        </w:rPr>
        <w:t>Wird von Kiwa BCS ausgefüllt</w:t>
      </w:r>
    </w:p>
    <w:p w14:paraId="1912C8FE" w14:textId="77777777" w:rsidR="00141B06" w:rsidRPr="00141B06" w:rsidRDefault="00141B06" w:rsidP="007E4D6F">
      <w:pPr>
        <w:rPr>
          <w:rFonts w:cs="Arial"/>
          <w:color w:val="000000"/>
        </w:rPr>
      </w:pPr>
    </w:p>
    <w:p w14:paraId="00B56802" w14:textId="77777777" w:rsidR="000F3B79" w:rsidRPr="00141B06" w:rsidRDefault="005116FB" w:rsidP="007E4D6F">
      <w:pPr>
        <w:rPr>
          <w:rFonts w:cs="Arial"/>
          <w:color w:val="000000"/>
        </w:rPr>
      </w:pPr>
      <w:r w:rsidRPr="00141B06">
        <w:rPr>
          <w:rFonts w:cs="Arial"/>
          <w:color w:val="000000"/>
        </w:rPr>
        <w:t>Antrag geprüft und genehmigt</w:t>
      </w:r>
      <w:r w:rsidR="00260916" w:rsidRPr="00141B06">
        <w:rPr>
          <w:rFonts w:cs="Arial"/>
          <w:color w:val="000000"/>
        </w:rPr>
        <w:t xml:space="preserve"> </w:t>
      </w:r>
    </w:p>
    <w:p w14:paraId="4A63BCE3" w14:textId="77777777" w:rsidR="00A16C9B" w:rsidRDefault="00A16C9B" w:rsidP="007E4D6F">
      <w:pPr>
        <w:tabs>
          <w:tab w:val="left" w:pos="8415"/>
        </w:tabs>
        <w:rPr>
          <w:rFonts w:cs="Arial"/>
        </w:rPr>
      </w:pPr>
    </w:p>
    <w:p w14:paraId="6F523817" w14:textId="77777777" w:rsidR="00F753B0" w:rsidRPr="00141B06" w:rsidRDefault="00F34653" w:rsidP="007E4D6F">
      <w:pPr>
        <w:tabs>
          <w:tab w:val="left" w:pos="8415"/>
        </w:tabs>
        <w:rPr>
          <w:rFonts w:cs="Arial"/>
        </w:rPr>
      </w:pPr>
      <w:r w:rsidRPr="00141B06">
        <w:rPr>
          <w:rFonts w:cs="Arial"/>
        </w:rPr>
        <w:tab/>
      </w:r>
    </w:p>
    <w:p w14:paraId="403EB7AD" w14:textId="77777777" w:rsidR="00BF6892" w:rsidRPr="00141B06" w:rsidRDefault="00260916" w:rsidP="007E4D6F">
      <w:pPr>
        <w:tabs>
          <w:tab w:val="left" w:pos="4253"/>
        </w:tabs>
        <w:rPr>
          <w:rFonts w:cs="Arial"/>
        </w:rPr>
      </w:pPr>
      <w:r w:rsidRPr="00141B06">
        <w:rPr>
          <w:rFonts w:cs="Arial"/>
        </w:rPr>
        <w:t>___________________</w:t>
      </w:r>
      <w:r w:rsidR="003F50A5" w:rsidRPr="00141B06">
        <w:rPr>
          <w:rFonts w:cs="Arial"/>
        </w:rPr>
        <w:t>_</w:t>
      </w:r>
      <w:r w:rsidRPr="00141B06">
        <w:rPr>
          <w:rFonts w:cs="Arial"/>
        </w:rPr>
        <w:t xml:space="preserve">____            </w:t>
      </w:r>
      <w:r w:rsidR="00141B06">
        <w:rPr>
          <w:rFonts w:cs="Arial"/>
        </w:rPr>
        <w:t>____</w:t>
      </w:r>
      <w:r w:rsidR="003F50A5" w:rsidRPr="00141B06">
        <w:rPr>
          <w:rFonts w:cs="Arial"/>
        </w:rPr>
        <w:t>_</w:t>
      </w:r>
      <w:r w:rsidRPr="00141B06">
        <w:rPr>
          <w:rFonts w:cs="Arial"/>
        </w:rPr>
        <w:t>__________________</w:t>
      </w:r>
      <w:r w:rsidRPr="00141B06">
        <w:rPr>
          <w:rFonts w:cs="Arial"/>
        </w:rPr>
        <w:tab/>
        <w:t xml:space="preserve">           </w:t>
      </w:r>
      <w:r w:rsidR="00141B06">
        <w:rPr>
          <w:rFonts w:cs="Arial"/>
        </w:rPr>
        <w:t xml:space="preserve">    </w:t>
      </w:r>
      <w:r w:rsidRPr="00141B06">
        <w:rPr>
          <w:rFonts w:cs="Arial"/>
        </w:rPr>
        <w:t>Nürnberg, ____</w:t>
      </w:r>
      <w:r w:rsidR="00A16C9B" w:rsidRPr="00141B06">
        <w:rPr>
          <w:rFonts w:cs="Arial"/>
        </w:rPr>
        <w:t>___</w:t>
      </w:r>
      <w:r w:rsidRPr="00141B06">
        <w:rPr>
          <w:rFonts w:cs="Arial"/>
        </w:rPr>
        <w:t>__________</w:t>
      </w:r>
    </w:p>
    <w:p w14:paraId="41194249" w14:textId="77777777" w:rsidR="00BF6892" w:rsidRPr="00DF3B04" w:rsidRDefault="00141B06" w:rsidP="007E4D6F">
      <w:pPr>
        <w:tabs>
          <w:tab w:val="left" w:pos="567"/>
          <w:tab w:val="left" w:pos="5954"/>
        </w:tabs>
        <w:rPr>
          <w:rFonts w:ascii="Trebuchet MS" w:hAnsi="Trebuchet MS"/>
          <w:lang w:val="en-GB"/>
        </w:rPr>
      </w:pPr>
      <w:r w:rsidRPr="001056AB">
        <w:rPr>
          <w:rFonts w:cs="Arial"/>
        </w:rPr>
        <w:t xml:space="preserve">                 </w:t>
      </w:r>
      <w:r>
        <w:rPr>
          <w:rFonts w:cs="Arial"/>
          <w:lang w:val="en-GB"/>
        </w:rPr>
        <w:t>Name</w:t>
      </w:r>
      <w:r w:rsidR="005116FB" w:rsidRPr="00141B06">
        <w:rPr>
          <w:rFonts w:cs="Arial"/>
          <w:lang w:val="en-GB"/>
        </w:rPr>
        <w:t xml:space="preserve">                                         </w:t>
      </w:r>
      <w:r>
        <w:rPr>
          <w:rFonts w:cs="Arial"/>
          <w:lang w:val="en-GB"/>
        </w:rPr>
        <w:t xml:space="preserve">  </w:t>
      </w:r>
      <w:r w:rsidR="005116FB" w:rsidRPr="00141B06">
        <w:rPr>
          <w:rFonts w:cs="Arial"/>
          <w:lang w:val="en-GB"/>
        </w:rPr>
        <w:t xml:space="preserve"> </w:t>
      </w:r>
      <w:r>
        <w:rPr>
          <w:rFonts w:cs="Arial"/>
          <w:lang w:val="en-GB"/>
        </w:rPr>
        <w:t>Unterschrift</w:t>
      </w:r>
      <w:r w:rsidR="00A16C9B" w:rsidRPr="00141B06">
        <w:rPr>
          <w:rFonts w:cs="Arial"/>
          <w:lang w:val="en-GB"/>
        </w:rPr>
        <w:tab/>
      </w:r>
      <w:r w:rsidR="00A16C9B" w:rsidRPr="00141B06">
        <w:rPr>
          <w:rFonts w:cs="Arial"/>
          <w:lang w:val="en-GB"/>
        </w:rPr>
        <w:tab/>
      </w:r>
      <w:r w:rsidR="00A16C9B" w:rsidRPr="00141B06">
        <w:rPr>
          <w:rFonts w:cs="Arial"/>
          <w:lang w:val="en-GB"/>
        </w:rPr>
        <w:tab/>
        <w:t xml:space="preserve"> </w:t>
      </w:r>
      <w:r>
        <w:rPr>
          <w:rFonts w:cs="Arial"/>
          <w:lang w:val="en-GB"/>
        </w:rPr>
        <w:t xml:space="preserve">                                    </w:t>
      </w:r>
      <w:r w:rsidR="00260916" w:rsidRPr="00141B06">
        <w:rPr>
          <w:rFonts w:cs="Arial"/>
          <w:lang w:val="en-GB"/>
        </w:rPr>
        <w:t>Dat</w:t>
      </w:r>
      <w:r w:rsidR="005116FB" w:rsidRPr="00141B06">
        <w:rPr>
          <w:rFonts w:cs="Arial"/>
          <w:lang w:val="en-GB"/>
        </w:rPr>
        <w:t>um</w:t>
      </w:r>
      <w:r w:rsidR="001C2EEA" w:rsidRPr="00141B06">
        <w:rPr>
          <w:rFonts w:cs="Arial"/>
          <w:lang w:val="en-GB"/>
        </w:rPr>
        <w:tab/>
      </w:r>
      <w:r w:rsidR="001C2EEA">
        <w:rPr>
          <w:rFonts w:ascii="Trebuchet MS" w:hAnsi="Trebuchet MS"/>
          <w:lang w:val="en-GB"/>
        </w:rPr>
        <w:tab/>
      </w:r>
    </w:p>
    <w:sectPr w:rsidR="00BF6892" w:rsidRPr="00DF3B04" w:rsidSect="000A10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021" w:right="992" w:bottom="1021" w:left="1276" w:header="1088" w:footer="5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706E4" w14:textId="77777777" w:rsidR="00256E81" w:rsidRDefault="00256E81">
      <w:r>
        <w:separator/>
      </w:r>
    </w:p>
  </w:endnote>
  <w:endnote w:type="continuationSeparator" w:id="0">
    <w:p w14:paraId="7BFE9595" w14:textId="77777777" w:rsidR="00256E81" w:rsidRDefault="0025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7C682" w14:textId="77777777" w:rsidR="00954B24" w:rsidRDefault="00954B2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6F040" w14:textId="77777777" w:rsidR="00141B06" w:rsidRPr="000A1059" w:rsidRDefault="00141B06" w:rsidP="00141B06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rFonts w:cs="Arial"/>
        <w:sz w:val="8"/>
        <w:szCs w:val="8"/>
      </w:rPr>
    </w:pPr>
  </w:p>
  <w:p w14:paraId="539BA8BB" w14:textId="77777777" w:rsidR="00141B06" w:rsidRPr="000A1059" w:rsidRDefault="00141B06" w:rsidP="00141B06">
    <w:pPr>
      <w:pStyle w:val="Fuzeile"/>
      <w:tabs>
        <w:tab w:val="left" w:pos="4536"/>
        <w:tab w:val="left" w:pos="7230"/>
      </w:tabs>
      <w:rPr>
        <w:rFonts w:cs="Arial"/>
        <w:sz w:val="8"/>
        <w:szCs w:val="8"/>
      </w:rPr>
    </w:pPr>
  </w:p>
  <w:p w14:paraId="15A4F3D7" w14:textId="77777777" w:rsidR="00141B06" w:rsidRPr="00E040DB" w:rsidRDefault="00141B06" w:rsidP="00141B06">
    <w:pPr>
      <w:pStyle w:val="Fuzeile"/>
      <w:tabs>
        <w:tab w:val="left" w:pos="4536"/>
        <w:tab w:val="left" w:pos="7230"/>
      </w:tabs>
      <w:rPr>
        <w:rFonts w:cs="Arial"/>
        <w:sz w:val="16"/>
        <w:szCs w:val="16"/>
      </w:rPr>
    </w:pPr>
    <w:r w:rsidRPr="00E040DB">
      <w:rPr>
        <w:rFonts w:cs="Arial"/>
        <w:sz w:val="16"/>
        <w:szCs w:val="16"/>
      </w:rPr>
      <w:t>Geschäftsführer</w:t>
    </w:r>
    <w:r w:rsidRPr="00E040DB">
      <w:rPr>
        <w:rFonts w:cs="Arial"/>
        <w:sz w:val="16"/>
        <w:szCs w:val="16"/>
      </w:rPr>
      <w:tab/>
      <w:t>EU-Code-Nummer</w:t>
    </w:r>
    <w:r w:rsidRPr="00E040DB">
      <w:rPr>
        <w:rFonts w:cs="Arial"/>
        <w:sz w:val="16"/>
        <w:szCs w:val="16"/>
      </w:rPr>
      <w:tab/>
    </w:r>
    <w:r>
      <w:rPr>
        <w:rFonts w:cs="Arial"/>
        <w:sz w:val="16"/>
        <w:szCs w:val="16"/>
      </w:rPr>
      <w:tab/>
    </w:r>
    <w:r w:rsidRPr="00E040DB">
      <w:rPr>
        <w:rFonts w:cs="Arial"/>
        <w:sz w:val="16"/>
        <w:szCs w:val="16"/>
      </w:rPr>
      <w:t>Akkreditierte Zertifizierungsstelle</w:t>
    </w:r>
  </w:p>
  <w:p w14:paraId="742B33C7" w14:textId="3D16FF41" w:rsidR="00141B06" w:rsidRPr="00E040DB" w:rsidRDefault="00141B06" w:rsidP="00141B06">
    <w:pPr>
      <w:pStyle w:val="Fuzeile"/>
      <w:tabs>
        <w:tab w:val="left" w:pos="4536"/>
        <w:tab w:val="left" w:pos="7230"/>
      </w:tabs>
      <w:rPr>
        <w:rFonts w:cs="Arial"/>
        <w:sz w:val="16"/>
        <w:szCs w:val="16"/>
      </w:rPr>
    </w:pPr>
    <w:r w:rsidRPr="00E040DB">
      <w:rPr>
        <w:rFonts w:cs="Arial"/>
        <w:sz w:val="16"/>
        <w:szCs w:val="16"/>
      </w:rPr>
      <w:t xml:space="preserve">Adriaan Besemer, </w:t>
    </w:r>
    <w:r w:rsidR="001056AB">
      <w:rPr>
        <w:rFonts w:cs="Arial"/>
        <w:sz w:val="16"/>
        <w:szCs w:val="16"/>
      </w:rPr>
      <w:t xml:space="preserve">Wulf Jannesen, </w:t>
    </w:r>
    <w:r w:rsidRPr="00E040DB">
      <w:rPr>
        <w:rFonts w:cs="Arial"/>
        <w:sz w:val="16"/>
        <w:szCs w:val="16"/>
      </w:rPr>
      <w:t>Dr. Gero Schönwaßer</w:t>
    </w:r>
    <w:r w:rsidRPr="00E040DB">
      <w:rPr>
        <w:rFonts w:cs="Arial"/>
        <w:sz w:val="16"/>
        <w:szCs w:val="16"/>
      </w:rPr>
      <w:tab/>
      <w:t xml:space="preserve">DE-ÖKO-001                            </w:t>
    </w:r>
    <w:r w:rsidRPr="00E040DB">
      <w:rPr>
        <w:rFonts w:cs="Arial"/>
        <w:sz w:val="16"/>
        <w:szCs w:val="16"/>
      </w:rPr>
      <w:tab/>
      <w:t>gemäß ISO 17065</w:t>
    </w:r>
  </w:p>
  <w:p w14:paraId="386E4DBB" w14:textId="77777777" w:rsidR="00141B06" w:rsidRPr="00E040DB" w:rsidRDefault="00141B06" w:rsidP="00141B06">
    <w:pPr>
      <w:pStyle w:val="Fuzeile"/>
      <w:tabs>
        <w:tab w:val="clear" w:pos="4536"/>
        <w:tab w:val="left" w:pos="3686"/>
        <w:tab w:val="center" w:pos="6237"/>
      </w:tabs>
      <w:rPr>
        <w:rFonts w:cs="Arial"/>
      </w:rPr>
    </w:pPr>
    <w:r w:rsidRPr="00E040DB">
      <w:rPr>
        <w:rFonts w:cs="Arial"/>
        <w:sz w:val="16"/>
        <w:szCs w:val="16"/>
      </w:rPr>
      <w:t>Handelsregister Nürnberg | HRB 9734</w:t>
    </w:r>
    <w:r w:rsidRPr="00E040DB">
      <w:rPr>
        <w:rFonts w:cs="Arial"/>
      </w:rPr>
      <w:tab/>
    </w:r>
  </w:p>
  <w:p w14:paraId="7AA8E342" w14:textId="77777777" w:rsidR="00141B06" w:rsidRPr="00E040DB" w:rsidRDefault="00141B06" w:rsidP="00141B06">
    <w:pPr>
      <w:rPr>
        <w:rFonts w:cs="Arial"/>
        <w:sz w:val="16"/>
        <w:szCs w:val="16"/>
      </w:rPr>
    </w:pPr>
    <w:r w:rsidRPr="00E040DB">
      <w:rPr>
        <w:rFonts w:cs="Arial"/>
        <w:sz w:val="16"/>
        <w:szCs w:val="16"/>
      </w:rPr>
      <w:t>St.-Nr.: 241/115/30536U | St-IdNr.: DE133560924</w:t>
    </w:r>
  </w:p>
  <w:p w14:paraId="3C23637F" w14:textId="77777777" w:rsidR="00141B06" w:rsidRPr="00E040DB" w:rsidRDefault="00141B06" w:rsidP="00141B06">
    <w:pPr>
      <w:rPr>
        <w:rFonts w:cs="Arial"/>
        <w:sz w:val="10"/>
        <w:szCs w:val="10"/>
      </w:rPr>
    </w:pPr>
  </w:p>
  <w:p w14:paraId="34ACD72E" w14:textId="5BA5B6E5" w:rsidR="00B410D4" w:rsidRPr="00141B06" w:rsidRDefault="00141B06" w:rsidP="00141B06">
    <w:pPr>
      <w:tabs>
        <w:tab w:val="left" w:pos="4253"/>
        <w:tab w:val="left" w:pos="6804"/>
      </w:tabs>
      <w:rPr>
        <w:rFonts w:cs="Arial"/>
        <w:sz w:val="16"/>
        <w:szCs w:val="16"/>
      </w:rPr>
    </w:pPr>
    <w:r w:rsidRPr="00E040DB">
      <w:rPr>
        <w:rFonts w:cs="Arial"/>
        <w:sz w:val="16"/>
        <w:szCs w:val="16"/>
      </w:rPr>
      <w:t xml:space="preserve">Doc-ID: </w:t>
    </w:r>
    <w:r>
      <w:rPr>
        <w:rFonts w:cs="Arial"/>
        <w:sz w:val="16"/>
        <w:szCs w:val="16"/>
      </w:rPr>
      <w:t>D</w:t>
    </w:r>
    <w:r w:rsidRPr="005729DC">
      <w:rPr>
        <w:rFonts w:cs="Arial"/>
        <w:sz w:val="16"/>
        <w:szCs w:val="16"/>
      </w:rPr>
      <w:t>-</w:t>
    </w:r>
    <w:r w:rsidR="003F57EE">
      <w:rPr>
        <w:rFonts w:cs="Arial"/>
        <w:sz w:val="16"/>
        <w:szCs w:val="16"/>
      </w:rPr>
      <w:t>DE</w:t>
    </w:r>
    <w:r w:rsidRPr="005729DC">
      <w:rPr>
        <w:rFonts w:cs="Arial"/>
        <w:sz w:val="16"/>
        <w:szCs w:val="16"/>
      </w:rPr>
      <w:t>_11-</w:t>
    </w:r>
    <w:r w:rsidR="003F57EE">
      <w:rPr>
        <w:rFonts w:cs="Arial"/>
        <w:sz w:val="16"/>
        <w:szCs w:val="16"/>
      </w:rPr>
      <w:t>101</w:t>
    </w:r>
    <w:r w:rsidRPr="00E040DB">
      <w:rPr>
        <w:rFonts w:cs="Arial"/>
        <w:sz w:val="16"/>
        <w:szCs w:val="16"/>
      </w:rPr>
      <w:tab/>
      <w:t>Version 0</w:t>
    </w:r>
    <w:r w:rsidR="00F277C7">
      <w:rPr>
        <w:rFonts w:cs="Arial"/>
        <w:sz w:val="16"/>
        <w:szCs w:val="16"/>
      </w:rPr>
      <w:t>4</w:t>
    </w:r>
    <w:r w:rsidRPr="00E040DB">
      <w:rPr>
        <w:rFonts w:cs="Arial"/>
        <w:sz w:val="16"/>
        <w:szCs w:val="16"/>
      </w:rPr>
      <w:t xml:space="preserve"> –</w:t>
    </w:r>
    <w:r w:rsidR="00F277C7">
      <w:rPr>
        <w:rFonts w:cs="Arial"/>
        <w:sz w:val="16"/>
        <w:szCs w:val="16"/>
      </w:rPr>
      <w:t xml:space="preserve"> Juni</w:t>
    </w:r>
    <w:r w:rsidR="001056AB">
      <w:rPr>
        <w:rFonts w:cs="Arial"/>
        <w:sz w:val="16"/>
        <w:szCs w:val="16"/>
      </w:rPr>
      <w:t xml:space="preserve"> 2024</w:t>
    </w:r>
    <w:r w:rsidRPr="00E040DB">
      <w:rPr>
        <w:rFonts w:cs="Arial"/>
        <w:sz w:val="16"/>
        <w:szCs w:val="16"/>
      </w:rPr>
      <w:tab/>
      <w:t xml:space="preserve">                                    Seite </w:t>
    </w:r>
    <w:r w:rsidRPr="00E040DB">
      <w:rPr>
        <w:rFonts w:cs="Arial"/>
        <w:sz w:val="16"/>
        <w:szCs w:val="16"/>
      </w:rPr>
      <w:fldChar w:fldCharType="begin"/>
    </w:r>
    <w:r w:rsidRPr="00E040DB">
      <w:rPr>
        <w:rFonts w:cs="Arial"/>
        <w:sz w:val="16"/>
        <w:szCs w:val="16"/>
      </w:rPr>
      <w:instrText>PAGE  \* Arabic  \* MERGEFORMAT</w:instrText>
    </w:r>
    <w:r w:rsidRPr="00E040DB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 w:rsidRPr="00E040DB">
      <w:rPr>
        <w:rFonts w:cs="Arial"/>
        <w:sz w:val="16"/>
        <w:szCs w:val="16"/>
      </w:rPr>
      <w:fldChar w:fldCharType="end"/>
    </w:r>
    <w:r w:rsidRPr="00E040DB">
      <w:rPr>
        <w:rFonts w:cs="Arial"/>
        <w:sz w:val="16"/>
        <w:szCs w:val="16"/>
      </w:rPr>
      <w:t xml:space="preserve"> von </w:t>
    </w:r>
    <w:r w:rsidRPr="00E040DB">
      <w:rPr>
        <w:rFonts w:cs="Arial"/>
        <w:sz w:val="16"/>
        <w:szCs w:val="16"/>
      </w:rPr>
      <w:fldChar w:fldCharType="begin"/>
    </w:r>
    <w:r w:rsidRPr="00E040DB">
      <w:rPr>
        <w:rFonts w:cs="Arial"/>
        <w:sz w:val="16"/>
        <w:szCs w:val="16"/>
      </w:rPr>
      <w:instrText>NUMPAGES  \* Arabic  \* MERGEFORMAT</w:instrText>
    </w:r>
    <w:r w:rsidRPr="00E040DB"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 w:rsidRPr="00E040DB">
      <w:rPr>
        <w:rFonts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F8C89" w14:textId="77777777" w:rsidR="00954B24" w:rsidRDefault="00954B2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5C4D4" w14:textId="77777777" w:rsidR="00256E81" w:rsidRDefault="00256E81">
      <w:r>
        <w:separator/>
      </w:r>
    </w:p>
  </w:footnote>
  <w:footnote w:type="continuationSeparator" w:id="0">
    <w:p w14:paraId="196088A6" w14:textId="77777777" w:rsidR="00256E81" w:rsidRDefault="00256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BD2D1" w14:textId="77777777" w:rsidR="00954B24" w:rsidRDefault="00954B2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68B02" w14:textId="77777777" w:rsidR="004F1925" w:rsidRPr="009F6575" w:rsidRDefault="003F57EE" w:rsidP="009F6575">
    <w:pPr>
      <w:spacing w:line="360" w:lineRule="auto"/>
      <w:rPr>
        <w:rFonts w:cs="Arial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5F7439E" wp14:editId="19E9D7F2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2019300" cy="501650"/>
          <wp:effectExtent l="0" t="0" r="0" b="0"/>
          <wp:wrapNone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F1925" w:rsidRPr="009F6575">
      <w:rPr>
        <w:rFonts w:cs="Arial"/>
        <w:b/>
        <w:bCs/>
        <w:sz w:val="28"/>
        <w:szCs w:val="28"/>
      </w:rPr>
      <w:t xml:space="preserve">Antrag </w:t>
    </w:r>
    <w:r w:rsidR="00FE27E2" w:rsidRPr="009F6575">
      <w:rPr>
        <w:rFonts w:cs="Arial"/>
        <w:b/>
        <w:bCs/>
        <w:sz w:val="28"/>
        <w:szCs w:val="28"/>
      </w:rPr>
      <w:t xml:space="preserve">zur </w:t>
    </w:r>
    <w:r w:rsidR="004F1925" w:rsidRPr="009F6575">
      <w:rPr>
        <w:rFonts w:cs="Arial"/>
        <w:b/>
        <w:bCs/>
        <w:sz w:val="28"/>
        <w:szCs w:val="28"/>
      </w:rPr>
      <w:t>Registrierung</w:t>
    </w:r>
    <w:r w:rsidR="00FE27E2" w:rsidRPr="009F6575">
      <w:rPr>
        <w:rFonts w:cs="Arial"/>
        <w:b/>
        <w:bCs/>
        <w:sz w:val="28"/>
        <w:szCs w:val="28"/>
      </w:rPr>
      <w:t xml:space="preserve"> nach GOTS</w:t>
    </w:r>
    <w:r w:rsidR="004F1925" w:rsidRPr="009F6575">
      <w:rPr>
        <w:rFonts w:cs="Arial"/>
        <w:b/>
        <w:bCs/>
        <w:sz w:val="28"/>
        <w:szCs w:val="28"/>
      </w:rPr>
      <w:t xml:space="preserve"> </w:t>
    </w:r>
  </w:p>
  <w:p w14:paraId="1DEFABDD" w14:textId="77777777" w:rsidR="003F57EE" w:rsidRDefault="004F1925" w:rsidP="009F6575">
    <w:pPr>
      <w:tabs>
        <w:tab w:val="left" w:pos="6946"/>
      </w:tabs>
      <w:spacing w:line="360" w:lineRule="auto"/>
      <w:rPr>
        <w:rFonts w:cs="Arial"/>
        <w:b/>
        <w:bCs/>
        <w:color w:val="FF0000"/>
        <w:sz w:val="16"/>
        <w:szCs w:val="16"/>
      </w:rPr>
    </w:pPr>
    <w:r w:rsidRPr="009F6575">
      <w:rPr>
        <w:rFonts w:cs="Arial"/>
        <w:b/>
        <w:bCs/>
        <w:color w:val="FF0000"/>
        <w:sz w:val="16"/>
        <w:szCs w:val="16"/>
      </w:rPr>
      <w:t>D</w:t>
    </w:r>
    <w:r w:rsidR="00FE27E2" w:rsidRPr="009F6575">
      <w:rPr>
        <w:rFonts w:cs="Arial"/>
        <w:b/>
        <w:bCs/>
        <w:color w:val="FF0000"/>
        <w:sz w:val="16"/>
        <w:szCs w:val="16"/>
      </w:rPr>
      <w:t>er</w:t>
    </w:r>
    <w:r w:rsidR="000A6035" w:rsidRPr="009F6575">
      <w:rPr>
        <w:rFonts w:cs="Arial"/>
        <w:b/>
        <w:bCs/>
        <w:color w:val="FF0000"/>
        <w:sz w:val="16"/>
        <w:szCs w:val="16"/>
      </w:rPr>
      <w:t xml:space="preserve"> vollständig </w:t>
    </w:r>
    <w:r w:rsidR="00FE27E2" w:rsidRPr="009F6575">
      <w:rPr>
        <w:rFonts w:cs="Arial"/>
        <w:b/>
        <w:bCs/>
        <w:color w:val="FF0000"/>
        <w:sz w:val="16"/>
        <w:szCs w:val="16"/>
      </w:rPr>
      <w:t>ausgefüllte Antrag ist</w:t>
    </w:r>
    <w:r w:rsidR="000A6035" w:rsidRPr="009F6575">
      <w:rPr>
        <w:rFonts w:cs="Arial"/>
        <w:b/>
        <w:bCs/>
        <w:color w:val="FF0000"/>
        <w:sz w:val="16"/>
        <w:szCs w:val="16"/>
      </w:rPr>
      <w:t xml:space="preserve"> Voraussetzung für Ihr </w:t>
    </w:r>
  </w:p>
  <w:p w14:paraId="0EA0F27D" w14:textId="77777777" w:rsidR="004F1925" w:rsidRPr="009F6575" w:rsidRDefault="004F1925" w:rsidP="009F6575">
    <w:pPr>
      <w:tabs>
        <w:tab w:val="left" w:pos="6946"/>
      </w:tabs>
      <w:spacing w:line="360" w:lineRule="auto"/>
      <w:rPr>
        <w:rFonts w:cs="Arial"/>
        <w:b/>
        <w:bCs/>
        <w:color w:val="FF0000"/>
        <w:sz w:val="16"/>
        <w:szCs w:val="16"/>
      </w:rPr>
    </w:pPr>
    <w:r w:rsidRPr="009F6575">
      <w:rPr>
        <w:rFonts w:cs="Arial"/>
        <w:b/>
        <w:bCs/>
        <w:color w:val="FF0000"/>
        <w:sz w:val="16"/>
        <w:szCs w:val="16"/>
      </w:rPr>
      <w:t>Registrierungsverfahren</w:t>
    </w:r>
    <w:r w:rsidR="000A6035" w:rsidRPr="009F6575">
      <w:rPr>
        <w:rFonts w:cs="Arial"/>
        <w:b/>
        <w:bCs/>
        <w:color w:val="FF0000"/>
        <w:sz w:val="16"/>
        <w:szCs w:val="16"/>
      </w:rPr>
      <w:t>.</w:t>
    </w:r>
    <w:r w:rsidR="009F6575" w:rsidRPr="009F6575">
      <w:rPr>
        <w:rFonts w:cs="Arial"/>
        <w:b/>
        <w:bCs/>
        <w:color w:val="FF0000"/>
        <w:sz w:val="16"/>
        <w:szCs w:val="16"/>
      </w:rPr>
      <w:t xml:space="preserve"> Dies ist </w:t>
    </w:r>
    <w:r w:rsidR="00FE27E2" w:rsidRPr="009F6575">
      <w:rPr>
        <w:rFonts w:cs="Arial"/>
        <w:b/>
        <w:bCs/>
        <w:color w:val="FF0000"/>
        <w:sz w:val="16"/>
        <w:szCs w:val="16"/>
      </w:rPr>
      <w:t>kein Antrag für ein Zertifizierungsverfahren.</w:t>
    </w:r>
  </w:p>
  <w:p w14:paraId="4F835789" w14:textId="42A13B38" w:rsidR="009F6575" w:rsidRPr="009F6575" w:rsidRDefault="009F6575" w:rsidP="009F6575">
    <w:pPr>
      <w:tabs>
        <w:tab w:val="left" w:pos="6946"/>
      </w:tabs>
      <w:rPr>
        <w:rFonts w:cs="Arial"/>
        <w:b/>
        <w:bCs/>
        <w:color w:val="FF0000"/>
      </w:rPr>
    </w:pPr>
    <w:r w:rsidRPr="009F6575">
      <w:rPr>
        <w:rFonts w:cs="Arial"/>
        <w:b/>
        <w:bCs/>
        <w:color w:val="FF0000"/>
      </w:rPr>
      <w:t xml:space="preserve">Den ausgefüllten Antrag senden Sie bitte an </w:t>
    </w:r>
    <w:hyperlink r:id="rId3" w:history="1">
      <w:r w:rsidR="00BE275D" w:rsidRPr="00954B24">
        <w:rPr>
          <w:rStyle w:val="Hyperlink"/>
          <w:rFonts w:cs="Arial"/>
          <w:color w:val="0000FF"/>
        </w:rPr>
        <w:t>de.textiles@kiwa.com</w:t>
      </w:r>
    </w:hyperlink>
  </w:p>
  <w:p w14:paraId="7CC21076" w14:textId="77777777" w:rsidR="00946569" w:rsidRPr="00946569" w:rsidRDefault="00946569" w:rsidP="00FE27E2">
    <w:pPr>
      <w:pBdr>
        <w:bottom w:val="single" w:sz="12" w:space="1" w:color="auto"/>
      </w:pBdr>
      <w:tabs>
        <w:tab w:val="left" w:pos="6946"/>
      </w:tabs>
      <w:rPr>
        <w:rFonts w:cs="Arial"/>
        <w:b/>
        <w:bCs/>
        <w:color w:val="FF0000"/>
        <w:sz w:val="10"/>
        <w:szCs w:val="10"/>
      </w:rPr>
    </w:pPr>
  </w:p>
  <w:p w14:paraId="3BFE7C13" w14:textId="77777777" w:rsidR="00B410D4" w:rsidRPr="001056AB" w:rsidRDefault="00B410D4" w:rsidP="00DB0334">
    <w:pPr>
      <w:pStyle w:val="Kopfzeile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825E7" w14:textId="77777777" w:rsidR="00954B24" w:rsidRDefault="00954B2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Þ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5"/>
    <w:multiLevelType w:val="singleLevel"/>
    <w:tmpl w:val="00000005"/>
    <w:name w:val="WW8Num2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22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singleLevel"/>
    <w:tmpl w:val="00000007"/>
    <w:name w:val="WW8Num2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8"/>
    <w:multiLevelType w:val="singleLevel"/>
    <w:tmpl w:val="00000008"/>
    <w:name w:val="WW8Num2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9"/>
    <w:multiLevelType w:val="singleLevel"/>
    <w:tmpl w:val="00000009"/>
    <w:name w:val="WW8Num27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B"/>
    <w:multiLevelType w:val="singleLevel"/>
    <w:tmpl w:val="0000000B"/>
    <w:name w:val="WW8Num31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0D"/>
    <w:multiLevelType w:val="singleLevel"/>
    <w:tmpl w:val="0000000D"/>
    <w:name w:val="WW8Num35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0" w15:restartNumberingAfterBreak="0">
    <w:nsid w:val="0000000E"/>
    <w:multiLevelType w:val="singleLevel"/>
    <w:tmpl w:val="0000000E"/>
    <w:name w:val="WW8Num3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0F"/>
    <w:multiLevelType w:val="singleLevel"/>
    <w:tmpl w:val="0000000F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10"/>
    <w:multiLevelType w:val="singleLevel"/>
    <w:tmpl w:val="00000010"/>
    <w:name w:val="WW8Num39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3" w15:restartNumberingAfterBreak="0">
    <w:nsid w:val="00000011"/>
    <w:multiLevelType w:val="singleLevel"/>
    <w:tmpl w:val="00000011"/>
    <w:name w:val="WW8Num4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 w15:restartNumberingAfterBreak="0">
    <w:nsid w:val="00000012"/>
    <w:multiLevelType w:val="singleLevel"/>
    <w:tmpl w:val="00000012"/>
    <w:name w:val="WW8Num41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5" w15:restartNumberingAfterBreak="0">
    <w:nsid w:val="00000014"/>
    <w:multiLevelType w:val="singleLevel"/>
    <w:tmpl w:val="00000014"/>
    <w:name w:val="WW8Num59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/>
        <w:b/>
        <w:i w:val="0"/>
        <w:caps/>
        <w:sz w:val="28"/>
      </w:rPr>
    </w:lvl>
  </w:abstractNum>
  <w:abstractNum w:abstractNumId="16" w15:restartNumberingAfterBreak="0">
    <w:nsid w:val="00000016"/>
    <w:multiLevelType w:val="singleLevel"/>
    <w:tmpl w:val="00000016"/>
    <w:name w:val="WW8Num6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7" w15:restartNumberingAfterBreak="0">
    <w:nsid w:val="00000017"/>
    <w:multiLevelType w:val="singleLevel"/>
    <w:tmpl w:val="00000017"/>
    <w:name w:val="WW8Num7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8" w15:restartNumberingAfterBreak="0">
    <w:nsid w:val="00000018"/>
    <w:multiLevelType w:val="singleLevel"/>
    <w:tmpl w:val="00000018"/>
    <w:name w:val="Outline"/>
    <w:lvl w:ilvl="0">
      <w:start w:val="3"/>
      <w:numFmt w:val="upperLetter"/>
      <w:lvlText w:val="%1.1.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/>
        <w:sz w:val="28"/>
      </w:rPr>
    </w:lvl>
  </w:abstractNum>
  <w:abstractNum w:abstractNumId="19" w15:restartNumberingAfterBreak="0">
    <w:nsid w:val="11830675"/>
    <w:multiLevelType w:val="multilevel"/>
    <w:tmpl w:val="292CF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B997697"/>
    <w:multiLevelType w:val="hybridMultilevel"/>
    <w:tmpl w:val="A4167218"/>
    <w:lvl w:ilvl="0" w:tplc="420A0FB8">
      <w:start w:val="1"/>
      <w:numFmt w:val="bullet"/>
      <w:lvlText w:val=""/>
      <w:lvlJc w:val="left"/>
      <w:pPr>
        <w:tabs>
          <w:tab w:val="num" w:pos="1026"/>
        </w:tabs>
        <w:ind w:left="1026" w:hanging="360"/>
      </w:pPr>
      <w:rPr>
        <w:rFonts w:ascii="Symbol" w:hAnsi="Symbol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746"/>
        </w:tabs>
        <w:ind w:left="174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66"/>
        </w:tabs>
        <w:ind w:left="246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86"/>
        </w:tabs>
        <w:ind w:left="318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06"/>
        </w:tabs>
        <w:ind w:left="390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26"/>
        </w:tabs>
        <w:ind w:left="462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46"/>
        </w:tabs>
        <w:ind w:left="534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66"/>
        </w:tabs>
        <w:ind w:left="606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86"/>
        </w:tabs>
        <w:ind w:left="6786" w:hanging="360"/>
      </w:pPr>
      <w:rPr>
        <w:rFonts w:ascii="Wingdings" w:hAnsi="Wingdings" w:hint="default"/>
      </w:rPr>
    </w:lvl>
  </w:abstractNum>
  <w:abstractNum w:abstractNumId="21" w15:restartNumberingAfterBreak="0">
    <w:nsid w:val="23BD3518"/>
    <w:multiLevelType w:val="hybridMultilevel"/>
    <w:tmpl w:val="A7D62C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F61064"/>
    <w:multiLevelType w:val="hybridMultilevel"/>
    <w:tmpl w:val="7BC6DEDC"/>
    <w:lvl w:ilvl="0" w:tplc="3A14A39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280830"/>
    <w:multiLevelType w:val="hybridMultilevel"/>
    <w:tmpl w:val="292CF90E"/>
    <w:lvl w:ilvl="0" w:tplc="23EA3F4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44C4761"/>
    <w:multiLevelType w:val="multilevel"/>
    <w:tmpl w:val="312E13F6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8982270"/>
    <w:multiLevelType w:val="multilevel"/>
    <w:tmpl w:val="C448805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5C0912CC"/>
    <w:multiLevelType w:val="hybridMultilevel"/>
    <w:tmpl w:val="28803D2E"/>
    <w:lvl w:ilvl="0" w:tplc="9098AC28">
      <w:start w:val="5"/>
      <w:numFmt w:val="bullet"/>
      <w:lvlText w:val="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7" w15:restartNumberingAfterBreak="0">
    <w:nsid w:val="622D2EA1"/>
    <w:multiLevelType w:val="hybridMultilevel"/>
    <w:tmpl w:val="B942A5EC"/>
    <w:lvl w:ilvl="0" w:tplc="5B7AAD38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9C50130"/>
    <w:multiLevelType w:val="hybridMultilevel"/>
    <w:tmpl w:val="687A7C92"/>
    <w:lvl w:ilvl="0" w:tplc="C6C6405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2353F"/>
    <w:multiLevelType w:val="hybridMultilevel"/>
    <w:tmpl w:val="74903E66"/>
    <w:lvl w:ilvl="0" w:tplc="B6CC5AEC">
      <w:start w:val="1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09690D"/>
    <w:multiLevelType w:val="hybridMultilevel"/>
    <w:tmpl w:val="C1CC22D2"/>
    <w:lvl w:ilvl="0" w:tplc="7644A656">
      <w:start w:val="1"/>
      <w:numFmt w:val="bullet"/>
      <w:pStyle w:val="berschrif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F2279"/>
    <w:multiLevelType w:val="hybridMultilevel"/>
    <w:tmpl w:val="49523F04"/>
    <w:lvl w:ilvl="0" w:tplc="14B26B6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berschrift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B5688A"/>
    <w:multiLevelType w:val="multilevel"/>
    <w:tmpl w:val="292CF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E17012A"/>
    <w:multiLevelType w:val="hybridMultilevel"/>
    <w:tmpl w:val="2DF46BC8"/>
    <w:lvl w:ilvl="0" w:tplc="FFD8CBFC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1602010">
    <w:abstractNumId w:val="5"/>
  </w:num>
  <w:num w:numId="2" w16cid:durableId="2095740860">
    <w:abstractNumId w:val="30"/>
  </w:num>
  <w:num w:numId="3" w16cid:durableId="1671372610">
    <w:abstractNumId w:val="31"/>
  </w:num>
  <w:num w:numId="4" w16cid:durableId="1735547428">
    <w:abstractNumId w:val="28"/>
  </w:num>
  <w:num w:numId="5" w16cid:durableId="950474380">
    <w:abstractNumId w:val="22"/>
  </w:num>
  <w:num w:numId="6" w16cid:durableId="1332752527">
    <w:abstractNumId w:val="27"/>
  </w:num>
  <w:num w:numId="7" w16cid:durableId="394013331">
    <w:abstractNumId w:val="29"/>
  </w:num>
  <w:num w:numId="8" w16cid:durableId="165482331">
    <w:abstractNumId w:val="20"/>
  </w:num>
  <w:num w:numId="9" w16cid:durableId="1688940468">
    <w:abstractNumId w:val="33"/>
  </w:num>
  <w:num w:numId="10" w16cid:durableId="1396926717">
    <w:abstractNumId w:val="24"/>
  </w:num>
  <w:num w:numId="11" w16cid:durableId="1861961">
    <w:abstractNumId w:val="25"/>
  </w:num>
  <w:num w:numId="12" w16cid:durableId="1771244571">
    <w:abstractNumId w:val="23"/>
  </w:num>
  <w:num w:numId="13" w16cid:durableId="1183856516">
    <w:abstractNumId w:val="32"/>
  </w:num>
  <w:num w:numId="14" w16cid:durableId="899368911">
    <w:abstractNumId w:val="19"/>
  </w:num>
  <w:num w:numId="15" w16cid:durableId="1613394013">
    <w:abstractNumId w:val="26"/>
  </w:num>
  <w:num w:numId="16" w16cid:durableId="60484580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144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0A8"/>
    <w:rsid w:val="00001B01"/>
    <w:rsid w:val="000057D2"/>
    <w:rsid w:val="000069C5"/>
    <w:rsid w:val="00007493"/>
    <w:rsid w:val="00007F90"/>
    <w:rsid w:val="0001181F"/>
    <w:rsid w:val="000124C4"/>
    <w:rsid w:val="00014ECB"/>
    <w:rsid w:val="000157B6"/>
    <w:rsid w:val="00045BFC"/>
    <w:rsid w:val="00045C2C"/>
    <w:rsid w:val="00046633"/>
    <w:rsid w:val="000550AC"/>
    <w:rsid w:val="000552FF"/>
    <w:rsid w:val="0006037E"/>
    <w:rsid w:val="00060986"/>
    <w:rsid w:val="000629C5"/>
    <w:rsid w:val="00063C03"/>
    <w:rsid w:val="00066CB9"/>
    <w:rsid w:val="00070949"/>
    <w:rsid w:val="00080190"/>
    <w:rsid w:val="00082AC6"/>
    <w:rsid w:val="000951BF"/>
    <w:rsid w:val="000A1059"/>
    <w:rsid w:val="000A39D1"/>
    <w:rsid w:val="000A5DB2"/>
    <w:rsid w:val="000A6035"/>
    <w:rsid w:val="000B24CD"/>
    <w:rsid w:val="000B3682"/>
    <w:rsid w:val="000B4484"/>
    <w:rsid w:val="000B469B"/>
    <w:rsid w:val="000B5BA8"/>
    <w:rsid w:val="000B68E3"/>
    <w:rsid w:val="000C5551"/>
    <w:rsid w:val="000D1037"/>
    <w:rsid w:val="000D35A0"/>
    <w:rsid w:val="000E223E"/>
    <w:rsid w:val="000E2937"/>
    <w:rsid w:val="000E2E36"/>
    <w:rsid w:val="000E5B4D"/>
    <w:rsid w:val="000E7911"/>
    <w:rsid w:val="000F159B"/>
    <w:rsid w:val="000F3B79"/>
    <w:rsid w:val="000F6259"/>
    <w:rsid w:val="000F6BDD"/>
    <w:rsid w:val="000F74EB"/>
    <w:rsid w:val="000F7CEB"/>
    <w:rsid w:val="00100C1E"/>
    <w:rsid w:val="001056AB"/>
    <w:rsid w:val="001058AC"/>
    <w:rsid w:val="0011005C"/>
    <w:rsid w:val="0011244C"/>
    <w:rsid w:val="0011256E"/>
    <w:rsid w:val="001175AE"/>
    <w:rsid w:val="00117E59"/>
    <w:rsid w:val="0013042F"/>
    <w:rsid w:val="00132AC2"/>
    <w:rsid w:val="00140619"/>
    <w:rsid w:val="00141B06"/>
    <w:rsid w:val="001457B8"/>
    <w:rsid w:val="00147C03"/>
    <w:rsid w:val="001520E3"/>
    <w:rsid w:val="00152456"/>
    <w:rsid w:val="001530AC"/>
    <w:rsid w:val="0015423F"/>
    <w:rsid w:val="00165A87"/>
    <w:rsid w:val="0016602B"/>
    <w:rsid w:val="00170C25"/>
    <w:rsid w:val="00180AC0"/>
    <w:rsid w:val="0018379F"/>
    <w:rsid w:val="00192D0A"/>
    <w:rsid w:val="001A6926"/>
    <w:rsid w:val="001A7B9C"/>
    <w:rsid w:val="001B421C"/>
    <w:rsid w:val="001C0265"/>
    <w:rsid w:val="001C226A"/>
    <w:rsid w:val="001C2EEA"/>
    <w:rsid w:val="001C536D"/>
    <w:rsid w:val="001D0BCF"/>
    <w:rsid w:val="001D2FB2"/>
    <w:rsid w:val="001D4E48"/>
    <w:rsid w:val="001D52C3"/>
    <w:rsid w:val="001E09DC"/>
    <w:rsid w:val="001F0A46"/>
    <w:rsid w:val="001F12BA"/>
    <w:rsid w:val="001F2823"/>
    <w:rsid w:val="001F3446"/>
    <w:rsid w:val="00204EB9"/>
    <w:rsid w:val="00213DE6"/>
    <w:rsid w:val="002140A8"/>
    <w:rsid w:val="0021433F"/>
    <w:rsid w:val="002151ED"/>
    <w:rsid w:val="002158D2"/>
    <w:rsid w:val="00221376"/>
    <w:rsid w:val="00225CD7"/>
    <w:rsid w:val="00227F99"/>
    <w:rsid w:val="0023245C"/>
    <w:rsid w:val="00243C4C"/>
    <w:rsid w:val="00251932"/>
    <w:rsid w:val="0025373D"/>
    <w:rsid w:val="00253D8C"/>
    <w:rsid w:val="00254780"/>
    <w:rsid w:val="00256E81"/>
    <w:rsid w:val="00260916"/>
    <w:rsid w:val="00261D3E"/>
    <w:rsid w:val="002635DD"/>
    <w:rsid w:val="00264C69"/>
    <w:rsid w:val="002760A5"/>
    <w:rsid w:val="00277473"/>
    <w:rsid w:val="00280B13"/>
    <w:rsid w:val="00281E0B"/>
    <w:rsid w:val="00282627"/>
    <w:rsid w:val="00283DD8"/>
    <w:rsid w:val="002840FF"/>
    <w:rsid w:val="002907F4"/>
    <w:rsid w:val="00292757"/>
    <w:rsid w:val="002A09F6"/>
    <w:rsid w:val="002A51F2"/>
    <w:rsid w:val="002B493D"/>
    <w:rsid w:val="002B4A4A"/>
    <w:rsid w:val="002B70DB"/>
    <w:rsid w:val="002C31FE"/>
    <w:rsid w:val="002D05FC"/>
    <w:rsid w:val="002D18FF"/>
    <w:rsid w:val="002D2EAB"/>
    <w:rsid w:val="002D35C4"/>
    <w:rsid w:val="002D4250"/>
    <w:rsid w:val="002D425C"/>
    <w:rsid w:val="002E3089"/>
    <w:rsid w:val="002F3575"/>
    <w:rsid w:val="002F3A6F"/>
    <w:rsid w:val="002F456C"/>
    <w:rsid w:val="002F6654"/>
    <w:rsid w:val="002F6E49"/>
    <w:rsid w:val="00300B54"/>
    <w:rsid w:val="00300D0C"/>
    <w:rsid w:val="00303F01"/>
    <w:rsid w:val="0031089D"/>
    <w:rsid w:val="00322E27"/>
    <w:rsid w:val="00324767"/>
    <w:rsid w:val="00324A1C"/>
    <w:rsid w:val="00325AE5"/>
    <w:rsid w:val="00331DAD"/>
    <w:rsid w:val="00336E66"/>
    <w:rsid w:val="00344E6D"/>
    <w:rsid w:val="00346DAE"/>
    <w:rsid w:val="00355513"/>
    <w:rsid w:val="003570B6"/>
    <w:rsid w:val="00362318"/>
    <w:rsid w:val="003645E9"/>
    <w:rsid w:val="00374A09"/>
    <w:rsid w:val="003754F0"/>
    <w:rsid w:val="003824B2"/>
    <w:rsid w:val="00384235"/>
    <w:rsid w:val="00386963"/>
    <w:rsid w:val="003A023E"/>
    <w:rsid w:val="003A1179"/>
    <w:rsid w:val="003A6ADB"/>
    <w:rsid w:val="003B2670"/>
    <w:rsid w:val="003C00B7"/>
    <w:rsid w:val="003C2F95"/>
    <w:rsid w:val="003D6E16"/>
    <w:rsid w:val="003D717D"/>
    <w:rsid w:val="003D7586"/>
    <w:rsid w:val="003E0F65"/>
    <w:rsid w:val="003E348F"/>
    <w:rsid w:val="003E7D85"/>
    <w:rsid w:val="003F34B9"/>
    <w:rsid w:val="003F50A5"/>
    <w:rsid w:val="003F57EE"/>
    <w:rsid w:val="00401C22"/>
    <w:rsid w:val="00405F54"/>
    <w:rsid w:val="00415D80"/>
    <w:rsid w:val="0042295D"/>
    <w:rsid w:val="00424463"/>
    <w:rsid w:val="00425BED"/>
    <w:rsid w:val="004456AD"/>
    <w:rsid w:val="0044581D"/>
    <w:rsid w:val="00451553"/>
    <w:rsid w:val="0045785F"/>
    <w:rsid w:val="00473E18"/>
    <w:rsid w:val="004779F9"/>
    <w:rsid w:val="00480BC9"/>
    <w:rsid w:val="004834CF"/>
    <w:rsid w:val="00484AA4"/>
    <w:rsid w:val="00487F8C"/>
    <w:rsid w:val="004909AE"/>
    <w:rsid w:val="00490B86"/>
    <w:rsid w:val="0049127D"/>
    <w:rsid w:val="00497F7A"/>
    <w:rsid w:val="004A3E6E"/>
    <w:rsid w:val="004B5861"/>
    <w:rsid w:val="004B6476"/>
    <w:rsid w:val="004C04F8"/>
    <w:rsid w:val="004C0E10"/>
    <w:rsid w:val="004C5D6F"/>
    <w:rsid w:val="004D112B"/>
    <w:rsid w:val="004D379D"/>
    <w:rsid w:val="004E0834"/>
    <w:rsid w:val="004E3063"/>
    <w:rsid w:val="004E53C0"/>
    <w:rsid w:val="004E5F53"/>
    <w:rsid w:val="004F0341"/>
    <w:rsid w:val="004F03CB"/>
    <w:rsid w:val="004F1925"/>
    <w:rsid w:val="004F2183"/>
    <w:rsid w:val="004F5EBA"/>
    <w:rsid w:val="004F6657"/>
    <w:rsid w:val="005116FB"/>
    <w:rsid w:val="00516EF2"/>
    <w:rsid w:val="00521325"/>
    <w:rsid w:val="00524191"/>
    <w:rsid w:val="00527F95"/>
    <w:rsid w:val="00533CAC"/>
    <w:rsid w:val="00534A0F"/>
    <w:rsid w:val="00534BF4"/>
    <w:rsid w:val="0053615D"/>
    <w:rsid w:val="0054090A"/>
    <w:rsid w:val="00545256"/>
    <w:rsid w:val="00546AA3"/>
    <w:rsid w:val="00553624"/>
    <w:rsid w:val="00555BA9"/>
    <w:rsid w:val="00557CEB"/>
    <w:rsid w:val="00561504"/>
    <w:rsid w:val="00565737"/>
    <w:rsid w:val="00565B07"/>
    <w:rsid w:val="005669B5"/>
    <w:rsid w:val="0058348B"/>
    <w:rsid w:val="005863E1"/>
    <w:rsid w:val="00586C6F"/>
    <w:rsid w:val="005931FD"/>
    <w:rsid w:val="005B0998"/>
    <w:rsid w:val="005B1586"/>
    <w:rsid w:val="005B1EAE"/>
    <w:rsid w:val="005B2A38"/>
    <w:rsid w:val="005B3FAB"/>
    <w:rsid w:val="005C5DF9"/>
    <w:rsid w:val="005D6AA6"/>
    <w:rsid w:val="005E2160"/>
    <w:rsid w:val="005F233A"/>
    <w:rsid w:val="005F307F"/>
    <w:rsid w:val="006005C5"/>
    <w:rsid w:val="00606A0E"/>
    <w:rsid w:val="00613941"/>
    <w:rsid w:val="006236D5"/>
    <w:rsid w:val="00627C63"/>
    <w:rsid w:val="00630FAB"/>
    <w:rsid w:val="00634022"/>
    <w:rsid w:val="00635802"/>
    <w:rsid w:val="00640C87"/>
    <w:rsid w:val="0064363E"/>
    <w:rsid w:val="00643809"/>
    <w:rsid w:val="00644DF9"/>
    <w:rsid w:val="00651FF0"/>
    <w:rsid w:val="00653C45"/>
    <w:rsid w:val="00655FAA"/>
    <w:rsid w:val="006602EF"/>
    <w:rsid w:val="00660F57"/>
    <w:rsid w:val="00667B52"/>
    <w:rsid w:val="006708C8"/>
    <w:rsid w:val="00684E5F"/>
    <w:rsid w:val="0068570B"/>
    <w:rsid w:val="006949D0"/>
    <w:rsid w:val="0069665C"/>
    <w:rsid w:val="006976C1"/>
    <w:rsid w:val="006978D7"/>
    <w:rsid w:val="006A01C6"/>
    <w:rsid w:val="006A2426"/>
    <w:rsid w:val="006A373C"/>
    <w:rsid w:val="006A5035"/>
    <w:rsid w:val="006A6894"/>
    <w:rsid w:val="006B0375"/>
    <w:rsid w:val="006B38D0"/>
    <w:rsid w:val="006B39BE"/>
    <w:rsid w:val="006B4224"/>
    <w:rsid w:val="006B62A2"/>
    <w:rsid w:val="006C2FCC"/>
    <w:rsid w:val="006C3EB5"/>
    <w:rsid w:val="006C4411"/>
    <w:rsid w:val="006C4679"/>
    <w:rsid w:val="006C53E9"/>
    <w:rsid w:val="006E4AAE"/>
    <w:rsid w:val="006F09C8"/>
    <w:rsid w:val="007013AA"/>
    <w:rsid w:val="00701C56"/>
    <w:rsid w:val="00711848"/>
    <w:rsid w:val="00711E6E"/>
    <w:rsid w:val="007132B7"/>
    <w:rsid w:val="00717D59"/>
    <w:rsid w:val="00723C34"/>
    <w:rsid w:val="00730B8F"/>
    <w:rsid w:val="00737E30"/>
    <w:rsid w:val="00741AD6"/>
    <w:rsid w:val="0074234E"/>
    <w:rsid w:val="00750689"/>
    <w:rsid w:val="0075309F"/>
    <w:rsid w:val="00756CA8"/>
    <w:rsid w:val="00757377"/>
    <w:rsid w:val="00764D61"/>
    <w:rsid w:val="0076795E"/>
    <w:rsid w:val="00787652"/>
    <w:rsid w:val="007A4538"/>
    <w:rsid w:val="007A76B2"/>
    <w:rsid w:val="007B5DCB"/>
    <w:rsid w:val="007B7A4F"/>
    <w:rsid w:val="007C0702"/>
    <w:rsid w:val="007D627D"/>
    <w:rsid w:val="007E0052"/>
    <w:rsid w:val="007E1325"/>
    <w:rsid w:val="007E2AD5"/>
    <w:rsid w:val="007E2B9D"/>
    <w:rsid w:val="007E4D6F"/>
    <w:rsid w:val="007E6281"/>
    <w:rsid w:val="007F0284"/>
    <w:rsid w:val="007F06C0"/>
    <w:rsid w:val="007F0B82"/>
    <w:rsid w:val="007F18CA"/>
    <w:rsid w:val="007F6A8A"/>
    <w:rsid w:val="007F6D7C"/>
    <w:rsid w:val="007F702D"/>
    <w:rsid w:val="007F739A"/>
    <w:rsid w:val="00801A61"/>
    <w:rsid w:val="0080268C"/>
    <w:rsid w:val="00802B12"/>
    <w:rsid w:val="008031D8"/>
    <w:rsid w:val="00805390"/>
    <w:rsid w:val="00806237"/>
    <w:rsid w:val="00810FE9"/>
    <w:rsid w:val="00812FC1"/>
    <w:rsid w:val="00814CBC"/>
    <w:rsid w:val="00815B00"/>
    <w:rsid w:val="00815B2D"/>
    <w:rsid w:val="0082077C"/>
    <w:rsid w:val="00825FC4"/>
    <w:rsid w:val="008376CD"/>
    <w:rsid w:val="00840C8F"/>
    <w:rsid w:val="00841C5E"/>
    <w:rsid w:val="00850C25"/>
    <w:rsid w:val="00852C26"/>
    <w:rsid w:val="008541B9"/>
    <w:rsid w:val="008544FE"/>
    <w:rsid w:val="0085655C"/>
    <w:rsid w:val="00860F3C"/>
    <w:rsid w:val="00863B3E"/>
    <w:rsid w:val="008740CC"/>
    <w:rsid w:val="00880C6F"/>
    <w:rsid w:val="008815E1"/>
    <w:rsid w:val="00882C0E"/>
    <w:rsid w:val="00884344"/>
    <w:rsid w:val="00885351"/>
    <w:rsid w:val="00885879"/>
    <w:rsid w:val="00885C60"/>
    <w:rsid w:val="00894704"/>
    <w:rsid w:val="008A65B7"/>
    <w:rsid w:val="008A7B8A"/>
    <w:rsid w:val="008A7D06"/>
    <w:rsid w:val="008B05B2"/>
    <w:rsid w:val="008B4E71"/>
    <w:rsid w:val="008C5DC3"/>
    <w:rsid w:val="008C7041"/>
    <w:rsid w:val="008D4591"/>
    <w:rsid w:val="008E134B"/>
    <w:rsid w:val="008E31E1"/>
    <w:rsid w:val="008F05FD"/>
    <w:rsid w:val="008F1D03"/>
    <w:rsid w:val="008F22A0"/>
    <w:rsid w:val="008F7B97"/>
    <w:rsid w:val="0090320A"/>
    <w:rsid w:val="0090701C"/>
    <w:rsid w:val="00911EB3"/>
    <w:rsid w:val="00914181"/>
    <w:rsid w:val="0092143E"/>
    <w:rsid w:val="00921EB9"/>
    <w:rsid w:val="0093078C"/>
    <w:rsid w:val="00934900"/>
    <w:rsid w:val="00934B20"/>
    <w:rsid w:val="0093544B"/>
    <w:rsid w:val="0093654F"/>
    <w:rsid w:val="00937EED"/>
    <w:rsid w:val="00941BF8"/>
    <w:rsid w:val="00941CC7"/>
    <w:rsid w:val="00946569"/>
    <w:rsid w:val="00954B24"/>
    <w:rsid w:val="00963059"/>
    <w:rsid w:val="00967795"/>
    <w:rsid w:val="00973B5E"/>
    <w:rsid w:val="0097743C"/>
    <w:rsid w:val="00994236"/>
    <w:rsid w:val="009A0FCC"/>
    <w:rsid w:val="009B130D"/>
    <w:rsid w:val="009B18EB"/>
    <w:rsid w:val="009B3456"/>
    <w:rsid w:val="009B48D3"/>
    <w:rsid w:val="009C2454"/>
    <w:rsid w:val="009C4147"/>
    <w:rsid w:val="009C5DCC"/>
    <w:rsid w:val="009D1052"/>
    <w:rsid w:val="009D1758"/>
    <w:rsid w:val="009D617D"/>
    <w:rsid w:val="009E231C"/>
    <w:rsid w:val="009E725F"/>
    <w:rsid w:val="009E7ABB"/>
    <w:rsid w:val="009F2463"/>
    <w:rsid w:val="009F5FAF"/>
    <w:rsid w:val="009F6575"/>
    <w:rsid w:val="009F71B9"/>
    <w:rsid w:val="009F7866"/>
    <w:rsid w:val="00A0045D"/>
    <w:rsid w:val="00A00C26"/>
    <w:rsid w:val="00A0223D"/>
    <w:rsid w:val="00A05794"/>
    <w:rsid w:val="00A06192"/>
    <w:rsid w:val="00A07131"/>
    <w:rsid w:val="00A115FD"/>
    <w:rsid w:val="00A15B6D"/>
    <w:rsid w:val="00A16C9B"/>
    <w:rsid w:val="00A226B2"/>
    <w:rsid w:val="00A22A0D"/>
    <w:rsid w:val="00A25145"/>
    <w:rsid w:val="00A25C6C"/>
    <w:rsid w:val="00A2734D"/>
    <w:rsid w:val="00A27FA4"/>
    <w:rsid w:val="00A33DBD"/>
    <w:rsid w:val="00A35A17"/>
    <w:rsid w:val="00A42345"/>
    <w:rsid w:val="00A42AE6"/>
    <w:rsid w:val="00A44FAF"/>
    <w:rsid w:val="00A47FB5"/>
    <w:rsid w:val="00A547EE"/>
    <w:rsid w:val="00A57298"/>
    <w:rsid w:val="00A6391E"/>
    <w:rsid w:val="00A72F8A"/>
    <w:rsid w:val="00A732E2"/>
    <w:rsid w:val="00A74A9F"/>
    <w:rsid w:val="00A8237D"/>
    <w:rsid w:val="00A82CB0"/>
    <w:rsid w:val="00A82E9B"/>
    <w:rsid w:val="00A836CA"/>
    <w:rsid w:val="00A839C0"/>
    <w:rsid w:val="00A84FAF"/>
    <w:rsid w:val="00A86DFE"/>
    <w:rsid w:val="00A90FD9"/>
    <w:rsid w:val="00A92663"/>
    <w:rsid w:val="00A92D4F"/>
    <w:rsid w:val="00A93916"/>
    <w:rsid w:val="00A966B9"/>
    <w:rsid w:val="00AA0DCD"/>
    <w:rsid w:val="00AA1E08"/>
    <w:rsid w:val="00AA359E"/>
    <w:rsid w:val="00AA46EE"/>
    <w:rsid w:val="00AB5221"/>
    <w:rsid w:val="00AB7E7F"/>
    <w:rsid w:val="00AC43FD"/>
    <w:rsid w:val="00AC7032"/>
    <w:rsid w:val="00AD3FEA"/>
    <w:rsid w:val="00AD4540"/>
    <w:rsid w:val="00AD6C32"/>
    <w:rsid w:val="00AD6C62"/>
    <w:rsid w:val="00AE039C"/>
    <w:rsid w:val="00AF6DF3"/>
    <w:rsid w:val="00B1341C"/>
    <w:rsid w:val="00B216B2"/>
    <w:rsid w:val="00B21C7C"/>
    <w:rsid w:val="00B225E2"/>
    <w:rsid w:val="00B252C4"/>
    <w:rsid w:val="00B26C3B"/>
    <w:rsid w:val="00B33D9B"/>
    <w:rsid w:val="00B34A15"/>
    <w:rsid w:val="00B35DF2"/>
    <w:rsid w:val="00B410D4"/>
    <w:rsid w:val="00B443B5"/>
    <w:rsid w:val="00B44485"/>
    <w:rsid w:val="00B44B45"/>
    <w:rsid w:val="00B46D5E"/>
    <w:rsid w:val="00B47D7B"/>
    <w:rsid w:val="00B51CEE"/>
    <w:rsid w:val="00B52723"/>
    <w:rsid w:val="00B53E3C"/>
    <w:rsid w:val="00B55210"/>
    <w:rsid w:val="00B578E6"/>
    <w:rsid w:val="00B627F4"/>
    <w:rsid w:val="00B6355C"/>
    <w:rsid w:val="00B70481"/>
    <w:rsid w:val="00B73518"/>
    <w:rsid w:val="00B736E3"/>
    <w:rsid w:val="00B80477"/>
    <w:rsid w:val="00B9237D"/>
    <w:rsid w:val="00B94A74"/>
    <w:rsid w:val="00B967E2"/>
    <w:rsid w:val="00BA0CFD"/>
    <w:rsid w:val="00BA1085"/>
    <w:rsid w:val="00BA6DF8"/>
    <w:rsid w:val="00BA6E69"/>
    <w:rsid w:val="00BB0D4A"/>
    <w:rsid w:val="00BB3EBC"/>
    <w:rsid w:val="00BC22DD"/>
    <w:rsid w:val="00BC5F7C"/>
    <w:rsid w:val="00BC615D"/>
    <w:rsid w:val="00BD12A6"/>
    <w:rsid w:val="00BD3D4A"/>
    <w:rsid w:val="00BE1C4B"/>
    <w:rsid w:val="00BE275D"/>
    <w:rsid w:val="00BE2FE8"/>
    <w:rsid w:val="00BE634E"/>
    <w:rsid w:val="00BE7CFC"/>
    <w:rsid w:val="00BF04EF"/>
    <w:rsid w:val="00BF0ADA"/>
    <w:rsid w:val="00BF1BC0"/>
    <w:rsid w:val="00BF36FB"/>
    <w:rsid w:val="00BF6892"/>
    <w:rsid w:val="00BF6C0B"/>
    <w:rsid w:val="00C01B39"/>
    <w:rsid w:val="00C02378"/>
    <w:rsid w:val="00C0427A"/>
    <w:rsid w:val="00C049EB"/>
    <w:rsid w:val="00C10A85"/>
    <w:rsid w:val="00C13C7E"/>
    <w:rsid w:val="00C15F51"/>
    <w:rsid w:val="00C22B8C"/>
    <w:rsid w:val="00C27E69"/>
    <w:rsid w:val="00C41C90"/>
    <w:rsid w:val="00C508AC"/>
    <w:rsid w:val="00C542CA"/>
    <w:rsid w:val="00C7003F"/>
    <w:rsid w:val="00C721BF"/>
    <w:rsid w:val="00C7612F"/>
    <w:rsid w:val="00C77EC0"/>
    <w:rsid w:val="00C8326F"/>
    <w:rsid w:val="00C87AB6"/>
    <w:rsid w:val="00C93241"/>
    <w:rsid w:val="00C974AD"/>
    <w:rsid w:val="00CA0A32"/>
    <w:rsid w:val="00CA2A57"/>
    <w:rsid w:val="00CA706A"/>
    <w:rsid w:val="00CB226D"/>
    <w:rsid w:val="00CB75A1"/>
    <w:rsid w:val="00CC1744"/>
    <w:rsid w:val="00CC18C0"/>
    <w:rsid w:val="00CC29A2"/>
    <w:rsid w:val="00CC51D8"/>
    <w:rsid w:val="00CD1DAB"/>
    <w:rsid w:val="00CD3DA1"/>
    <w:rsid w:val="00CD4AA6"/>
    <w:rsid w:val="00CD4EFD"/>
    <w:rsid w:val="00CD72E4"/>
    <w:rsid w:val="00CE5436"/>
    <w:rsid w:val="00D01DE4"/>
    <w:rsid w:val="00D02258"/>
    <w:rsid w:val="00D123AA"/>
    <w:rsid w:val="00D12840"/>
    <w:rsid w:val="00D163B6"/>
    <w:rsid w:val="00D175A7"/>
    <w:rsid w:val="00D225BC"/>
    <w:rsid w:val="00D234F4"/>
    <w:rsid w:val="00D245C8"/>
    <w:rsid w:val="00D24E8D"/>
    <w:rsid w:val="00D267E5"/>
    <w:rsid w:val="00D34182"/>
    <w:rsid w:val="00D429CA"/>
    <w:rsid w:val="00D50C0E"/>
    <w:rsid w:val="00D602AF"/>
    <w:rsid w:val="00D60C3C"/>
    <w:rsid w:val="00D61227"/>
    <w:rsid w:val="00D66D03"/>
    <w:rsid w:val="00D67BF5"/>
    <w:rsid w:val="00D72A57"/>
    <w:rsid w:val="00D74292"/>
    <w:rsid w:val="00D76D0C"/>
    <w:rsid w:val="00D80D93"/>
    <w:rsid w:val="00D922EC"/>
    <w:rsid w:val="00DA65DD"/>
    <w:rsid w:val="00DA6DF3"/>
    <w:rsid w:val="00DB0334"/>
    <w:rsid w:val="00DC1E3A"/>
    <w:rsid w:val="00DC3B10"/>
    <w:rsid w:val="00DD0712"/>
    <w:rsid w:val="00DD19F1"/>
    <w:rsid w:val="00DD2F03"/>
    <w:rsid w:val="00DD5901"/>
    <w:rsid w:val="00DD6DAD"/>
    <w:rsid w:val="00DE0061"/>
    <w:rsid w:val="00DE0A3D"/>
    <w:rsid w:val="00DE536E"/>
    <w:rsid w:val="00DF3B04"/>
    <w:rsid w:val="00DF46E9"/>
    <w:rsid w:val="00E10E35"/>
    <w:rsid w:val="00E177F8"/>
    <w:rsid w:val="00E20291"/>
    <w:rsid w:val="00E202AC"/>
    <w:rsid w:val="00E21C02"/>
    <w:rsid w:val="00E2253D"/>
    <w:rsid w:val="00E235EC"/>
    <w:rsid w:val="00E25BF4"/>
    <w:rsid w:val="00E264B0"/>
    <w:rsid w:val="00E2739A"/>
    <w:rsid w:val="00E30888"/>
    <w:rsid w:val="00E44AD8"/>
    <w:rsid w:val="00E50EBB"/>
    <w:rsid w:val="00E55602"/>
    <w:rsid w:val="00E569C5"/>
    <w:rsid w:val="00E60AF9"/>
    <w:rsid w:val="00E6650B"/>
    <w:rsid w:val="00E740AA"/>
    <w:rsid w:val="00E83405"/>
    <w:rsid w:val="00E875A6"/>
    <w:rsid w:val="00E97C89"/>
    <w:rsid w:val="00EA0149"/>
    <w:rsid w:val="00EA550C"/>
    <w:rsid w:val="00EA6A77"/>
    <w:rsid w:val="00EA7BA1"/>
    <w:rsid w:val="00EB1251"/>
    <w:rsid w:val="00EB174F"/>
    <w:rsid w:val="00EB1D7A"/>
    <w:rsid w:val="00EC552D"/>
    <w:rsid w:val="00EC6DC3"/>
    <w:rsid w:val="00ED4811"/>
    <w:rsid w:val="00ED7909"/>
    <w:rsid w:val="00EE086D"/>
    <w:rsid w:val="00EE106B"/>
    <w:rsid w:val="00EE2B84"/>
    <w:rsid w:val="00EE7804"/>
    <w:rsid w:val="00EF150D"/>
    <w:rsid w:val="00EF1BF7"/>
    <w:rsid w:val="00EF3A60"/>
    <w:rsid w:val="00EF4F5E"/>
    <w:rsid w:val="00F034A5"/>
    <w:rsid w:val="00F11780"/>
    <w:rsid w:val="00F23BF9"/>
    <w:rsid w:val="00F266A9"/>
    <w:rsid w:val="00F277C7"/>
    <w:rsid w:val="00F3334F"/>
    <w:rsid w:val="00F34653"/>
    <w:rsid w:val="00F46528"/>
    <w:rsid w:val="00F53BE4"/>
    <w:rsid w:val="00F56785"/>
    <w:rsid w:val="00F57953"/>
    <w:rsid w:val="00F600A8"/>
    <w:rsid w:val="00F6092E"/>
    <w:rsid w:val="00F619FA"/>
    <w:rsid w:val="00F64B7C"/>
    <w:rsid w:val="00F753B0"/>
    <w:rsid w:val="00F80A15"/>
    <w:rsid w:val="00F818E0"/>
    <w:rsid w:val="00F8350E"/>
    <w:rsid w:val="00F84D23"/>
    <w:rsid w:val="00F8546B"/>
    <w:rsid w:val="00F926A9"/>
    <w:rsid w:val="00F97338"/>
    <w:rsid w:val="00FA00E4"/>
    <w:rsid w:val="00FA2711"/>
    <w:rsid w:val="00FA42D2"/>
    <w:rsid w:val="00FB3813"/>
    <w:rsid w:val="00FB551A"/>
    <w:rsid w:val="00FB5D7F"/>
    <w:rsid w:val="00FD06FF"/>
    <w:rsid w:val="00FD0DD0"/>
    <w:rsid w:val="00FD5859"/>
    <w:rsid w:val="00FE27E2"/>
    <w:rsid w:val="00FE5501"/>
    <w:rsid w:val="00FE7F32"/>
    <w:rsid w:val="00FF252F"/>
    <w:rsid w:val="00FF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F54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84D23"/>
    <w:pPr>
      <w:suppressAutoHyphens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 Narrow" w:hAnsi="Arial Narrow"/>
      <w:b/>
      <w:caps/>
      <w:sz w:val="36"/>
    </w:rPr>
  </w:style>
  <w:style w:type="paragraph" w:styleId="berschrift2">
    <w:name w:val="heading 2"/>
    <w:basedOn w:val="Standard"/>
    <w:next w:val="Standard"/>
    <w:qFormat/>
    <w:pPr>
      <w:keepNext/>
      <w:numPr>
        <w:numId w:val="2"/>
      </w:numPr>
      <w:outlineLvl w:val="1"/>
    </w:pPr>
    <w:rPr>
      <w:rFonts w:ascii="Arial Narrow" w:hAnsi="Arial Narrow"/>
      <w:b/>
      <w:caps/>
      <w:sz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3"/>
      </w:numPr>
      <w:outlineLvl w:val="2"/>
    </w:pPr>
    <w:rPr>
      <w:rFonts w:ascii="Arial Narrow" w:hAnsi="Arial Narrow"/>
      <w:b/>
      <w:caps/>
      <w:sz w:val="28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rFonts w:ascii="Trebuchet MS" w:hAnsi="Trebuchet MS"/>
      <w:b/>
      <w:bCs/>
      <w:sz w:val="26"/>
      <w:lang w:val="en-GB"/>
    </w:rPr>
  </w:style>
  <w:style w:type="paragraph" w:styleId="berschrift5">
    <w:name w:val="heading 5"/>
    <w:basedOn w:val="Standard"/>
    <w:next w:val="Standard"/>
    <w:qFormat/>
    <w:pPr>
      <w:keepNext/>
      <w:jc w:val="center"/>
      <w:outlineLvl w:val="4"/>
    </w:pPr>
    <w:rPr>
      <w:rFonts w:ascii="Trebuchet MS" w:hAnsi="Trebuchet MS"/>
      <w:b/>
      <w:bCs/>
      <w:color w:val="FF0000"/>
      <w:sz w:val="18"/>
      <w:lang w:val="en-US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rFonts w:ascii="Trebuchet MS" w:hAnsi="Trebuchet MS" w:cs="Arial"/>
      <w:b/>
      <w:lang w:val="en-US"/>
    </w:rPr>
  </w:style>
  <w:style w:type="paragraph" w:styleId="berschrift8">
    <w:name w:val="heading 8"/>
    <w:basedOn w:val="Standard"/>
    <w:next w:val="Standard"/>
    <w:qFormat/>
    <w:pPr>
      <w:keepNext/>
      <w:jc w:val="center"/>
      <w:outlineLvl w:val="7"/>
    </w:pPr>
    <w:rPr>
      <w:rFonts w:ascii="Trebuchet MS" w:hAnsi="Trebuchet MS"/>
      <w:b/>
      <w:sz w:val="18"/>
      <w:lang w:val="en-US"/>
    </w:rPr>
  </w:style>
  <w:style w:type="paragraph" w:styleId="berschrift9">
    <w:name w:val="heading 9"/>
    <w:basedOn w:val="Standard"/>
    <w:next w:val="Standard"/>
    <w:qFormat/>
    <w:pPr>
      <w:keepNext/>
      <w:spacing w:before="20"/>
      <w:outlineLvl w:val="8"/>
    </w:pPr>
    <w:rPr>
      <w:rFonts w:ascii="Trebuchet MS" w:hAnsi="Trebuchet MS" w:cs="Arial"/>
      <w:b/>
      <w:spacing w:val="4"/>
      <w:sz w:val="32"/>
      <w:szCs w:val="28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i/>
      <w:color w:val="0000FF"/>
      <w:lang w:val="en-U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WW8Num2z0">
    <w:name w:val="WW8Num2z0"/>
    <w:rPr>
      <w:rFonts w:ascii="Symbol" w:hAnsi="Symbol"/>
      <w:color w:val="auto"/>
    </w:rPr>
  </w:style>
  <w:style w:type="paragraph" w:styleId="Textkrper-Zeileneinzug">
    <w:name w:val="Body Text Indent"/>
    <w:basedOn w:val="Standard"/>
    <w:pPr>
      <w:suppressAutoHyphens w:val="0"/>
    </w:pPr>
    <w:rPr>
      <w:rFonts w:ascii="Times New Roman" w:hAnsi="Times New Roman"/>
      <w:b/>
      <w:bCs/>
      <w:sz w:val="24"/>
      <w:szCs w:val="24"/>
      <w:lang w:val="it-IT"/>
    </w:rPr>
  </w:style>
  <w:style w:type="paragraph" w:styleId="Textkrper2">
    <w:name w:val="Body Text 2"/>
    <w:basedOn w:val="Standard"/>
    <w:pPr>
      <w:spacing w:before="60"/>
      <w:jc w:val="both"/>
    </w:pPr>
    <w:rPr>
      <w:rFonts w:ascii="Trebuchet MS" w:hAnsi="Trebuchet MS"/>
      <w:lang w:val="en-US"/>
    </w:rPr>
  </w:style>
  <w:style w:type="paragraph" w:customStyle="1" w:styleId="Ebene2">
    <w:name w:val="Ebene 2"/>
    <w:basedOn w:val="Standard"/>
    <w:pPr>
      <w:spacing w:before="120"/>
    </w:pPr>
    <w:rPr>
      <w:sz w:val="22"/>
      <w:szCs w:val="24"/>
      <w:lang w:val="es-ES" w:eastAsia="ar-SA"/>
    </w:r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rPr>
      <w:rFonts w:ascii="Trebuchet MS" w:hAnsi="Trebuchet MS"/>
      <w:sz w:val="18"/>
      <w:lang w:val="en-GB"/>
    </w:rPr>
  </w:style>
  <w:style w:type="paragraph" w:styleId="Textkrper-Einzug2">
    <w:name w:val="Body Text Indent 2"/>
    <w:basedOn w:val="Standard"/>
    <w:pPr>
      <w:ind w:left="360"/>
    </w:pPr>
    <w:rPr>
      <w:rFonts w:ascii="Trebuchet MS" w:hAnsi="Trebuchet MS"/>
      <w:i/>
      <w:iCs/>
      <w:color w:val="FF0000"/>
      <w:sz w:val="24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Beschriftung">
    <w:name w:val="caption"/>
    <w:basedOn w:val="Standard"/>
    <w:next w:val="Standard"/>
    <w:qFormat/>
    <w:rPr>
      <w:rFonts w:ascii="Trebuchet MS" w:hAnsi="Trebuchet MS"/>
      <w:i/>
      <w:iCs/>
      <w:color w:val="FF0000"/>
    </w:rPr>
  </w:style>
  <w:style w:type="paragraph" w:styleId="Textkrper-Einzug3">
    <w:name w:val="Body Text Indent 3"/>
    <w:basedOn w:val="Standard"/>
    <w:pPr>
      <w:tabs>
        <w:tab w:val="left" w:pos="2836"/>
        <w:tab w:val="left" w:pos="4537"/>
        <w:tab w:val="left" w:pos="7371"/>
      </w:tabs>
      <w:ind w:left="426" w:hanging="426"/>
    </w:pPr>
    <w:rPr>
      <w:rFonts w:ascii="Trebuchet MS" w:hAnsi="Trebuchet MS"/>
      <w:lang w:val="en-GB"/>
    </w:rPr>
  </w:style>
  <w:style w:type="paragraph" w:customStyle="1" w:styleId="Bberschrift2">
    <w:name w:val="B_Überschrift 2"/>
    <w:basedOn w:val="Standard"/>
    <w:pPr>
      <w:ind w:left="612" w:hanging="538"/>
    </w:pPr>
    <w:rPr>
      <w:rFonts w:ascii="Trebuchet MS" w:hAnsi="Trebuchet MS"/>
      <w:b/>
      <w:bCs/>
      <w:sz w:val="22"/>
      <w:szCs w:val="22"/>
      <w:lang w:val="en-US"/>
    </w:rPr>
  </w:style>
  <w:style w:type="paragraph" w:customStyle="1" w:styleId="Cberschrift3">
    <w:name w:val="C_Überschrift 3"/>
    <w:basedOn w:val="Standard"/>
    <w:pPr>
      <w:spacing w:before="40" w:after="40" w:line="180" w:lineRule="exact"/>
      <w:jc w:val="center"/>
    </w:pPr>
    <w:rPr>
      <w:rFonts w:ascii="Trebuchet MS" w:hAnsi="Trebuchet MS"/>
      <w:b/>
      <w:lang w:val="en-US"/>
    </w:rPr>
  </w:style>
  <w:style w:type="paragraph" w:customStyle="1" w:styleId="DFunote">
    <w:name w:val="D_Fußnote"/>
    <w:basedOn w:val="Standard"/>
    <w:pPr>
      <w:spacing w:before="60"/>
      <w:ind w:left="180" w:hanging="180"/>
    </w:pPr>
    <w:rPr>
      <w:rFonts w:ascii="Trebuchet MS" w:hAnsi="Trebuchet MS"/>
      <w:bCs/>
      <w:sz w:val="18"/>
      <w:szCs w:val="18"/>
      <w:lang w:val="en-GB"/>
    </w:rPr>
  </w:style>
  <w:style w:type="paragraph" w:customStyle="1" w:styleId="EAttachment">
    <w:name w:val="E_Attachment"/>
    <w:basedOn w:val="Standard"/>
    <w:pPr>
      <w:jc w:val="center"/>
    </w:pPr>
    <w:rPr>
      <w:rFonts w:ascii="Trebuchet MS" w:hAnsi="Trebuchet MS"/>
      <w:b/>
      <w:bCs/>
      <w:sz w:val="18"/>
      <w:lang w:val="en-GB"/>
    </w:rPr>
  </w:style>
  <w:style w:type="character" w:customStyle="1" w:styleId="updatebodytest">
    <w:name w:val="updatebodytest"/>
    <w:basedOn w:val="Absatz-Standardschriftart"/>
  </w:style>
  <w:style w:type="table" w:customStyle="1" w:styleId="Tabellengitternetz">
    <w:name w:val="Tabellengitternetz"/>
    <w:basedOn w:val="NormaleTabelle"/>
    <w:rsid w:val="004229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erschrift1">
    <w:name w:val="A_Überschrift 1"/>
    <w:basedOn w:val="Bberschrift2"/>
    <w:pPr>
      <w:tabs>
        <w:tab w:val="left" w:pos="567"/>
      </w:tabs>
      <w:ind w:left="613" w:hanging="539"/>
    </w:pPr>
  </w:style>
  <w:style w:type="paragraph" w:styleId="berarbeitung">
    <w:name w:val="Revision"/>
    <w:hidden/>
    <w:uiPriority w:val="99"/>
    <w:semiHidden/>
    <w:rsid w:val="000B4484"/>
    <w:rPr>
      <w:rFonts w:ascii="Arial" w:hAnsi="Arial"/>
    </w:rPr>
  </w:style>
  <w:style w:type="table" w:styleId="Tabellenraster">
    <w:name w:val="Table Grid"/>
    <w:basedOn w:val="NormaleTabelle"/>
    <w:rsid w:val="007F7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4D6F"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rsid w:val="00141B06"/>
    <w:rPr>
      <w:rFonts w:ascii="Arial" w:hAnsi="Arial"/>
    </w:rPr>
  </w:style>
  <w:style w:type="character" w:styleId="Hyperlink">
    <w:name w:val="Hyperlink"/>
    <w:basedOn w:val="Absatz-Standardschriftart"/>
    <w:rsid w:val="009F657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F6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94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de.textiles@kiwa.com" TargetMode="External"/><Relationship Id="rId2" Type="http://schemas.openxmlformats.org/officeDocument/2006/relationships/image" Target="cid:image001.jpg@01D798D4.ACB0B6F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4" ma:contentTypeDescription="Ein neues Dokument erstellen." ma:contentTypeScope="" ma:versionID="1b6c8e6210fd9932ea3fe8d1b0198162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5d48d3662eb69b3d5957540a4c4b7ef6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7BB86-3BA8-4050-A2A1-4A7CE337DB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6C481C-65F0-40FD-BA68-82B30368C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76E441-F114-476C-950B-5CB197A2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D-DE_11-101_Application Registration_GOTS_neue Version.dotx</Template>
  <TotalTime>0</TotalTime>
  <Pages>1</Pages>
  <Words>215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</vt:lpstr>
    </vt:vector>
  </TitlesOfParts>
  <Company>Organic Insights, Inc.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Scarlett.Dunja.Faller@kiwa.de</dc:creator>
  <cp:keywords/>
  <cp:lastModifiedBy>Kugler, Isabell</cp:lastModifiedBy>
  <cp:revision>6</cp:revision>
  <cp:lastPrinted>2014-07-08T08:35:00Z</cp:lastPrinted>
  <dcterms:created xsi:type="dcterms:W3CDTF">2024-03-12T08:46:00Z</dcterms:created>
  <dcterms:modified xsi:type="dcterms:W3CDTF">2024-06-19T07:52:00Z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2021-03-16T10:25:58Z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c45181a9-3f88-4726-af04-3001f685f6aa</vt:lpwstr>
  </property>
  <property fmtid="{D5CDD505-2E9C-101B-9397-08002B2CF9AE}" pid="8" name="MSIP_Label_55e46f04-1151-4928-a464-2b4d83efefbb_ContentBits">
    <vt:lpwstr>0</vt:lpwstr>
  </property>
</Properties>
</file>